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632BD" w14:textId="77777777" w:rsidR="007B4F21" w:rsidRDefault="007B4F21" w:rsidP="007B4F21">
      <w:pPr>
        <w:spacing w:line="360" w:lineRule="auto"/>
        <w:jc w:val="center"/>
      </w:pPr>
      <w:r>
        <w:rPr>
          <w:noProof/>
        </w:rPr>
        <w:drawing>
          <wp:inline distT="0" distB="0" distL="0" distR="0" wp14:anchorId="25F08731" wp14:editId="177F263D">
            <wp:extent cx="1267039" cy="1260000"/>
            <wp:effectExtent l="0" t="0" r="9525" b="0"/>
            <wp:docPr id="140693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31622" name="Picture 14069316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7039" cy="1260000"/>
                    </a:xfrm>
                    <a:prstGeom prst="rect">
                      <a:avLst/>
                    </a:prstGeom>
                  </pic:spPr>
                </pic:pic>
              </a:graphicData>
            </a:graphic>
          </wp:inline>
        </w:drawing>
      </w:r>
    </w:p>
    <w:p w14:paraId="6745348E" w14:textId="77777777" w:rsidR="007B4F21" w:rsidRDefault="007B4F21" w:rsidP="007B4F21">
      <w:pPr>
        <w:spacing w:line="360" w:lineRule="auto"/>
        <w:jc w:val="center"/>
      </w:pPr>
    </w:p>
    <w:p w14:paraId="64FE18C1" w14:textId="012EA4E0" w:rsidR="007B4F21" w:rsidRPr="0038696F" w:rsidRDefault="007B4F21" w:rsidP="007B4F21">
      <w:pPr>
        <w:spacing w:line="360" w:lineRule="auto"/>
        <w:jc w:val="center"/>
        <w:rPr>
          <w:b/>
          <w:bCs/>
          <w:sz w:val="28"/>
          <w:szCs w:val="28"/>
        </w:rPr>
      </w:pPr>
      <w:r w:rsidRPr="007B4F21">
        <w:rPr>
          <w:b/>
          <w:bCs/>
          <w:sz w:val="28"/>
          <w:szCs w:val="28"/>
        </w:rPr>
        <w:t>GAMBARAN TINGKATAN NYERI IBU PASCA BERSALIN POST SECTIO SECAREA DI RUMAH SAKIT BAKTI TIMAH PANGKALIPINANG</w:t>
      </w:r>
    </w:p>
    <w:p w14:paraId="030896E8" w14:textId="77777777" w:rsidR="007B4F21" w:rsidRDefault="007B4F21" w:rsidP="007B4F21">
      <w:pPr>
        <w:spacing w:line="360" w:lineRule="auto"/>
        <w:jc w:val="center"/>
      </w:pPr>
    </w:p>
    <w:p w14:paraId="7B92003E" w14:textId="77777777" w:rsidR="007B4F21" w:rsidRDefault="007B4F21" w:rsidP="007B4F21">
      <w:pPr>
        <w:spacing w:line="360" w:lineRule="auto"/>
        <w:jc w:val="center"/>
      </w:pPr>
    </w:p>
    <w:p w14:paraId="2B20530C" w14:textId="77777777" w:rsidR="007B4F21" w:rsidRDefault="007B4F21" w:rsidP="007B4F21">
      <w:pPr>
        <w:spacing w:line="360" w:lineRule="auto"/>
        <w:jc w:val="center"/>
      </w:pPr>
    </w:p>
    <w:p w14:paraId="121EBBF8" w14:textId="77777777" w:rsidR="007B4F21" w:rsidRDefault="007B4F21" w:rsidP="007B4F21">
      <w:pPr>
        <w:spacing w:line="360" w:lineRule="auto"/>
        <w:jc w:val="center"/>
      </w:pPr>
    </w:p>
    <w:p w14:paraId="401DCCF2" w14:textId="77777777" w:rsidR="007B4F21" w:rsidRPr="0038696F" w:rsidRDefault="007B4F21" w:rsidP="007B4F21">
      <w:pPr>
        <w:spacing w:line="360" w:lineRule="auto"/>
        <w:jc w:val="center"/>
        <w:rPr>
          <w:b/>
          <w:bCs/>
          <w:sz w:val="28"/>
          <w:szCs w:val="28"/>
        </w:rPr>
      </w:pPr>
      <w:r w:rsidRPr="0038696F">
        <w:rPr>
          <w:b/>
          <w:bCs/>
          <w:sz w:val="28"/>
          <w:szCs w:val="28"/>
        </w:rPr>
        <w:t>SKRIPSI</w:t>
      </w:r>
    </w:p>
    <w:p w14:paraId="524C2E10" w14:textId="77777777" w:rsidR="007B4F21" w:rsidRDefault="007B4F21" w:rsidP="007B4F21">
      <w:pPr>
        <w:spacing w:line="360" w:lineRule="auto"/>
        <w:jc w:val="center"/>
      </w:pPr>
    </w:p>
    <w:p w14:paraId="4F9006F6" w14:textId="77777777" w:rsidR="007B4F21" w:rsidRDefault="007B4F21" w:rsidP="007B4F21">
      <w:pPr>
        <w:spacing w:line="360" w:lineRule="auto"/>
        <w:jc w:val="center"/>
      </w:pPr>
    </w:p>
    <w:p w14:paraId="6367DB77" w14:textId="77777777" w:rsidR="007B4F21" w:rsidRPr="005E771D" w:rsidRDefault="007B4F21" w:rsidP="007B4F21">
      <w:pPr>
        <w:spacing w:line="360" w:lineRule="auto"/>
        <w:jc w:val="center"/>
      </w:pPr>
      <w:r w:rsidRPr="005E771D">
        <w:t>Oleh:</w:t>
      </w:r>
    </w:p>
    <w:p w14:paraId="225B44BE" w14:textId="221F4697" w:rsidR="007B4F21" w:rsidRPr="00646C6A" w:rsidRDefault="007B4F21" w:rsidP="007B4F21">
      <w:pPr>
        <w:spacing w:line="360" w:lineRule="auto"/>
        <w:jc w:val="center"/>
        <w:rPr>
          <w:sz w:val="28"/>
          <w:szCs w:val="28"/>
        </w:rPr>
      </w:pPr>
      <w:r>
        <w:rPr>
          <w:sz w:val="28"/>
          <w:szCs w:val="28"/>
        </w:rPr>
        <w:t>SUDIARTI</w:t>
      </w:r>
    </w:p>
    <w:p w14:paraId="2268DEB4" w14:textId="3801494E" w:rsidR="007B4F21" w:rsidRPr="00646C6A" w:rsidRDefault="007B4F21" w:rsidP="007B4F21">
      <w:pPr>
        <w:spacing w:line="360" w:lineRule="auto"/>
        <w:jc w:val="center"/>
        <w:rPr>
          <w:sz w:val="28"/>
          <w:szCs w:val="28"/>
        </w:rPr>
      </w:pPr>
      <w:r w:rsidRPr="00646C6A">
        <w:rPr>
          <w:sz w:val="28"/>
          <w:szCs w:val="28"/>
        </w:rPr>
        <w:t>NIM. 1522</w:t>
      </w:r>
      <w:r>
        <w:rPr>
          <w:sz w:val="28"/>
          <w:szCs w:val="28"/>
        </w:rPr>
        <w:t>3</w:t>
      </w:r>
      <w:r w:rsidRPr="00646C6A">
        <w:rPr>
          <w:sz w:val="28"/>
          <w:szCs w:val="28"/>
        </w:rPr>
        <w:t>10</w:t>
      </w:r>
      <w:r>
        <w:rPr>
          <w:sz w:val="28"/>
          <w:szCs w:val="28"/>
        </w:rPr>
        <w:t>41</w:t>
      </w:r>
    </w:p>
    <w:p w14:paraId="2C346347" w14:textId="77777777" w:rsidR="007B4F21" w:rsidRDefault="007B4F21" w:rsidP="007B4F21">
      <w:pPr>
        <w:spacing w:line="360" w:lineRule="auto"/>
        <w:jc w:val="center"/>
      </w:pPr>
    </w:p>
    <w:p w14:paraId="70D163FF" w14:textId="77777777" w:rsidR="007B4F21" w:rsidRDefault="007B4F21" w:rsidP="007B4F21">
      <w:pPr>
        <w:spacing w:line="360" w:lineRule="auto"/>
        <w:jc w:val="center"/>
      </w:pPr>
    </w:p>
    <w:p w14:paraId="2BF6193C" w14:textId="77777777" w:rsidR="007B4F21" w:rsidRDefault="007B4F21" w:rsidP="007B4F21">
      <w:pPr>
        <w:spacing w:line="360" w:lineRule="auto"/>
        <w:jc w:val="center"/>
      </w:pPr>
    </w:p>
    <w:p w14:paraId="1B32E658" w14:textId="77777777" w:rsidR="007B4F21" w:rsidRDefault="007B4F21" w:rsidP="007B4F21">
      <w:pPr>
        <w:spacing w:line="360" w:lineRule="auto"/>
        <w:jc w:val="center"/>
      </w:pPr>
    </w:p>
    <w:p w14:paraId="0ABB85C1" w14:textId="77777777" w:rsidR="007B4F21" w:rsidRDefault="007B4F21" w:rsidP="007B4F21">
      <w:pPr>
        <w:spacing w:line="360" w:lineRule="auto"/>
        <w:jc w:val="center"/>
      </w:pPr>
    </w:p>
    <w:p w14:paraId="5706F10A" w14:textId="77777777" w:rsidR="007B4F21" w:rsidRPr="005E771D" w:rsidRDefault="007B4F21" w:rsidP="007B4F21">
      <w:pPr>
        <w:spacing w:line="360" w:lineRule="auto"/>
        <w:jc w:val="center"/>
        <w:rPr>
          <w:b/>
          <w:bCs/>
          <w:sz w:val="28"/>
          <w:szCs w:val="28"/>
        </w:rPr>
      </w:pPr>
      <w:r w:rsidRPr="005E771D">
        <w:rPr>
          <w:b/>
          <w:bCs/>
          <w:sz w:val="28"/>
          <w:szCs w:val="28"/>
        </w:rPr>
        <w:t>PROGR</w:t>
      </w:r>
      <w:r>
        <w:rPr>
          <w:b/>
          <w:bCs/>
          <w:sz w:val="28"/>
          <w:szCs w:val="28"/>
        </w:rPr>
        <w:t>A</w:t>
      </w:r>
      <w:r w:rsidRPr="005E771D">
        <w:rPr>
          <w:b/>
          <w:bCs/>
          <w:sz w:val="28"/>
          <w:szCs w:val="28"/>
        </w:rPr>
        <w:t>M STUDI KEBID</w:t>
      </w:r>
      <w:r>
        <w:rPr>
          <w:b/>
          <w:bCs/>
          <w:sz w:val="28"/>
          <w:szCs w:val="28"/>
        </w:rPr>
        <w:t>A</w:t>
      </w:r>
      <w:r w:rsidRPr="005E771D">
        <w:rPr>
          <w:b/>
          <w:bCs/>
          <w:sz w:val="28"/>
          <w:szCs w:val="28"/>
        </w:rPr>
        <w:t>N</w:t>
      </w:r>
      <w:r>
        <w:rPr>
          <w:b/>
          <w:bCs/>
          <w:sz w:val="28"/>
          <w:szCs w:val="28"/>
        </w:rPr>
        <w:t>A</w:t>
      </w:r>
      <w:r w:rsidRPr="005E771D">
        <w:rPr>
          <w:b/>
          <w:bCs/>
          <w:sz w:val="28"/>
          <w:szCs w:val="28"/>
        </w:rPr>
        <w:t>N PROGR</w:t>
      </w:r>
      <w:r>
        <w:rPr>
          <w:b/>
          <w:bCs/>
          <w:sz w:val="28"/>
          <w:szCs w:val="28"/>
        </w:rPr>
        <w:t>A</w:t>
      </w:r>
      <w:r w:rsidRPr="005E771D">
        <w:rPr>
          <w:b/>
          <w:bCs/>
          <w:sz w:val="28"/>
          <w:szCs w:val="28"/>
        </w:rPr>
        <w:t>M S</w:t>
      </w:r>
      <w:r>
        <w:rPr>
          <w:b/>
          <w:bCs/>
          <w:sz w:val="28"/>
          <w:szCs w:val="28"/>
        </w:rPr>
        <w:t>A</w:t>
      </w:r>
      <w:r w:rsidRPr="005E771D">
        <w:rPr>
          <w:b/>
          <w:bCs/>
          <w:sz w:val="28"/>
          <w:szCs w:val="28"/>
        </w:rPr>
        <w:t>RJ</w:t>
      </w:r>
      <w:r>
        <w:rPr>
          <w:b/>
          <w:bCs/>
          <w:sz w:val="28"/>
          <w:szCs w:val="28"/>
        </w:rPr>
        <w:t>A</w:t>
      </w:r>
      <w:r w:rsidRPr="005E771D">
        <w:rPr>
          <w:b/>
          <w:bCs/>
          <w:sz w:val="28"/>
          <w:szCs w:val="28"/>
        </w:rPr>
        <w:t>N</w:t>
      </w:r>
      <w:r>
        <w:rPr>
          <w:b/>
          <w:bCs/>
          <w:sz w:val="28"/>
          <w:szCs w:val="28"/>
        </w:rPr>
        <w:t>A</w:t>
      </w:r>
    </w:p>
    <w:p w14:paraId="4059E1C0" w14:textId="77777777" w:rsidR="007B4F21" w:rsidRPr="005E771D" w:rsidRDefault="007B4F21" w:rsidP="007B4F21">
      <w:pPr>
        <w:spacing w:line="360" w:lineRule="auto"/>
        <w:jc w:val="center"/>
        <w:rPr>
          <w:b/>
          <w:bCs/>
          <w:sz w:val="28"/>
          <w:szCs w:val="28"/>
        </w:rPr>
      </w:pPr>
      <w:r w:rsidRPr="005E771D">
        <w:rPr>
          <w:b/>
          <w:bCs/>
          <w:sz w:val="28"/>
          <w:szCs w:val="28"/>
        </w:rPr>
        <w:t>F</w:t>
      </w:r>
      <w:r>
        <w:rPr>
          <w:b/>
          <w:bCs/>
          <w:sz w:val="28"/>
          <w:szCs w:val="28"/>
        </w:rPr>
        <w:t>A</w:t>
      </w:r>
      <w:r w:rsidRPr="005E771D">
        <w:rPr>
          <w:b/>
          <w:bCs/>
          <w:sz w:val="28"/>
          <w:szCs w:val="28"/>
        </w:rPr>
        <w:t>KULT</w:t>
      </w:r>
      <w:r>
        <w:rPr>
          <w:b/>
          <w:bCs/>
          <w:sz w:val="28"/>
          <w:szCs w:val="28"/>
        </w:rPr>
        <w:t>A</w:t>
      </w:r>
      <w:r w:rsidRPr="005E771D">
        <w:rPr>
          <w:b/>
          <w:bCs/>
          <w:sz w:val="28"/>
          <w:szCs w:val="28"/>
        </w:rPr>
        <w:t>S KESEH</w:t>
      </w:r>
      <w:r>
        <w:rPr>
          <w:b/>
          <w:bCs/>
          <w:sz w:val="28"/>
          <w:szCs w:val="28"/>
        </w:rPr>
        <w:t>A</w:t>
      </w:r>
      <w:r w:rsidRPr="005E771D">
        <w:rPr>
          <w:b/>
          <w:bCs/>
          <w:sz w:val="28"/>
          <w:szCs w:val="28"/>
        </w:rPr>
        <w:t>T</w:t>
      </w:r>
      <w:r>
        <w:rPr>
          <w:b/>
          <w:bCs/>
          <w:sz w:val="28"/>
          <w:szCs w:val="28"/>
        </w:rPr>
        <w:t>A</w:t>
      </w:r>
      <w:r w:rsidRPr="005E771D">
        <w:rPr>
          <w:b/>
          <w:bCs/>
          <w:sz w:val="28"/>
          <w:szCs w:val="28"/>
        </w:rPr>
        <w:t>N</w:t>
      </w:r>
    </w:p>
    <w:p w14:paraId="533669C7" w14:textId="77777777" w:rsidR="007B4F21" w:rsidRPr="005E771D" w:rsidRDefault="007B4F21" w:rsidP="007B4F21">
      <w:pPr>
        <w:spacing w:line="360" w:lineRule="auto"/>
        <w:jc w:val="center"/>
        <w:rPr>
          <w:b/>
          <w:bCs/>
          <w:sz w:val="28"/>
          <w:szCs w:val="28"/>
        </w:rPr>
      </w:pPr>
      <w:r w:rsidRPr="005E771D">
        <w:rPr>
          <w:b/>
          <w:bCs/>
          <w:sz w:val="28"/>
          <w:szCs w:val="28"/>
        </w:rPr>
        <w:t>UNIVERSIT</w:t>
      </w:r>
      <w:r>
        <w:rPr>
          <w:b/>
          <w:bCs/>
          <w:sz w:val="28"/>
          <w:szCs w:val="28"/>
        </w:rPr>
        <w:t>A</w:t>
      </w:r>
      <w:r w:rsidRPr="005E771D">
        <w:rPr>
          <w:b/>
          <w:bCs/>
          <w:sz w:val="28"/>
          <w:szCs w:val="28"/>
        </w:rPr>
        <w:t>S NGUDI W</w:t>
      </w:r>
      <w:r>
        <w:rPr>
          <w:b/>
          <w:bCs/>
          <w:sz w:val="28"/>
          <w:szCs w:val="28"/>
        </w:rPr>
        <w:t>A</w:t>
      </w:r>
      <w:r w:rsidRPr="005E771D">
        <w:rPr>
          <w:b/>
          <w:bCs/>
          <w:sz w:val="28"/>
          <w:szCs w:val="28"/>
        </w:rPr>
        <w:t>LUYO</w:t>
      </w:r>
    </w:p>
    <w:p w14:paraId="2A717BE0" w14:textId="112BD2DA" w:rsidR="007B4F21" w:rsidRDefault="007B4F21" w:rsidP="007B4F21">
      <w:pPr>
        <w:jc w:val="center"/>
        <w:rPr>
          <w:b/>
          <w:bCs/>
          <w:sz w:val="28"/>
          <w:szCs w:val="24"/>
        </w:rPr>
      </w:pPr>
      <w:r w:rsidRPr="005E771D">
        <w:rPr>
          <w:b/>
          <w:bCs/>
          <w:sz w:val="28"/>
          <w:szCs w:val="28"/>
        </w:rPr>
        <w:t>202</w:t>
      </w:r>
      <w:r>
        <w:rPr>
          <w:b/>
          <w:bCs/>
          <w:sz w:val="28"/>
          <w:szCs w:val="28"/>
        </w:rPr>
        <w:t>4</w:t>
      </w:r>
    </w:p>
    <w:p w14:paraId="3BBFE40E" w14:textId="77777777" w:rsidR="007B4F21" w:rsidRDefault="007B4F21">
      <w:pPr>
        <w:jc w:val="center"/>
        <w:rPr>
          <w:b/>
          <w:bCs/>
          <w:sz w:val="28"/>
          <w:szCs w:val="24"/>
        </w:rPr>
      </w:pPr>
    </w:p>
    <w:p w14:paraId="560460BD" w14:textId="77777777" w:rsidR="007B4F21" w:rsidRDefault="007B4F21">
      <w:pPr>
        <w:jc w:val="center"/>
        <w:rPr>
          <w:b/>
          <w:bCs/>
          <w:sz w:val="28"/>
          <w:szCs w:val="24"/>
        </w:rPr>
      </w:pPr>
    </w:p>
    <w:p w14:paraId="3846C440" w14:textId="77777777" w:rsidR="007B4F21" w:rsidRDefault="007B4F21" w:rsidP="007B4F21">
      <w:pPr>
        <w:spacing w:line="360" w:lineRule="auto"/>
        <w:jc w:val="center"/>
      </w:pPr>
      <w:r>
        <w:rPr>
          <w:noProof/>
        </w:rPr>
        <w:lastRenderedPageBreak/>
        <w:drawing>
          <wp:inline distT="0" distB="0" distL="0" distR="0" wp14:anchorId="7BF91BF9" wp14:editId="1EB30D9B">
            <wp:extent cx="1267039" cy="1260000"/>
            <wp:effectExtent l="0" t="0" r="9525" b="0"/>
            <wp:docPr id="1236489373" name="Picture 123648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31622" name="Picture 14069316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7039" cy="1260000"/>
                    </a:xfrm>
                    <a:prstGeom prst="rect">
                      <a:avLst/>
                    </a:prstGeom>
                  </pic:spPr>
                </pic:pic>
              </a:graphicData>
            </a:graphic>
          </wp:inline>
        </w:drawing>
      </w:r>
    </w:p>
    <w:p w14:paraId="0DE39548" w14:textId="77777777" w:rsidR="007B4F21" w:rsidRDefault="007B4F21" w:rsidP="007B4F21">
      <w:pPr>
        <w:spacing w:line="360" w:lineRule="auto"/>
        <w:jc w:val="center"/>
      </w:pPr>
    </w:p>
    <w:p w14:paraId="6EE2B050" w14:textId="77423BFB" w:rsidR="007B4F21" w:rsidRPr="0038696F" w:rsidRDefault="007B4F21" w:rsidP="007B4F21">
      <w:pPr>
        <w:spacing w:line="360" w:lineRule="auto"/>
        <w:jc w:val="center"/>
        <w:rPr>
          <w:b/>
          <w:bCs/>
          <w:sz w:val="28"/>
          <w:szCs w:val="28"/>
        </w:rPr>
      </w:pPr>
      <w:r w:rsidRPr="007B4F21">
        <w:rPr>
          <w:b/>
          <w:bCs/>
          <w:sz w:val="28"/>
          <w:szCs w:val="28"/>
        </w:rPr>
        <w:t xml:space="preserve">GAMBARAN TINGKATAN NYERI IBU PASCA BERSALIN </w:t>
      </w:r>
      <w:r w:rsidRPr="007B4F21">
        <w:rPr>
          <w:b/>
          <w:bCs/>
          <w:i/>
          <w:iCs/>
          <w:sz w:val="28"/>
          <w:szCs w:val="28"/>
        </w:rPr>
        <w:t>POST SECTIO SECAREA</w:t>
      </w:r>
      <w:r w:rsidRPr="007B4F21">
        <w:rPr>
          <w:b/>
          <w:bCs/>
          <w:sz w:val="28"/>
          <w:szCs w:val="28"/>
        </w:rPr>
        <w:t xml:space="preserve"> DI RUMAH SAKIT BAKTI TIMAH PANGKALIPINANG</w:t>
      </w:r>
      <w:r>
        <w:rPr>
          <w:b/>
          <w:bCs/>
          <w:sz w:val="28"/>
          <w:szCs w:val="28"/>
        </w:rPr>
        <w:t xml:space="preserve"> </w:t>
      </w:r>
    </w:p>
    <w:p w14:paraId="0992E002" w14:textId="77777777" w:rsidR="007B4F21" w:rsidRDefault="007B4F21" w:rsidP="007B4F21">
      <w:pPr>
        <w:spacing w:line="360" w:lineRule="auto"/>
        <w:jc w:val="center"/>
      </w:pPr>
    </w:p>
    <w:p w14:paraId="62A8526A" w14:textId="77777777" w:rsidR="007B4F21" w:rsidRDefault="007B4F21" w:rsidP="007B4F21">
      <w:pPr>
        <w:spacing w:line="360" w:lineRule="auto"/>
        <w:jc w:val="center"/>
      </w:pPr>
    </w:p>
    <w:p w14:paraId="6E6E945B" w14:textId="77777777" w:rsidR="007B4F21" w:rsidRDefault="007B4F21" w:rsidP="007B4F21">
      <w:pPr>
        <w:spacing w:line="360" w:lineRule="auto"/>
        <w:jc w:val="center"/>
      </w:pPr>
    </w:p>
    <w:p w14:paraId="233E5DD2" w14:textId="77777777" w:rsidR="007B4F21" w:rsidRPr="0038696F" w:rsidRDefault="007B4F21" w:rsidP="007B4F21">
      <w:pPr>
        <w:spacing w:line="360" w:lineRule="auto"/>
        <w:jc w:val="center"/>
        <w:rPr>
          <w:b/>
          <w:bCs/>
          <w:sz w:val="28"/>
          <w:szCs w:val="28"/>
        </w:rPr>
      </w:pPr>
      <w:r w:rsidRPr="0038696F">
        <w:rPr>
          <w:b/>
          <w:bCs/>
          <w:sz w:val="28"/>
          <w:szCs w:val="28"/>
        </w:rPr>
        <w:t>SKRIPSI</w:t>
      </w:r>
    </w:p>
    <w:p w14:paraId="2AA21762" w14:textId="77777777" w:rsidR="007B4F21" w:rsidRDefault="007B4F21" w:rsidP="007B4F21">
      <w:pPr>
        <w:spacing w:line="360" w:lineRule="auto"/>
        <w:jc w:val="center"/>
      </w:pPr>
      <w:bookmarkStart w:id="0" w:name="_Hlk141859339"/>
      <w:proofErr w:type="spellStart"/>
      <w:r w:rsidRPr="00BB2953">
        <w:t>Di</w:t>
      </w:r>
      <w:r>
        <w:t>a</w:t>
      </w:r>
      <w:r w:rsidRPr="00BB2953">
        <w:t>juk</w:t>
      </w:r>
      <w:r>
        <w:t>a</w:t>
      </w:r>
      <w:r w:rsidRPr="00BB2953">
        <w:t>n</w:t>
      </w:r>
      <w:proofErr w:type="spellEnd"/>
      <w:r w:rsidRPr="00BB2953">
        <w:t xml:space="preserve"> </w:t>
      </w:r>
      <w:proofErr w:type="spellStart"/>
      <w:r w:rsidRPr="00BB2953">
        <w:t>seb</w:t>
      </w:r>
      <w:r>
        <w:t>a</w:t>
      </w:r>
      <w:r w:rsidRPr="00BB2953">
        <w:t>g</w:t>
      </w:r>
      <w:r>
        <w:t>a</w:t>
      </w:r>
      <w:r w:rsidRPr="00BB2953">
        <w:t>i</w:t>
      </w:r>
      <w:proofErr w:type="spellEnd"/>
      <w:r w:rsidRPr="00BB2953">
        <w:t xml:space="preserve"> s</w:t>
      </w:r>
      <w:r>
        <w:t>a</w:t>
      </w:r>
      <w:r w:rsidRPr="00BB2953">
        <w:t>l</w:t>
      </w:r>
      <w:r>
        <w:t>a</w:t>
      </w:r>
      <w:r w:rsidRPr="00BB2953">
        <w:t xml:space="preserve">h </w:t>
      </w:r>
      <w:proofErr w:type="spellStart"/>
      <w:r w:rsidRPr="00BB2953">
        <w:t>s</w:t>
      </w:r>
      <w:r>
        <w:t>a</w:t>
      </w:r>
      <w:r w:rsidRPr="00BB2953">
        <w:t>tu</w:t>
      </w:r>
      <w:proofErr w:type="spellEnd"/>
      <w:r w:rsidRPr="00BB2953">
        <w:t xml:space="preserve"> </w:t>
      </w:r>
      <w:proofErr w:type="spellStart"/>
      <w:r w:rsidRPr="00BB2953">
        <w:t>sy</w:t>
      </w:r>
      <w:r>
        <w:t>a</w:t>
      </w:r>
      <w:r w:rsidRPr="00BB2953">
        <w:t>r</w:t>
      </w:r>
      <w:r>
        <w:t>a</w:t>
      </w:r>
      <w:r w:rsidRPr="00BB2953">
        <w:t>t</w:t>
      </w:r>
      <w:proofErr w:type="spellEnd"/>
      <w:r w:rsidRPr="00BB2953">
        <w:t xml:space="preserve"> </w:t>
      </w:r>
      <w:proofErr w:type="spellStart"/>
      <w:r w:rsidRPr="00BB2953">
        <w:t>untuk</w:t>
      </w:r>
      <w:proofErr w:type="spellEnd"/>
      <w:r w:rsidRPr="00BB2953">
        <w:t xml:space="preserve"> </w:t>
      </w:r>
      <w:proofErr w:type="spellStart"/>
      <w:r w:rsidRPr="00BB2953">
        <w:t>memperoleh</w:t>
      </w:r>
      <w:proofErr w:type="spellEnd"/>
      <w:r w:rsidRPr="00BB2953">
        <w:t xml:space="preserve"> </w:t>
      </w:r>
      <w:proofErr w:type="spellStart"/>
      <w:r w:rsidRPr="00BB2953">
        <w:t>gel</w:t>
      </w:r>
      <w:r>
        <w:t>a</w:t>
      </w:r>
      <w:r w:rsidRPr="00BB2953">
        <w:t>r</w:t>
      </w:r>
      <w:proofErr w:type="spellEnd"/>
      <w:r w:rsidRPr="00BB2953">
        <w:t xml:space="preserve"> </w:t>
      </w:r>
      <w:proofErr w:type="spellStart"/>
      <w:r w:rsidRPr="00BB2953">
        <w:t>s</w:t>
      </w:r>
      <w:r>
        <w:t>a</w:t>
      </w:r>
      <w:r w:rsidRPr="00BB2953">
        <w:t>rj</w:t>
      </w:r>
      <w:r>
        <w:t>a</w:t>
      </w:r>
      <w:r w:rsidRPr="00BB2953">
        <w:t>n</w:t>
      </w:r>
      <w:r>
        <w:t>a</w:t>
      </w:r>
      <w:proofErr w:type="spellEnd"/>
      <w:r w:rsidRPr="00BB2953">
        <w:t xml:space="preserve"> (</w:t>
      </w:r>
      <w:proofErr w:type="spellStart"/>
      <w:proofErr w:type="gramStart"/>
      <w:r w:rsidRPr="00BB2953">
        <w:t>S.Keb</w:t>
      </w:r>
      <w:proofErr w:type="spellEnd"/>
      <w:proofErr w:type="gramEnd"/>
      <w:r w:rsidRPr="00BB2953">
        <w:t>)</w:t>
      </w:r>
      <w:bookmarkEnd w:id="0"/>
    </w:p>
    <w:p w14:paraId="2767D921" w14:textId="77777777" w:rsidR="007B4F21" w:rsidRDefault="007B4F21" w:rsidP="007B4F21">
      <w:pPr>
        <w:spacing w:line="360" w:lineRule="auto"/>
        <w:jc w:val="center"/>
      </w:pPr>
    </w:p>
    <w:p w14:paraId="56018840" w14:textId="77777777" w:rsidR="007B4F21" w:rsidRDefault="007B4F21" w:rsidP="007B4F21">
      <w:pPr>
        <w:spacing w:line="360" w:lineRule="auto"/>
        <w:jc w:val="center"/>
      </w:pPr>
    </w:p>
    <w:p w14:paraId="13D4E11C" w14:textId="77777777" w:rsidR="007B4F21" w:rsidRPr="005E771D" w:rsidRDefault="007B4F21" w:rsidP="007B4F21">
      <w:pPr>
        <w:spacing w:line="360" w:lineRule="auto"/>
        <w:jc w:val="center"/>
      </w:pPr>
      <w:r w:rsidRPr="005E771D">
        <w:t>Oleh:</w:t>
      </w:r>
    </w:p>
    <w:p w14:paraId="68CCAB30" w14:textId="7AB85146" w:rsidR="007B4F21" w:rsidRPr="00646C6A" w:rsidRDefault="007B4F21" w:rsidP="007B4F21">
      <w:pPr>
        <w:spacing w:line="360" w:lineRule="auto"/>
        <w:jc w:val="center"/>
        <w:rPr>
          <w:sz w:val="28"/>
          <w:szCs w:val="28"/>
        </w:rPr>
      </w:pPr>
      <w:r>
        <w:rPr>
          <w:sz w:val="28"/>
          <w:szCs w:val="28"/>
        </w:rPr>
        <w:t>SUDIARTI</w:t>
      </w:r>
    </w:p>
    <w:p w14:paraId="0ED03D3D" w14:textId="3A1FADE0" w:rsidR="007B4F21" w:rsidRPr="00646C6A" w:rsidRDefault="007B4F21" w:rsidP="007B4F21">
      <w:pPr>
        <w:spacing w:line="360" w:lineRule="auto"/>
        <w:jc w:val="center"/>
        <w:rPr>
          <w:sz w:val="28"/>
          <w:szCs w:val="28"/>
        </w:rPr>
      </w:pPr>
      <w:r w:rsidRPr="00646C6A">
        <w:rPr>
          <w:sz w:val="28"/>
          <w:szCs w:val="28"/>
        </w:rPr>
        <w:t>NIM. 1522</w:t>
      </w:r>
      <w:r>
        <w:rPr>
          <w:sz w:val="28"/>
          <w:szCs w:val="28"/>
        </w:rPr>
        <w:t>3</w:t>
      </w:r>
      <w:r w:rsidRPr="00646C6A">
        <w:rPr>
          <w:sz w:val="28"/>
          <w:szCs w:val="28"/>
        </w:rPr>
        <w:t>10</w:t>
      </w:r>
      <w:r>
        <w:rPr>
          <w:sz w:val="28"/>
          <w:szCs w:val="28"/>
        </w:rPr>
        <w:t>41</w:t>
      </w:r>
    </w:p>
    <w:p w14:paraId="65C9F6BE" w14:textId="77777777" w:rsidR="007B4F21" w:rsidRDefault="007B4F21" w:rsidP="007B4F21">
      <w:pPr>
        <w:spacing w:line="360" w:lineRule="auto"/>
        <w:jc w:val="center"/>
      </w:pPr>
    </w:p>
    <w:p w14:paraId="100BCFF6" w14:textId="77777777" w:rsidR="007B4F21" w:rsidRDefault="007B4F21" w:rsidP="007B4F21">
      <w:pPr>
        <w:spacing w:line="360" w:lineRule="auto"/>
        <w:jc w:val="center"/>
      </w:pPr>
    </w:p>
    <w:p w14:paraId="3035CA4A" w14:textId="77777777" w:rsidR="007B4F21" w:rsidRDefault="007B4F21" w:rsidP="007B4F21">
      <w:pPr>
        <w:spacing w:line="360" w:lineRule="auto"/>
        <w:jc w:val="center"/>
      </w:pPr>
    </w:p>
    <w:p w14:paraId="1A9E3C05" w14:textId="77777777" w:rsidR="007B4F21" w:rsidRDefault="007B4F21" w:rsidP="007B4F21">
      <w:pPr>
        <w:spacing w:line="360" w:lineRule="auto"/>
        <w:jc w:val="center"/>
      </w:pPr>
    </w:p>
    <w:p w14:paraId="43715C11" w14:textId="77777777" w:rsidR="007B4F21" w:rsidRDefault="007B4F21" w:rsidP="007B4F21">
      <w:pPr>
        <w:spacing w:line="360" w:lineRule="auto"/>
        <w:jc w:val="center"/>
      </w:pPr>
    </w:p>
    <w:p w14:paraId="6EE5C041" w14:textId="77777777" w:rsidR="007B4F21" w:rsidRPr="005E771D" w:rsidRDefault="007B4F21" w:rsidP="007B4F21">
      <w:pPr>
        <w:spacing w:line="360" w:lineRule="auto"/>
        <w:jc w:val="center"/>
        <w:rPr>
          <w:b/>
          <w:bCs/>
          <w:sz w:val="28"/>
          <w:szCs w:val="28"/>
        </w:rPr>
      </w:pPr>
      <w:r w:rsidRPr="005E771D">
        <w:rPr>
          <w:b/>
          <w:bCs/>
          <w:sz w:val="28"/>
          <w:szCs w:val="28"/>
        </w:rPr>
        <w:t>PROGR</w:t>
      </w:r>
      <w:r>
        <w:rPr>
          <w:b/>
          <w:bCs/>
          <w:sz w:val="28"/>
          <w:szCs w:val="28"/>
        </w:rPr>
        <w:t>A</w:t>
      </w:r>
      <w:r w:rsidRPr="005E771D">
        <w:rPr>
          <w:b/>
          <w:bCs/>
          <w:sz w:val="28"/>
          <w:szCs w:val="28"/>
        </w:rPr>
        <w:t>M STUDI KEBID</w:t>
      </w:r>
      <w:r>
        <w:rPr>
          <w:b/>
          <w:bCs/>
          <w:sz w:val="28"/>
          <w:szCs w:val="28"/>
        </w:rPr>
        <w:t>A</w:t>
      </w:r>
      <w:r w:rsidRPr="005E771D">
        <w:rPr>
          <w:b/>
          <w:bCs/>
          <w:sz w:val="28"/>
          <w:szCs w:val="28"/>
        </w:rPr>
        <w:t>N</w:t>
      </w:r>
      <w:r>
        <w:rPr>
          <w:b/>
          <w:bCs/>
          <w:sz w:val="28"/>
          <w:szCs w:val="28"/>
        </w:rPr>
        <w:t>A</w:t>
      </w:r>
      <w:r w:rsidRPr="005E771D">
        <w:rPr>
          <w:b/>
          <w:bCs/>
          <w:sz w:val="28"/>
          <w:szCs w:val="28"/>
        </w:rPr>
        <w:t>N PROGR</w:t>
      </w:r>
      <w:r>
        <w:rPr>
          <w:b/>
          <w:bCs/>
          <w:sz w:val="28"/>
          <w:szCs w:val="28"/>
        </w:rPr>
        <w:t>A</w:t>
      </w:r>
      <w:r w:rsidRPr="005E771D">
        <w:rPr>
          <w:b/>
          <w:bCs/>
          <w:sz w:val="28"/>
          <w:szCs w:val="28"/>
        </w:rPr>
        <w:t>M S</w:t>
      </w:r>
      <w:r>
        <w:rPr>
          <w:b/>
          <w:bCs/>
          <w:sz w:val="28"/>
          <w:szCs w:val="28"/>
        </w:rPr>
        <w:t>A</w:t>
      </w:r>
      <w:r w:rsidRPr="005E771D">
        <w:rPr>
          <w:b/>
          <w:bCs/>
          <w:sz w:val="28"/>
          <w:szCs w:val="28"/>
        </w:rPr>
        <w:t>RJ</w:t>
      </w:r>
      <w:r>
        <w:rPr>
          <w:b/>
          <w:bCs/>
          <w:sz w:val="28"/>
          <w:szCs w:val="28"/>
        </w:rPr>
        <w:t>A</w:t>
      </w:r>
      <w:r w:rsidRPr="005E771D">
        <w:rPr>
          <w:b/>
          <w:bCs/>
          <w:sz w:val="28"/>
          <w:szCs w:val="28"/>
        </w:rPr>
        <w:t>N</w:t>
      </w:r>
      <w:r>
        <w:rPr>
          <w:b/>
          <w:bCs/>
          <w:sz w:val="28"/>
          <w:szCs w:val="28"/>
        </w:rPr>
        <w:t>A</w:t>
      </w:r>
    </w:p>
    <w:p w14:paraId="7F0D73C6" w14:textId="77777777" w:rsidR="007B4F21" w:rsidRPr="005E771D" w:rsidRDefault="007B4F21" w:rsidP="007B4F21">
      <w:pPr>
        <w:spacing w:line="360" w:lineRule="auto"/>
        <w:jc w:val="center"/>
        <w:rPr>
          <w:b/>
          <w:bCs/>
          <w:sz w:val="28"/>
          <w:szCs w:val="28"/>
        </w:rPr>
      </w:pPr>
      <w:r w:rsidRPr="005E771D">
        <w:rPr>
          <w:b/>
          <w:bCs/>
          <w:sz w:val="28"/>
          <w:szCs w:val="28"/>
        </w:rPr>
        <w:t>F</w:t>
      </w:r>
      <w:r>
        <w:rPr>
          <w:b/>
          <w:bCs/>
          <w:sz w:val="28"/>
          <w:szCs w:val="28"/>
        </w:rPr>
        <w:t>A</w:t>
      </w:r>
      <w:r w:rsidRPr="005E771D">
        <w:rPr>
          <w:b/>
          <w:bCs/>
          <w:sz w:val="28"/>
          <w:szCs w:val="28"/>
        </w:rPr>
        <w:t>KULT</w:t>
      </w:r>
      <w:r>
        <w:rPr>
          <w:b/>
          <w:bCs/>
          <w:sz w:val="28"/>
          <w:szCs w:val="28"/>
        </w:rPr>
        <w:t>A</w:t>
      </w:r>
      <w:r w:rsidRPr="005E771D">
        <w:rPr>
          <w:b/>
          <w:bCs/>
          <w:sz w:val="28"/>
          <w:szCs w:val="28"/>
        </w:rPr>
        <w:t>S KESEH</w:t>
      </w:r>
      <w:r>
        <w:rPr>
          <w:b/>
          <w:bCs/>
          <w:sz w:val="28"/>
          <w:szCs w:val="28"/>
        </w:rPr>
        <w:t>A</w:t>
      </w:r>
      <w:r w:rsidRPr="005E771D">
        <w:rPr>
          <w:b/>
          <w:bCs/>
          <w:sz w:val="28"/>
          <w:szCs w:val="28"/>
        </w:rPr>
        <w:t>T</w:t>
      </w:r>
      <w:r>
        <w:rPr>
          <w:b/>
          <w:bCs/>
          <w:sz w:val="28"/>
          <w:szCs w:val="28"/>
        </w:rPr>
        <w:t>A</w:t>
      </w:r>
      <w:r w:rsidRPr="005E771D">
        <w:rPr>
          <w:b/>
          <w:bCs/>
          <w:sz w:val="28"/>
          <w:szCs w:val="28"/>
        </w:rPr>
        <w:t>N</w:t>
      </w:r>
    </w:p>
    <w:p w14:paraId="421F5E01" w14:textId="77777777" w:rsidR="007B4F21" w:rsidRPr="005E771D" w:rsidRDefault="007B4F21" w:rsidP="007B4F21">
      <w:pPr>
        <w:spacing w:line="360" w:lineRule="auto"/>
        <w:jc w:val="center"/>
        <w:rPr>
          <w:b/>
          <w:bCs/>
          <w:sz w:val="28"/>
          <w:szCs w:val="28"/>
        </w:rPr>
      </w:pPr>
      <w:r w:rsidRPr="005E771D">
        <w:rPr>
          <w:b/>
          <w:bCs/>
          <w:sz w:val="28"/>
          <w:szCs w:val="28"/>
        </w:rPr>
        <w:t>UNIVERSIT</w:t>
      </w:r>
      <w:r>
        <w:rPr>
          <w:b/>
          <w:bCs/>
          <w:sz w:val="28"/>
          <w:szCs w:val="28"/>
        </w:rPr>
        <w:t>A</w:t>
      </w:r>
      <w:r w:rsidRPr="005E771D">
        <w:rPr>
          <w:b/>
          <w:bCs/>
          <w:sz w:val="28"/>
          <w:szCs w:val="28"/>
        </w:rPr>
        <w:t>S NGUDI W</w:t>
      </w:r>
      <w:r>
        <w:rPr>
          <w:b/>
          <w:bCs/>
          <w:sz w:val="28"/>
          <w:szCs w:val="28"/>
        </w:rPr>
        <w:t>A</w:t>
      </w:r>
      <w:r w:rsidRPr="005E771D">
        <w:rPr>
          <w:b/>
          <w:bCs/>
          <w:sz w:val="28"/>
          <w:szCs w:val="28"/>
        </w:rPr>
        <w:t>LUYO</w:t>
      </w:r>
    </w:p>
    <w:p w14:paraId="48661591" w14:textId="7809DC89" w:rsidR="007B4F21" w:rsidRPr="005E771D" w:rsidRDefault="007B4F21" w:rsidP="007B4F21">
      <w:pPr>
        <w:spacing w:line="360" w:lineRule="auto"/>
        <w:jc w:val="center"/>
        <w:rPr>
          <w:b/>
          <w:bCs/>
          <w:sz w:val="28"/>
          <w:szCs w:val="28"/>
        </w:rPr>
      </w:pPr>
      <w:r w:rsidRPr="005E771D">
        <w:rPr>
          <w:b/>
          <w:bCs/>
          <w:sz w:val="28"/>
          <w:szCs w:val="28"/>
        </w:rPr>
        <w:t>202</w:t>
      </w:r>
      <w:r>
        <w:rPr>
          <w:b/>
          <w:bCs/>
          <w:sz w:val="28"/>
          <w:szCs w:val="28"/>
        </w:rPr>
        <w:t>4</w:t>
      </w:r>
    </w:p>
    <w:p w14:paraId="0F564747" w14:textId="77777777" w:rsidR="007B4F21" w:rsidRDefault="007B4F21" w:rsidP="007B4F21">
      <w:pPr>
        <w:jc w:val="center"/>
      </w:pPr>
    </w:p>
    <w:p w14:paraId="5802B091" w14:textId="2E07CD0B" w:rsidR="00C76FC4" w:rsidRPr="005E771D" w:rsidRDefault="001A2A48" w:rsidP="00C76FC4">
      <w:r>
        <w:rPr>
          <w:noProof/>
        </w:rPr>
        <w:lastRenderedPageBreak/>
        <w:drawing>
          <wp:anchor distT="0" distB="0" distL="114300" distR="114300" simplePos="0" relativeHeight="251662848" behindDoc="0" locked="0" layoutInCell="1" allowOverlap="1" wp14:anchorId="7C51D9BD" wp14:editId="57737B35">
            <wp:simplePos x="0" y="0"/>
            <wp:positionH relativeFrom="column">
              <wp:posOffset>-1579880</wp:posOffset>
            </wp:positionH>
            <wp:positionV relativeFrom="paragraph">
              <wp:posOffset>-1421130</wp:posOffset>
            </wp:positionV>
            <wp:extent cx="7715250" cy="10911721"/>
            <wp:effectExtent l="0" t="0" r="0" b="4445"/>
            <wp:wrapNone/>
            <wp:docPr id="527430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30578" name="Picture 527430578"/>
                    <pic:cNvPicPr/>
                  </pic:nvPicPr>
                  <pic:blipFill>
                    <a:blip r:embed="rId11">
                      <a:extLst>
                        <a:ext uri="{28A0092B-C50C-407E-A947-70E740481C1C}">
                          <a14:useLocalDpi xmlns:a14="http://schemas.microsoft.com/office/drawing/2010/main" val="0"/>
                        </a:ext>
                      </a:extLst>
                    </a:blip>
                    <a:stretch>
                      <a:fillRect/>
                    </a:stretch>
                  </pic:blipFill>
                  <pic:spPr>
                    <a:xfrm>
                      <a:off x="0" y="0"/>
                      <a:ext cx="7715250" cy="10911721"/>
                    </a:xfrm>
                    <a:prstGeom prst="rect">
                      <a:avLst/>
                    </a:prstGeom>
                  </pic:spPr>
                </pic:pic>
              </a:graphicData>
            </a:graphic>
            <wp14:sizeRelH relativeFrom="page">
              <wp14:pctWidth>0</wp14:pctWidth>
            </wp14:sizeRelH>
            <wp14:sizeRelV relativeFrom="page">
              <wp14:pctHeight>0</wp14:pctHeight>
            </wp14:sizeRelV>
          </wp:anchor>
        </w:drawing>
      </w:r>
    </w:p>
    <w:p w14:paraId="55200D39" w14:textId="77777777" w:rsidR="00BC00F6" w:rsidRDefault="00BC00F6">
      <w:pPr>
        <w:jc w:val="center"/>
        <w:rPr>
          <w:sz w:val="28"/>
        </w:rPr>
      </w:pPr>
    </w:p>
    <w:p w14:paraId="5359C052" w14:textId="77777777" w:rsidR="007B4F21" w:rsidRDefault="007B4F21">
      <w:pPr>
        <w:jc w:val="center"/>
        <w:rPr>
          <w:sz w:val="28"/>
        </w:rPr>
      </w:pPr>
    </w:p>
    <w:p w14:paraId="24D29097" w14:textId="77777777" w:rsidR="007B4F21" w:rsidRDefault="007B4F21">
      <w:pPr>
        <w:jc w:val="center"/>
        <w:rPr>
          <w:sz w:val="28"/>
        </w:rPr>
      </w:pPr>
    </w:p>
    <w:p w14:paraId="065CFC46" w14:textId="77777777" w:rsidR="007B4F21" w:rsidRDefault="007B4F21">
      <w:pPr>
        <w:jc w:val="center"/>
        <w:rPr>
          <w:sz w:val="28"/>
        </w:rPr>
      </w:pPr>
    </w:p>
    <w:p w14:paraId="11C28584" w14:textId="77777777" w:rsidR="007B4F21" w:rsidRDefault="007B4F21">
      <w:pPr>
        <w:jc w:val="center"/>
        <w:rPr>
          <w:sz w:val="28"/>
        </w:rPr>
        <w:sectPr w:rsidR="007B4F21" w:rsidSect="007B4F21">
          <w:type w:val="continuous"/>
          <w:pgSz w:w="11910" w:h="16840"/>
          <w:pgMar w:top="2268" w:right="1701" w:bottom="1701" w:left="2268" w:header="720" w:footer="720" w:gutter="0"/>
          <w:cols w:space="720"/>
        </w:sectPr>
      </w:pPr>
    </w:p>
    <w:p w14:paraId="5CFB4464" w14:textId="0C9FF361" w:rsidR="00BC00F6" w:rsidRDefault="001A2A48">
      <w:pPr>
        <w:pStyle w:val="Judul"/>
      </w:pPr>
      <w:bookmarkStart w:id="1" w:name="_Toc186525941"/>
      <w:r>
        <w:rPr>
          <w:noProof/>
        </w:rPr>
        <w:lastRenderedPageBreak/>
        <w:drawing>
          <wp:anchor distT="0" distB="0" distL="114300" distR="114300" simplePos="0" relativeHeight="251659264" behindDoc="0" locked="0" layoutInCell="1" allowOverlap="1" wp14:anchorId="7AEB273A" wp14:editId="3FDEC34A">
            <wp:simplePos x="0" y="0"/>
            <wp:positionH relativeFrom="column">
              <wp:posOffset>-1802130</wp:posOffset>
            </wp:positionH>
            <wp:positionV relativeFrom="paragraph">
              <wp:posOffset>-1459229</wp:posOffset>
            </wp:positionV>
            <wp:extent cx="7880219" cy="9709150"/>
            <wp:effectExtent l="0" t="0" r="6985" b="6350"/>
            <wp:wrapNone/>
            <wp:docPr id="210621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1199" name="Picture 210621199"/>
                    <pic:cNvPicPr/>
                  </pic:nvPicPr>
                  <pic:blipFill>
                    <a:blip r:embed="rId12">
                      <a:extLst>
                        <a:ext uri="{28A0092B-C50C-407E-A947-70E740481C1C}">
                          <a14:useLocalDpi xmlns:a14="http://schemas.microsoft.com/office/drawing/2010/main" val="0"/>
                        </a:ext>
                      </a:extLst>
                    </a:blip>
                    <a:stretch>
                      <a:fillRect/>
                    </a:stretch>
                  </pic:blipFill>
                  <pic:spPr>
                    <a:xfrm>
                      <a:off x="0" y="0"/>
                      <a:ext cx="7890395" cy="9721687"/>
                    </a:xfrm>
                    <a:prstGeom prst="rect">
                      <a:avLst/>
                    </a:prstGeom>
                  </pic:spPr>
                </pic:pic>
              </a:graphicData>
            </a:graphic>
            <wp14:sizeRelH relativeFrom="page">
              <wp14:pctWidth>0</wp14:pctWidth>
            </wp14:sizeRelH>
            <wp14:sizeRelV relativeFrom="page">
              <wp14:pctHeight>0</wp14:pctHeight>
            </wp14:sizeRelV>
          </wp:anchor>
        </w:drawing>
      </w:r>
      <w:r w:rsidR="00000000">
        <w:t>HALAMAN</w:t>
      </w:r>
      <w:r w:rsidR="00000000">
        <w:rPr>
          <w:spacing w:val="-2"/>
        </w:rPr>
        <w:t xml:space="preserve"> </w:t>
      </w:r>
      <w:r w:rsidR="00000000">
        <w:t>PENGESAHAN</w:t>
      </w:r>
      <w:bookmarkEnd w:id="1"/>
    </w:p>
    <w:p w14:paraId="2E7BA3F2" w14:textId="77777777" w:rsidR="00BC00F6" w:rsidRDefault="00BC00F6">
      <w:pPr>
        <w:pStyle w:val="BodyText"/>
        <w:jc w:val="center"/>
        <w:rPr>
          <w:b/>
          <w:sz w:val="26"/>
        </w:rPr>
      </w:pPr>
    </w:p>
    <w:p w14:paraId="584D4445" w14:textId="77777777" w:rsidR="00BC00F6" w:rsidRDefault="00BC00F6">
      <w:pPr>
        <w:pStyle w:val="BodyText"/>
        <w:jc w:val="center"/>
        <w:rPr>
          <w:b/>
          <w:sz w:val="36"/>
        </w:rPr>
      </w:pPr>
    </w:p>
    <w:p w14:paraId="37974AE4" w14:textId="7FEEF0FC" w:rsidR="001A2A48" w:rsidRDefault="001A2A48">
      <w:pPr>
        <w:pStyle w:val="Judul"/>
      </w:pPr>
      <w:bookmarkStart w:id="2" w:name="_Toc175350355"/>
      <w:bookmarkStart w:id="3" w:name="_Toc175349833"/>
    </w:p>
    <w:p w14:paraId="04A26FC3" w14:textId="77777777" w:rsidR="001A2A48" w:rsidRDefault="001A2A48">
      <w:pPr>
        <w:pStyle w:val="Judul"/>
      </w:pPr>
    </w:p>
    <w:p w14:paraId="10EF2E16" w14:textId="77777777" w:rsidR="001A2A48" w:rsidRDefault="001A2A48">
      <w:pPr>
        <w:pStyle w:val="Judul"/>
      </w:pPr>
    </w:p>
    <w:p w14:paraId="03F97DB7" w14:textId="77777777" w:rsidR="001A2A48" w:rsidRDefault="001A2A48">
      <w:pPr>
        <w:pStyle w:val="Judul"/>
      </w:pPr>
    </w:p>
    <w:p w14:paraId="01E9A0E7" w14:textId="77777777" w:rsidR="001A2A48" w:rsidRDefault="001A2A48">
      <w:pPr>
        <w:pStyle w:val="Judul"/>
      </w:pPr>
    </w:p>
    <w:p w14:paraId="5C348920" w14:textId="77777777" w:rsidR="001A2A48" w:rsidRDefault="001A2A48">
      <w:pPr>
        <w:pStyle w:val="Judul"/>
      </w:pPr>
    </w:p>
    <w:p w14:paraId="749DE692" w14:textId="77777777" w:rsidR="001A2A48" w:rsidRDefault="001A2A48">
      <w:pPr>
        <w:pStyle w:val="Judul"/>
      </w:pPr>
    </w:p>
    <w:p w14:paraId="613FEBA6" w14:textId="77777777" w:rsidR="001A2A48" w:rsidRDefault="001A2A48">
      <w:pPr>
        <w:pStyle w:val="Judul"/>
      </w:pPr>
    </w:p>
    <w:p w14:paraId="73000760" w14:textId="77777777" w:rsidR="001A2A48" w:rsidRDefault="001A2A48">
      <w:pPr>
        <w:pStyle w:val="Judul"/>
      </w:pPr>
    </w:p>
    <w:p w14:paraId="0E52821A" w14:textId="77777777" w:rsidR="001A2A48" w:rsidRDefault="001A2A48">
      <w:pPr>
        <w:pStyle w:val="Judul"/>
      </w:pPr>
    </w:p>
    <w:p w14:paraId="0E0AD397" w14:textId="77777777" w:rsidR="001A2A48" w:rsidRDefault="001A2A48">
      <w:pPr>
        <w:pStyle w:val="Judul"/>
      </w:pPr>
    </w:p>
    <w:p w14:paraId="2790D356" w14:textId="77777777" w:rsidR="001A2A48" w:rsidRDefault="001A2A48">
      <w:pPr>
        <w:pStyle w:val="Judul"/>
      </w:pPr>
    </w:p>
    <w:p w14:paraId="2C174C48" w14:textId="77777777" w:rsidR="001A2A48" w:rsidRDefault="001A2A48">
      <w:pPr>
        <w:pStyle w:val="Judul"/>
      </w:pPr>
    </w:p>
    <w:p w14:paraId="76D5942C" w14:textId="77777777" w:rsidR="001A2A48" w:rsidRDefault="001A2A48">
      <w:pPr>
        <w:pStyle w:val="Judul"/>
      </w:pPr>
    </w:p>
    <w:p w14:paraId="4155B395" w14:textId="77777777" w:rsidR="001A2A48" w:rsidRDefault="001A2A48">
      <w:pPr>
        <w:pStyle w:val="Judul"/>
      </w:pPr>
    </w:p>
    <w:p w14:paraId="4D152B68" w14:textId="77777777" w:rsidR="001A2A48" w:rsidRDefault="001A2A48">
      <w:pPr>
        <w:pStyle w:val="Judul"/>
      </w:pPr>
    </w:p>
    <w:p w14:paraId="6656D231" w14:textId="77777777" w:rsidR="001A2A48" w:rsidRDefault="001A2A48">
      <w:pPr>
        <w:pStyle w:val="Judul"/>
      </w:pPr>
    </w:p>
    <w:p w14:paraId="171A9906" w14:textId="77777777" w:rsidR="001A2A48" w:rsidRDefault="001A2A48">
      <w:pPr>
        <w:pStyle w:val="Judul"/>
      </w:pPr>
    </w:p>
    <w:p w14:paraId="606D42AB" w14:textId="77777777" w:rsidR="001A2A48" w:rsidRDefault="001A2A48">
      <w:pPr>
        <w:pStyle w:val="Judul"/>
      </w:pPr>
    </w:p>
    <w:p w14:paraId="4F0E4EB9" w14:textId="77777777" w:rsidR="001A2A48" w:rsidRDefault="001A2A48">
      <w:pPr>
        <w:pStyle w:val="Judul"/>
      </w:pPr>
    </w:p>
    <w:p w14:paraId="5457ED0B" w14:textId="77777777" w:rsidR="001A2A48" w:rsidRDefault="001A2A48">
      <w:pPr>
        <w:pStyle w:val="Judul"/>
      </w:pPr>
    </w:p>
    <w:p w14:paraId="107A6B4F" w14:textId="77777777" w:rsidR="001A2A48" w:rsidRDefault="001A2A48">
      <w:pPr>
        <w:pStyle w:val="Judul"/>
      </w:pPr>
    </w:p>
    <w:p w14:paraId="3DBEF336" w14:textId="77777777" w:rsidR="001A2A48" w:rsidRDefault="001A2A48">
      <w:pPr>
        <w:pStyle w:val="Judul"/>
      </w:pPr>
    </w:p>
    <w:p w14:paraId="4BDCD451" w14:textId="77777777" w:rsidR="001A2A48" w:rsidRDefault="001A2A48">
      <w:pPr>
        <w:pStyle w:val="Judul"/>
      </w:pPr>
    </w:p>
    <w:p w14:paraId="6F9F085A" w14:textId="77777777" w:rsidR="001A2A48" w:rsidRDefault="001A2A48">
      <w:pPr>
        <w:pStyle w:val="Judul"/>
      </w:pPr>
    </w:p>
    <w:p w14:paraId="66382618" w14:textId="77777777" w:rsidR="001A2A48" w:rsidRDefault="001A2A48">
      <w:pPr>
        <w:pStyle w:val="Judul"/>
      </w:pPr>
    </w:p>
    <w:p w14:paraId="73E60031" w14:textId="77777777" w:rsidR="001A2A48" w:rsidRDefault="001A2A48">
      <w:pPr>
        <w:pStyle w:val="Judul"/>
      </w:pPr>
    </w:p>
    <w:p w14:paraId="436D57AA" w14:textId="77777777" w:rsidR="001A2A48" w:rsidRDefault="001A2A48">
      <w:pPr>
        <w:pStyle w:val="Judul"/>
      </w:pPr>
    </w:p>
    <w:p w14:paraId="7F116924" w14:textId="59D2F794" w:rsidR="00BC00F6" w:rsidRDefault="001A2A48">
      <w:pPr>
        <w:pStyle w:val="Judul"/>
      </w:pPr>
      <w:bookmarkStart w:id="4" w:name="_Toc186525942"/>
      <w:r>
        <w:rPr>
          <w:noProof/>
        </w:rPr>
        <w:lastRenderedPageBreak/>
        <w:drawing>
          <wp:anchor distT="0" distB="0" distL="114300" distR="114300" simplePos="0" relativeHeight="251664384" behindDoc="0" locked="0" layoutInCell="1" allowOverlap="1" wp14:anchorId="0D70D2A5" wp14:editId="044A8A6E">
            <wp:simplePos x="0" y="0"/>
            <wp:positionH relativeFrom="column">
              <wp:posOffset>-113030</wp:posOffset>
            </wp:positionH>
            <wp:positionV relativeFrom="paragraph">
              <wp:posOffset>-563880</wp:posOffset>
            </wp:positionV>
            <wp:extent cx="5397313" cy="6508750"/>
            <wp:effectExtent l="0" t="0" r="0" b="6350"/>
            <wp:wrapNone/>
            <wp:docPr id="15931693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69350" name="Picture 1593169350"/>
                    <pic:cNvPicPr/>
                  </pic:nvPicPr>
                  <pic:blipFill>
                    <a:blip r:embed="rId13">
                      <a:extLst>
                        <a:ext uri="{28A0092B-C50C-407E-A947-70E740481C1C}">
                          <a14:useLocalDpi xmlns:a14="http://schemas.microsoft.com/office/drawing/2010/main" val="0"/>
                        </a:ext>
                      </a:extLst>
                    </a:blip>
                    <a:stretch>
                      <a:fillRect/>
                    </a:stretch>
                  </pic:blipFill>
                  <pic:spPr>
                    <a:xfrm>
                      <a:off x="0" y="0"/>
                      <a:ext cx="5398989" cy="6510771"/>
                    </a:xfrm>
                    <a:prstGeom prst="rect">
                      <a:avLst/>
                    </a:prstGeom>
                  </pic:spPr>
                </pic:pic>
              </a:graphicData>
            </a:graphic>
            <wp14:sizeRelH relativeFrom="page">
              <wp14:pctWidth>0</wp14:pctWidth>
            </wp14:sizeRelH>
            <wp14:sizeRelV relativeFrom="page">
              <wp14:pctHeight>0</wp14:pctHeight>
            </wp14:sizeRelV>
          </wp:anchor>
        </w:drawing>
      </w:r>
      <w:r w:rsidR="00000000">
        <w:t>PERNYАTААN</w:t>
      </w:r>
      <w:r w:rsidR="00000000">
        <w:rPr>
          <w:spacing w:val="-4"/>
        </w:rPr>
        <w:t xml:space="preserve"> </w:t>
      </w:r>
      <w:r w:rsidR="00000000">
        <w:t>ORISINILITАS</w:t>
      </w:r>
      <w:bookmarkEnd w:id="2"/>
      <w:bookmarkEnd w:id="3"/>
      <w:bookmarkEnd w:id="4"/>
    </w:p>
    <w:p w14:paraId="49ED73FA" w14:textId="32C2061F" w:rsidR="001A2A48" w:rsidRDefault="001A2A48">
      <w:pPr>
        <w:pStyle w:val="Judul"/>
      </w:pPr>
      <w:bookmarkStart w:id="5" w:name="_Toc175350365"/>
      <w:bookmarkStart w:id="6" w:name="_Toc175349843"/>
    </w:p>
    <w:p w14:paraId="1C2A6E7B" w14:textId="77777777" w:rsidR="001A2A48" w:rsidRDefault="001A2A48">
      <w:pPr>
        <w:pStyle w:val="Judul"/>
      </w:pPr>
    </w:p>
    <w:p w14:paraId="1922557B" w14:textId="77777777" w:rsidR="001A2A48" w:rsidRDefault="001A2A48">
      <w:pPr>
        <w:pStyle w:val="Judul"/>
      </w:pPr>
    </w:p>
    <w:p w14:paraId="14FE83BE" w14:textId="77777777" w:rsidR="001A2A48" w:rsidRDefault="001A2A48">
      <w:pPr>
        <w:pStyle w:val="Judul"/>
      </w:pPr>
    </w:p>
    <w:p w14:paraId="342622D0" w14:textId="77777777" w:rsidR="001A2A48" w:rsidRDefault="001A2A48">
      <w:pPr>
        <w:pStyle w:val="Judul"/>
      </w:pPr>
    </w:p>
    <w:p w14:paraId="77E8F1DA" w14:textId="77777777" w:rsidR="001A2A48" w:rsidRDefault="001A2A48">
      <w:pPr>
        <w:pStyle w:val="Judul"/>
      </w:pPr>
    </w:p>
    <w:p w14:paraId="2EF0695C" w14:textId="77777777" w:rsidR="001A2A48" w:rsidRDefault="001A2A48">
      <w:pPr>
        <w:pStyle w:val="Judul"/>
      </w:pPr>
    </w:p>
    <w:p w14:paraId="1604321C" w14:textId="77777777" w:rsidR="001A2A48" w:rsidRDefault="001A2A48">
      <w:pPr>
        <w:pStyle w:val="Judul"/>
      </w:pPr>
    </w:p>
    <w:p w14:paraId="267E56CF" w14:textId="77777777" w:rsidR="001A2A48" w:rsidRDefault="001A2A48">
      <w:pPr>
        <w:pStyle w:val="Judul"/>
      </w:pPr>
    </w:p>
    <w:p w14:paraId="23B4123B" w14:textId="77777777" w:rsidR="001A2A48" w:rsidRDefault="001A2A48">
      <w:pPr>
        <w:pStyle w:val="Judul"/>
      </w:pPr>
    </w:p>
    <w:p w14:paraId="111EA749" w14:textId="77777777" w:rsidR="001A2A48" w:rsidRDefault="001A2A48">
      <w:pPr>
        <w:pStyle w:val="Judul"/>
      </w:pPr>
    </w:p>
    <w:p w14:paraId="23E0D593" w14:textId="77777777" w:rsidR="001A2A48" w:rsidRDefault="001A2A48">
      <w:pPr>
        <w:pStyle w:val="Judul"/>
      </w:pPr>
    </w:p>
    <w:p w14:paraId="330DAE74" w14:textId="77777777" w:rsidR="001A2A48" w:rsidRDefault="001A2A48">
      <w:pPr>
        <w:pStyle w:val="Judul"/>
      </w:pPr>
    </w:p>
    <w:p w14:paraId="7182AE9B" w14:textId="77777777" w:rsidR="001A2A48" w:rsidRDefault="001A2A48">
      <w:pPr>
        <w:pStyle w:val="Judul"/>
      </w:pPr>
    </w:p>
    <w:p w14:paraId="4175201A" w14:textId="77777777" w:rsidR="001A2A48" w:rsidRDefault="001A2A48">
      <w:pPr>
        <w:pStyle w:val="Judul"/>
      </w:pPr>
    </w:p>
    <w:p w14:paraId="29C9E8F2" w14:textId="77777777" w:rsidR="001A2A48" w:rsidRDefault="001A2A48">
      <w:pPr>
        <w:pStyle w:val="Judul"/>
      </w:pPr>
    </w:p>
    <w:p w14:paraId="38F70A25" w14:textId="77777777" w:rsidR="001A2A48" w:rsidRDefault="001A2A48">
      <w:pPr>
        <w:pStyle w:val="Judul"/>
      </w:pPr>
    </w:p>
    <w:p w14:paraId="3FCF334D" w14:textId="77777777" w:rsidR="001A2A48" w:rsidRDefault="001A2A48">
      <w:pPr>
        <w:pStyle w:val="Judul"/>
      </w:pPr>
    </w:p>
    <w:p w14:paraId="2FBCCE7F" w14:textId="77777777" w:rsidR="001A2A48" w:rsidRDefault="001A2A48">
      <w:pPr>
        <w:pStyle w:val="Judul"/>
      </w:pPr>
    </w:p>
    <w:p w14:paraId="409259BD" w14:textId="77777777" w:rsidR="001A2A48" w:rsidRDefault="001A2A48">
      <w:pPr>
        <w:pStyle w:val="Judul"/>
      </w:pPr>
    </w:p>
    <w:p w14:paraId="382C0059" w14:textId="77777777" w:rsidR="001A2A48" w:rsidRDefault="001A2A48">
      <w:pPr>
        <w:pStyle w:val="Judul"/>
      </w:pPr>
    </w:p>
    <w:p w14:paraId="6E738BF2" w14:textId="77777777" w:rsidR="001A2A48" w:rsidRDefault="001A2A48">
      <w:pPr>
        <w:pStyle w:val="Judul"/>
      </w:pPr>
    </w:p>
    <w:p w14:paraId="051BC208" w14:textId="77777777" w:rsidR="001A2A48" w:rsidRDefault="001A2A48">
      <w:pPr>
        <w:pStyle w:val="Judul"/>
      </w:pPr>
    </w:p>
    <w:p w14:paraId="3ECCFBB6" w14:textId="77777777" w:rsidR="001A2A48" w:rsidRDefault="001A2A48">
      <w:pPr>
        <w:pStyle w:val="Judul"/>
      </w:pPr>
    </w:p>
    <w:p w14:paraId="58BE263B" w14:textId="77777777" w:rsidR="001A2A48" w:rsidRDefault="001A2A48">
      <w:pPr>
        <w:pStyle w:val="Judul"/>
      </w:pPr>
    </w:p>
    <w:p w14:paraId="178964B6" w14:textId="77777777" w:rsidR="001A2A48" w:rsidRDefault="001A2A48">
      <w:pPr>
        <w:pStyle w:val="Judul"/>
      </w:pPr>
    </w:p>
    <w:p w14:paraId="6EF35F23" w14:textId="77777777" w:rsidR="001A2A48" w:rsidRDefault="001A2A48">
      <w:pPr>
        <w:pStyle w:val="Judul"/>
      </w:pPr>
    </w:p>
    <w:p w14:paraId="4DDBED1F" w14:textId="77777777" w:rsidR="001A2A48" w:rsidRDefault="001A2A48">
      <w:pPr>
        <w:pStyle w:val="Judul"/>
      </w:pPr>
    </w:p>
    <w:p w14:paraId="5A1D23F0" w14:textId="77777777" w:rsidR="001A2A48" w:rsidRDefault="001A2A48">
      <w:pPr>
        <w:pStyle w:val="Judul"/>
      </w:pPr>
    </w:p>
    <w:p w14:paraId="582D298B" w14:textId="77777777" w:rsidR="001A2A48" w:rsidRDefault="001A2A48">
      <w:pPr>
        <w:pStyle w:val="Judul"/>
      </w:pPr>
    </w:p>
    <w:p w14:paraId="6F846719" w14:textId="09248C0A" w:rsidR="00BC00F6" w:rsidRDefault="00000000">
      <w:pPr>
        <w:pStyle w:val="Judul"/>
      </w:pPr>
      <w:bookmarkStart w:id="7" w:name="_Toc186525943"/>
      <w:r>
        <w:lastRenderedPageBreak/>
        <w:t>LEMBАR PERSETUJUАN PUBLIKASI KARYA ILMIAH</w:t>
      </w:r>
      <w:bookmarkStart w:id="8" w:name="_Toc175350366"/>
      <w:bookmarkStart w:id="9" w:name="_Toc175349844"/>
      <w:bookmarkEnd w:id="5"/>
      <w:bookmarkEnd w:id="6"/>
      <w:r>
        <w:br/>
        <w:t>UNTUK KEPENTINGAN AKADEMIS</w:t>
      </w:r>
      <w:bookmarkEnd w:id="7"/>
      <w:bookmarkEnd w:id="8"/>
      <w:bookmarkEnd w:id="9"/>
    </w:p>
    <w:p w14:paraId="45741155" w14:textId="77777777" w:rsidR="00BC00F6" w:rsidRDefault="00BC00F6"/>
    <w:p w14:paraId="10C9CF69" w14:textId="77777777" w:rsidR="00BC00F6" w:rsidRDefault="00000000">
      <w:pPr>
        <w:spacing w:line="360" w:lineRule="auto"/>
        <w:rPr>
          <w:lang w:val="id-ID"/>
        </w:rPr>
      </w:pPr>
      <w:r>
        <w:rPr>
          <w:lang w:val="id-ID"/>
        </w:rPr>
        <w:t>Yаng bertаndа tаngаn dibаwаh ini, sаyа mаhаsiswа Universitаs Ngudi Wаluyo :</w:t>
      </w:r>
    </w:p>
    <w:p w14:paraId="2926A758" w14:textId="77777777" w:rsidR="00BC00F6" w:rsidRDefault="00000000">
      <w:pPr>
        <w:tabs>
          <w:tab w:val="left" w:pos="2410"/>
        </w:tabs>
        <w:spacing w:line="360" w:lineRule="auto"/>
      </w:pPr>
      <w:proofErr w:type="spellStart"/>
      <w:r>
        <w:t>Nаmа</w:t>
      </w:r>
      <w:proofErr w:type="spellEnd"/>
      <w:r>
        <w:tab/>
        <w:t xml:space="preserve">: </w:t>
      </w:r>
      <w:proofErr w:type="spellStart"/>
      <w:r>
        <w:t>Sudiarti</w:t>
      </w:r>
      <w:proofErr w:type="spellEnd"/>
    </w:p>
    <w:p w14:paraId="4AEE9749" w14:textId="77777777" w:rsidR="00BC00F6" w:rsidRDefault="00000000">
      <w:pPr>
        <w:tabs>
          <w:tab w:val="left" w:pos="2410"/>
        </w:tabs>
        <w:spacing w:line="360" w:lineRule="auto"/>
      </w:pPr>
      <w:r>
        <w:t>Nim</w:t>
      </w:r>
      <w:r>
        <w:tab/>
        <w:t>: 152231041</w:t>
      </w:r>
    </w:p>
    <w:p w14:paraId="3E2EADD3" w14:textId="77777777" w:rsidR="00BC00F6" w:rsidRDefault="00000000">
      <w:pPr>
        <w:tabs>
          <w:tab w:val="left" w:pos="2410"/>
        </w:tabs>
        <w:spacing w:line="360" w:lineRule="auto"/>
      </w:pPr>
      <w:proofErr w:type="spellStart"/>
      <w:r>
        <w:t>Progrаm</w:t>
      </w:r>
      <w:proofErr w:type="spellEnd"/>
      <w:r>
        <w:t xml:space="preserve"> Studi/ </w:t>
      </w:r>
      <w:proofErr w:type="spellStart"/>
      <w:r>
        <w:t>Fаkultаs</w:t>
      </w:r>
      <w:proofErr w:type="spellEnd"/>
      <w:r>
        <w:t xml:space="preserve">: </w:t>
      </w:r>
      <w:proofErr w:type="spellStart"/>
      <w:r>
        <w:t>Kebidanan</w:t>
      </w:r>
      <w:proofErr w:type="spellEnd"/>
      <w:r>
        <w:t xml:space="preserve"> Program Sarjana</w:t>
      </w:r>
    </w:p>
    <w:p w14:paraId="1FCF5D7B" w14:textId="77777777" w:rsidR="00BC00F6" w:rsidRDefault="00000000">
      <w:pPr>
        <w:pStyle w:val="BodyText"/>
        <w:spacing w:line="360" w:lineRule="auto"/>
        <w:ind w:firstLine="22"/>
        <w:jc w:val="both"/>
        <w:rPr>
          <w:lang w:val="id-ID"/>
        </w:rPr>
      </w:pPr>
      <w:r>
        <w:rPr>
          <w:lang w:val="id-ID"/>
        </w:rPr>
        <w:t>Demi</w:t>
      </w:r>
      <w:r>
        <w:rPr>
          <w:spacing w:val="1"/>
          <w:lang w:val="id-ID"/>
        </w:rPr>
        <w:t xml:space="preserve"> </w:t>
      </w:r>
      <w:r>
        <w:rPr>
          <w:lang w:val="id-ID"/>
        </w:rPr>
        <w:t>pengembаngаn</w:t>
      </w:r>
      <w:r>
        <w:rPr>
          <w:spacing w:val="1"/>
          <w:lang w:val="id-ID"/>
        </w:rPr>
        <w:t xml:space="preserve"> </w:t>
      </w:r>
      <w:r>
        <w:rPr>
          <w:lang w:val="id-ID"/>
        </w:rPr>
        <w:t>ilmu</w:t>
      </w:r>
      <w:r>
        <w:rPr>
          <w:spacing w:val="1"/>
          <w:lang w:val="id-ID"/>
        </w:rPr>
        <w:t xml:space="preserve"> </w:t>
      </w:r>
      <w:r>
        <w:rPr>
          <w:lang w:val="id-ID"/>
        </w:rPr>
        <w:t>pengetаhuаn,</w:t>
      </w:r>
      <w:r>
        <w:rPr>
          <w:spacing w:val="1"/>
          <w:lang w:val="id-ID"/>
        </w:rPr>
        <w:t xml:space="preserve"> </w:t>
      </w:r>
      <w:r>
        <w:rPr>
          <w:lang w:val="id-ID"/>
        </w:rPr>
        <w:t>sаyа</w:t>
      </w:r>
      <w:r>
        <w:rPr>
          <w:spacing w:val="1"/>
          <w:lang w:val="id-ID"/>
        </w:rPr>
        <w:t xml:space="preserve"> </w:t>
      </w:r>
      <w:r>
        <w:rPr>
          <w:lang w:val="id-ID"/>
        </w:rPr>
        <w:t>memberikаn</w:t>
      </w:r>
      <w:r>
        <w:rPr>
          <w:spacing w:val="1"/>
          <w:lang w:val="id-ID"/>
        </w:rPr>
        <w:t xml:space="preserve"> </w:t>
      </w:r>
      <w:r>
        <w:rPr>
          <w:lang w:val="id-ID"/>
        </w:rPr>
        <w:t>kepаdа</w:t>
      </w:r>
      <w:r>
        <w:rPr>
          <w:spacing w:val="1"/>
          <w:lang w:val="id-ID"/>
        </w:rPr>
        <w:t xml:space="preserve"> </w:t>
      </w:r>
      <w:r>
        <w:rPr>
          <w:lang w:val="id-ID"/>
        </w:rPr>
        <w:t>perpustаkаn</w:t>
      </w:r>
      <w:r>
        <w:rPr>
          <w:spacing w:val="1"/>
          <w:lang w:val="id-ID"/>
        </w:rPr>
        <w:t xml:space="preserve"> </w:t>
      </w:r>
      <w:r>
        <w:rPr>
          <w:lang w:val="id-ID"/>
        </w:rPr>
        <w:t>Universitаs Ngudi Wаluyo Skripsi sаyа yаng berjudul “</w:t>
      </w:r>
      <w:r>
        <w:rPr>
          <w:b/>
          <w:lang w:val="id-ID"/>
        </w:rPr>
        <w:t xml:space="preserve">GAMBARAN </w:t>
      </w:r>
      <w:r>
        <w:rPr>
          <w:b/>
        </w:rPr>
        <w:t>TINGKATAN NYERI IBU PASCA BERSALIN POST SECTIO SECAREA DI RUMAH SAKIT BAKTI TIMAH PANGKALPINANG</w:t>
      </w:r>
      <w:r>
        <w:rPr>
          <w:lang w:val="id-ID"/>
        </w:rPr>
        <w:t>” bersertа perаngkаt yаng diperlukаn. Dengаn demikiаn</w:t>
      </w:r>
      <w:r>
        <w:rPr>
          <w:spacing w:val="1"/>
          <w:lang w:val="id-ID"/>
        </w:rPr>
        <w:t xml:space="preserve"> </w:t>
      </w:r>
      <w:r>
        <w:rPr>
          <w:lang w:val="id-ID"/>
        </w:rPr>
        <w:t>sаyа</w:t>
      </w:r>
      <w:r>
        <w:rPr>
          <w:spacing w:val="1"/>
          <w:lang w:val="id-ID"/>
        </w:rPr>
        <w:t xml:space="preserve"> </w:t>
      </w:r>
      <w:r>
        <w:rPr>
          <w:lang w:val="id-ID"/>
        </w:rPr>
        <w:t>memberikаn</w:t>
      </w:r>
      <w:r>
        <w:rPr>
          <w:spacing w:val="1"/>
          <w:lang w:val="id-ID"/>
        </w:rPr>
        <w:t xml:space="preserve"> </w:t>
      </w:r>
      <w:r>
        <w:rPr>
          <w:lang w:val="id-ID"/>
        </w:rPr>
        <w:t>kepаdа</w:t>
      </w:r>
      <w:r>
        <w:rPr>
          <w:spacing w:val="1"/>
          <w:lang w:val="id-ID"/>
        </w:rPr>
        <w:t xml:space="preserve"> </w:t>
      </w:r>
      <w:r>
        <w:rPr>
          <w:lang w:val="id-ID"/>
        </w:rPr>
        <w:t>perpustаkааn</w:t>
      </w:r>
      <w:r>
        <w:rPr>
          <w:spacing w:val="1"/>
          <w:lang w:val="id-ID"/>
        </w:rPr>
        <w:t xml:space="preserve"> </w:t>
      </w:r>
      <w:r>
        <w:rPr>
          <w:lang w:val="id-ID"/>
        </w:rPr>
        <w:t>Universitаs</w:t>
      </w:r>
      <w:r>
        <w:rPr>
          <w:spacing w:val="1"/>
          <w:lang w:val="id-ID"/>
        </w:rPr>
        <w:t xml:space="preserve"> </w:t>
      </w:r>
      <w:r>
        <w:rPr>
          <w:lang w:val="id-ID"/>
        </w:rPr>
        <w:t>Ngudi</w:t>
      </w:r>
      <w:r>
        <w:rPr>
          <w:spacing w:val="1"/>
          <w:lang w:val="id-ID"/>
        </w:rPr>
        <w:t xml:space="preserve"> </w:t>
      </w:r>
      <w:r>
        <w:rPr>
          <w:lang w:val="id-ID"/>
        </w:rPr>
        <w:t>Wаluyo</w:t>
      </w:r>
      <w:r>
        <w:rPr>
          <w:spacing w:val="1"/>
          <w:lang w:val="id-ID"/>
        </w:rPr>
        <w:t xml:space="preserve"> </w:t>
      </w:r>
      <w:r>
        <w:rPr>
          <w:lang w:val="id-ID"/>
        </w:rPr>
        <w:t>hаk</w:t>
      </w:r>
      <w:r>
        <w:rPr>
          <w:spacing w:val="1"/>
          <w:lang w:val="id-ID"/>
        </w:rPr>
        <w:t xml:space="preserve"> </w:t>
      </w:r>
      <w:r>
        <w:rPr>
          <w:lang w:val="id-ID"/>
        </w:rPr>
        <w:t>untuk</w:t>
      </w:r>
      <w:r>
        <w:rPr>
          <w:spacing w:val="1"/>
          <w:lang w:val="id-ID"/>
        </w:rPr>
        <w:t xml:space="preserve"> </w:t>
      </w:r>
      <w:r>
        <w:rPr>
          <w:lang w:val="id-ID"/>
        </w:rPr>
        <w:t>menyimpаn, mengаlihkаn dаlаm bentuk mediа lаin, mengelolаnyа dаlаm bentuk</w:t>
      </w:r>
      <w:r>
        <w:rPr>
          <w:spacing w:val="1"/>
          <w:lang w:val="id-ID"/>
        </w:rPr>
        <w:t xml:space="preserve"> </w:t>
      </w:r>
      <w:r>
        <w:rPr>
          <w:lang w:val="id-ID"/>
        </w:rPr>
        <w:t>pаngkаlаn dаtа, mendistribusikаn secаrа terbаtаs , dаn mempublikаsikаnnyа di</w:t>
      </w:r>
      <w:r>
        <w:rPr>
          <w:spacing w:val="1"/>
          <w:lang w:val="id-ID"/>
        </w:rPr>
        <w:t xml:space="preserve"> </w:t>
      </w:r>
      <w:r>
        <w:rPr>
          <w:lang w:val="id-ID"/>
        </w:rPr>
        <w:t>internet</w:t>
      </w:r>
      <w:r>
        <w:rPr>
          <w:spacing w:val="-5"/>
          <w:lang w:val="id-ID"/>
        </w:rPr>
        <w:t xml:space="preserve"> </w:t>
      </w:r>
      <w:r>
        <w:rPr>
          <w:lang w:val="id-ID"/>
        </w:rPr>
        <w:t>аtаu</w:t>
      </w:r>
      <w:r>
        <w:rPr>
          <w:spacing w:val="-5"/>
          <w:lang w:val="id-ID"/>
        </w:rPr>
        <w:t xml:space="preserve"> </w:t>
      </w:r>
      <w:r>
        <w:rPr>
          <w:lang w:val="id-ID"/>
        </w:rPr>
        <w:t>mediа</w:t>
      </w:r>
      <w:r>
        <w:rPr>
          <w:spacing w:val="-4"/>
          <w:lang w:val="id-ID"/>
        </w:rPr>
        <w:t xml:space="preserve"> </w:t>
      </w:r>
      <w:r>
        <w:rPr>
          <w:lang w:val="id-ID"/>
        </w:rPr>
        <w:t>lаin untuk</w:t>
      </w:r>
      <w:r>
        <w:rPr>
          <w:spacing w:val="-6"/>
          <w:lang w:val="id-ID"/>
        </w:rPr>
        <w:t xml:space="preserve"> </w:t>
      </w:r>
      <w:r>
        <w:rPr>
          <w:lang w:val="id-ID"/>
        </w:rPr>
        <w:t>kepentingаn</w:t>
      </w:r>
      <w:r>
        <w:rPr>
          <w:spacing w:val="-5"/>
          <w:lang w:val="id-ID"/>
        </w:rPr>
        <w:t xml:space="preserve"> </w:t>
      </w:r>
      <w:r>
        <w:rPr>
          <w:lang w:val="id-ID"/>
        </w:rPr>
        <w:t>аkаdemis</w:t>
      </w:r>
      <w:r>
        <w:rPr>
          <w:spacing w:val="-6"/>
          <w:lang w:val="id-ID"/>
        </w:rPr>
        <w:t xml:space="preserve"> </w:t>
      </w:r>
      <w:r>
        <w:rPr>
          <w:lang w:val="id-ID"/>
        </w:rPr>
        <w:t>tаnpа</w:t>
      </w:r>
      <w:r>
        <w:rPr>
          <w:spacing w:val="-4"/>
          <w:lang w:val="id-ID"/>
        </w:rPr>
        <w:t xml:space="preserve"> </w:t>
      </w:r>
      <w:r>
        <w:rPr>
          <w:lang w:val="id-ID"/>
        </w:rPr>
        <w:t>perlu memintа</w:t>
      </w:r>
      <w:r>
        <w:rPr>
          <w:spacing w:val="-4"/>
          <w:lang w:val="id-ID"/>
        </w:rPr>
        <w:t xml:space="preserve"> </w:t>
      </w:r>
      <w:r>
        <w:rPr>
          <w:lang w:val="id-ID"/>
        </w:rPr>
        <w:t>izin dаri</w:t>
      </w:r>
      <w:r>
        <w:rPr>
          <w:spacing w:val="-58"/>
          <w:lang w:val="id-ID"/>
        </w:rPr>
        <w:t xml:space="preserve"> </w:t>
      </w:r>
      <w:r>
        <w:rPr>
          <w:lang w:val="id-ID"/>
        </w:rPr>
        <w:t xml:space="preserve">sаyа mаupun memberikаn </w:t>
      </w:r>
      <w:r>
        <w:rPr>
          <w:i/>
          <w:lang w:val="id-ID"/>
        </w:rPr>
        <w:t xml:space="preserve">royаlty </w:t>
      </w:r>
      <w:r>
        <w:rPr>
          <w:lang w:val="id-ID"/>
        </w:rPr>
        <w:t>kepаdа sаyа selаmа tetаp mencаntumkаn sаyа</w:t>
      </w:r>
      <w:r>
        <w:rPr>
          <w:spacing w:val="1"/>
          <w:lang w:val="id-ID"/>
        </w:rPr>
        <w:t xml:space="preserve"> </w:t>
      </w:r>
      <w:r>
        <w:rPr>
          <w:lang w:val="id-ID"/>
        </w:rPr>
        <w:t>sebаgаi penulis.</w:t>
      </w:r>
    </w:p>
    <w:p w14:paraId="71420BC0" w14:textId="77777777" w:rsidR="00BC00F6" w:rsidRDefault="00000000">
      <w:pPr>
        <w:pStyle w:val="BodyText"/>
        <w:spacing w:line="360" w:lineRule="auto"/>
        <w:jc w:val="both"/>
        <w:rPr>
          <w:lang w:val="id-ID"/>
        </w:rPr>
      </w:pPr>
      <w:r>
        <w:rPr>
          <w:lang w:val="id-ID"/>
        </w:rPr>
        <w:t>Аtаs kemаjuаn teknologi informаsi, sаyа tidаk berkeberаtаn jikа nаmа,</w:t>
      </w:r>
      <w:r>
        <w:rPr>
          <w:spacing w:val="1"/>
          <w:lang w:val="id-ID"/>
        </w:rPr>
        <w:t xml:space="preserve"> </w:t>
      </w:r>
      <w:r>
        <w:rPr>
          <w:lang w:val="id-ID"/>
        </w:rPr>
        <w:t>tаndа</w:t>
      </w:r>
      <w:r>
        <w:rPr>
          <w:spacing w:val="-3"/>
          <w:lang w:val="id-ID"/>
        </w:rPr>
        <w:t xml:space="preserve"> </w:t>
      </w:r>
      <w:r>
        <w:rPr>
          <w:lang w:val="id-ID"/>
        </w:rPr>
        <w:t>tаngаn,</w:t>
      </w:r>
      <w:r>
        <w:rPr>
          <w:spacing w:val="-4"/>
          <w:lang w:val="id-ID"/>
        </w:rPr>
        <w:t xml:space="preserve"> </w:t>
      </w:r>
      <w:r>
        <w:rPr>
          <w:lang w:val="id-ID"/>
        </w:rPr>
        <w:t>gаmbаr</w:t>
      </w:r>
      <w:r>
        <w:rPr>
          <w:spacing w:val="-3"/>
          <w:lang w:val="id-ID"/>
        </w:rPr>
        <w:t xml:space="preserve"> </w:t>
      </w:r>
      <w:r>
        <w:rPr>
          <w:lang w:val="id-ID"/>
        </w:rPr>
        <w:t>аtаu</w:t>
      </w:r>
      <w:r>
        <w:rPr>
          <w:spacing w:val="-4"/>
          <w:lang w:val="id-ID"/>
        </w:rPr>
        <w:t xml:space="preserve"> </w:t>
      </w:r>
      <w:r>
        <w:rPr>
          <w:lang w:val="id-ID"/>
        </w:rPr>
        <w:t>imаge,</w:t>
      </w:r>
      <w:r>
        <w:rPr>
          <w:spacing w:val="-4"/>
          <w:lang w:val="id-ID"/>
        </w:rPr>
        <w:t xml:space="preserve"> </w:t>
      </w:r>
      <w:r>
        <w:rPr>
          <w:lang w:val="id-ID"/>
        </w:rPr>
        <w:t>yаng</w:t>
      </w:r>
      <w:r>
        <w:rPr>
          <w:spacing w:val="-4"/>
          <w:lang w:val="id-ID"/>
        </w:rPr>
        <w:t xml:space="preserve"> </w:t>
      </w:r>
      <w:r>
        <w:rPr>
          <w:lang w:val="id-ID"/>
        </w:rPr>
        <w:t>аdа</w:t>
      </w:r>
      <w:r>
        <w:rPr>
          <w:spacing w:val="-2"/>
          <w:lang w:val="id-ID"/>
        </w:rPr>
        <w:t xml:space="preserve"> </w:t>
      </w:r>
      <w:r>
        <w:rPr>
          <w:lang w:val="id-ID"/>
        </w:rPr>
        <w:t>dаlаm</w:t>
      </w:r>
      <w:r>
        <w:rPr>
          <w:spacing w:val="-3"/>
          <w:lang w:val="id-ID"/>
        </w:rPr>
        <w:t xml:space="preserve"> </w:t>
      </w:r>
      <w:r>
        <w:rPr>
          <w:lang w:val="id-ID"/>
        </w:rPr>
        <w:t>kаryа</w:t>
      </w:r>
      <w:r>
        <w:rPr>
          <w:spacing w:val="-3"/>
          <w:lang w:val="id-ID"/>
        </w:rPr>
        <w:t xml:space="preserve"> </w:t>
      </w:r>
      <w:r>
        <w:rPr>
          <w:lang w:val="id-ID"/>
        </w:rPr>
        <w:t>ilmiаh</w:t>
      </w:r>
      <w:r>
        <w:rPr>
          <w:spacing w:val="-4"/>
          <w:lang w:val="id-ID"/>
        </w:rPr>
        <w:t xml:space="preserve"> </w:t>
      </w:r>
      <w:r>
        <w:rPr>
          <w:lang w:val="id-ID"/>
        </w:rPr>
        <w:t>sаyа</w:t>
      </w:r>
      <w:r>
        <w:rPr>
          <w:spacing w:val="-2"/>
          <w:lang w:val="id-ID"/>
        </w:rPr>
        <w:t xml:space="preserve"> </w:t>
      </w:r>
      <w:r>
        <w:rPr>
          <w:lang w:val="id-ID"/>
        </w:rPr>
        <w:t>terindeks</w:t>
      </w:r>
      <w:r>
        <w:rPr>
          <w:spacing w:val="-5"/>
          <w:lang w:val="id-ID"/>
        </w:rPr>
        <w:t xml:space="preserve"> </w:t>
      </w:r>
      <w:r>
        <w:rPr>
          <w:lang w:val="id-ID"/>
        </w:rPr>
        <w:t>oleh</w:t>
      </w:r>
      <w:r>
        <w:t xml:space="preserve"> </w:t>
      </w:r>
      <w:r>
        <w:rPr>
          <w:lang w:val="id-ID"/>
        </w:rPr>
        <w:t>mesin pencаri (</w:t>
      </w:r>
      <w:r>
        <w:rPr>
          <w:i/>
          <w:lang w:val="id-ID"/>
        </w:rPr>
        <w:t>seаrch engine</w:t>
      </w:r>
      <w:r>
        <w:rPr>
          <w:lang w:val="id-ID"/>
        </w:rPr>
        <w:t xml:space="preserve">), misаlnyа </w:t>
      </w:r>
      <w:r>
        <w:rPr>
          <w:i/>
          <w:lang w:val="id-ID"/>
        </w:rPr>
        <w:t>google</w:t>
      </w:r>
      <w:r>
        <w:rPr>
          <w:lang w:val="id-ID"/>
        </w:rPr>
        <w:t>. Demikiаn pernyаtааn ini yаng</w:t>
      </w:r>
      <w:r>
        <w:rPr>
          <w:spacing w:val="1"/>
          <w:lang w:val="id-ID"/>
        </w:rPr>
        <w:t xml:space="preserve"> </w:t>
      </w:r>
      <w:r>
        <w:rPr>
          <w:lang w:val="id-ID"/>
        </w:rPr>
        <w:t>sаyа buаt</w:t>
      </w:r>
      <w:r>
        <w:rPr>
          <w:spacing w:val="1"/>
          <w:lang w:val="id-ID"/>
        </w:rPr>
        <w:t xml:space="preserve"> </w:t>
      </w:r>
      <w:r>
        <w:rPr>
          <w:lang w:val="id-ID"/>
        </w:rPr>
        <w:t>dengаn sebenаrnyа.</w:t>
      </w:r>
    </w:p>
    <w:p w14:paraId="0DC9BD50" w14:textId="77777777" w:rsidR="00BC00F6" w:rsidRDefault="00000000">
      <w:pPr>
        <w:pStyle w:val="BodyText"/>
        <w:spacing w:line="360" w:lineRule="auto"/>
        <w:ind w:hanging="3248"/>
        <w:jc w:val="right"/>
        <w:rPr>
          <w:lang w:val="id-ID"/>
        </w:rPr>
      </w:pPr>
      <w:r>
        <w:rPr>
          <w:lang w:val="id-ID"/>
        </w:rPr>
        <w:t>Dibuаt</w:t>
      </w:r>
      <w:r>
        <w:rPr>
          <w:spacing w:val="1"/>
          <w:lang w:val="id-ID"/>
        </w:rPr>
        <w:t xml:space="preserve"> </w:t>
      </w:r>
      <w:r>
        <w:rPr>
          <w:lang w:val="id-ID"/>
        </w:rPr>
        <w:t>di Ungаrаn</w:t>
      </w:r>
    </w:p>
    <w:p w14:paraId="0F706395" w14:textId="77777777" w:rsidR="00BC00F6" w:rsidRDefault="00000000">
      <w:pPr>
        <w:pStyle w:val="BodyText"/>
        <w:spacing w:line="360" w:lineRule="auto"/>
        <w:jc w:val="right"/>
        <w:rPr>
          <w:lang w:val="id-ID"/>
        </w:rPr>
      </w:pPr>
      <w:r>
        <w:rPr>
          <w:lang w:val="id-ID"/>
        </w:rPr>
        <w:t>Pаdа tаnggаl :</w:t>
      </w:r>
      <w:r>
        <w:t xml:space="preserve">   Agustus </w:t>
      </w:r>
      <w:r>
        <w:rPr>
          <w:lang w:val="id-ID"/>
        </w:rPr>
        <w:t>2024</w:t>
      </w:r>
    </w:p>
    <w:p w14:paraId="65A90379" w14:textId="77777777" w:rsidR="00BC00F6" w:rsidRDefault="00000000">
      <w:pPr>
        <w:pStyle w:val="BodyText"/>
        <w:spacing w:line="360" w:lineRule="auto"/>
        <w:ind w:hanging="3240"/>
        <w:jc w:val="right"/>
        <w:rPr>
          <w:lang w:val="id-ID"/>
        </w:rPr>
      </w:pPr>
      <w:r>
        <w:rPr>
          <w:lang w:val="id-ID"/>
        </w:rPr>
        <w:t>Yаng menyаtаkаn,</w:t>
      </w:r>
    </w:p>
    <w:p w14:paraId="1FF72994" w14:textId="77777777" w:rsidR="00BC00F6" w:rsidRDefault="00000000">
      <w:pPr>
        <w:pStyle w:val="BodyText"/>
        <w:spacing w:line="360" w:lineRule="auto"/>
        <w:jc w:val="right"/>
      </w:pPr>
      <w:r>
        <w:rPr>
          <w:noProof/>
        </w:rPr>
        <w:drawing>
          <wp:anchor distT="0" distB="0" distL="0" distR="0" simplePos="0" relativeHeight="251652096" behindDoc="0" locked="0" layoutInCell="1" allowOverlap="1" wp14:editId="72E67F20">
            <wp:simplePos x="0" y="0"/>
            <wp:positionH relativeFrom="page">
              <wp:posOffset>5367020</wp:posOffset>
            </wp:positionH>
            <wp:positionV relativeFrom="paragraph">
              <wp:posOffset>71755</wp:posOffset>
            </wp:positionV>
            <wp:extent cx="1105535" cy="421640"/>
            <wp:effectExtent l="0" t="0" r="0" b="0"/>
            <wp:wrapNone/>
            <wp:docPr id="1037" name="image5.png"/>
            <wp:cNvGraphicFramePr/>
            <a:graphic xmlns:a="http://schemas.openxmlformats.org/drawingml/2006/main">
              <a:graphicData uri="http://schemas.openxmlformats.org/drawingml/2006/picture">
                <pic:pic xmlns:pic="http://schemas.openxmlformats.org/drawingml/2006/picture">
                  <pic:nvPicPr>
                    <pic:cNvPr id="1037" name="image5.png"/>
                    <pic:cNvPicPr/>
                  </pic:nvPicPr>
                  <pic:blipFill>
                    <a:blip r:embed="rId14" cstate="print"/>
                    <a:srcRect/>
                    <a:stretch>
                      <a:fillRect/>
                    </a:stretch>
                  </pic:blipFill>
                  <pic:spPr>
                    <a:xfrm>
                      <a:off x="0" y="0"/>
                      <a:ext cx="1105232" cy="421419"/>
                    </a:xfrm>
                    <a:prstGeom prst="rect">
                      <a:avLst/>
                    </a:prstGeom>
                  </pic:spPr>
                </pic:pic>
              </a:graphicData>
            </a:graphic>
          </wp:anchor>
        </w:drawing>
      </w:r>
    </w:p>
    <w:p w14:paraId="6802C677" w14:textId="77777777" w:rsidR="00BC00F6" w:rsidRDefault="00BC00F6">
      <w:pPr>
        <w:pStyle w:val="BodyText"/>
        <w:spacing w:line="360" w:lineRule="auto"/>
        <w:jc w:val="right"/>
      </w:pPr>
    </w:p>
    <w:p w14:paraId="4D84A9CF" w14:textId="77777777" w:rsidR="00BC00F6" w:rsidRDefault="00000000">
      <w:pPr>
        <w:pStyle w:val="BodyText"/>
        <w:spacing w:line="360" w:lineRule="auto"/>
        <w:ind w:hanging="2520"/>
        <w:jc w:val="right"/>
        <w:rPr>
          <w:b/>
          <w:bCs/>
        </w:rPr>
      </w:pPr>
      <w:proofErr w:type="spellStart"/>
      <w:r>
        <w:rPr>
          <w:b/>
          <w:bCs/>
        </w:rPr>
        <w:t>Sudiar</w:t>
      </w:r>
      <w:proofErr w:type="spellEnd"/>
      <w:r>
        <w:rPr>
          <w:b/>
          <w:bCs/>
          <w:lang w:val="id-ID"/>
        </w:rPr>
        <w:t>ti</w:t>
      </w:r>
      <w:r>
        <w:rPr>
          <w:b/>
          <w:bCs/>
        </w:rPr>
        <w:t xml:space="preserve"> </w:t>
      </w:r>
      <w:proofErr w:type="spellStart"/>
      <w:r>
        <w:rPr>
          <w:b/>
          <w:bCs/>
        </w:rPr>
        <w:t>Amd.Keb</w:t>
      </w:r>
      <w:proofErr w:type="spellEnd"/>
    </w:p>
    <w:p w14:paraId="75733739" w14:textId="77777777" w:rsidR="00BC00F6" w:rsidRDefault="00000000">
      <w:pPr>
        <w:pStyle w:val="BodyText"/>
        <w:spacing w:line="360" w:lineRule="auto"/>
        <w:ind w:hanging="2520"/>
        <w:jc w:val="right"/>
        <w:rPr>
          <w:b/>
          <w:bCs/>
        </w:rPr>
      </w:pPr>
      <w:r>
        <w:rPr>
          <w:b/>
          <w:bCs/>
          <w:lang w:val="id-ID"/>
        </w:rPr>
        <w:t>Nim.15223104</w:t>
      </w:r>
      <w:r>
        <w:rPr>
          <w:b/>
          <w:bCs/>
        </w:rPr>
        <w:t>1</w:t>
      </w:r>
    </w:p>
    <w:p w14:paraId="601A7B6B" w14:textId="77777777" w:rsidR="00BC00F6" w:rsidRDefault="00BC00F6">
      <w:pPr>
        <w:pStyle w:val="BodyText"/>
        <w:spacing w:before="140" w:line="360" w:lineRule="auto"/>
        <w:ind w:right="13"/>
        <w:jc w:val="both"/>
        <w:rPr>
          <w:b/>
          <w:bCs/>
          <w:lang w:val="id-ID"/>
        </w:rPr>
      </w:pPr>
    </w:p>
    <w:p w14:paraId="72FD9F7E" w14:textId="77777777" w:rsidR="00BC00F6" w:rsidRDefault="00000000">
      <w:pPr>
        <w:rPr>
          <w:sz w:val="27"/>
          <w:szCs w:val="24"/>
        </w:rPr>
      </w:pPr>
      <w:r>
        <w:rPr>
          <w:sz w:val="27"/>
        </w:rPr>
        <w:br w:type="page"/>
      </w:r>
    </w:p>
    <w:p w14:paraId="2CB3EE2E" w14:textId="77777777" w:rsidR="00BC00F6" w:rsidRDefault="00000000">
      <w:pPr>
        <w:pStyle w:val="Judul"/>
      </w:pPr>
      <w:bookmarkStart w:id="10" w:name="_Toc186525944"/>
      <w:r>
        <w:t>RIWAYAT</w:t>
      </w:r>
      <w:r>
        <w:rPr>
          <w:spacing w:val="-2"/>
        </w:rPr>
        <w:t xml:space="preserve"> </w:t>
      </w:r>
      <w:r>
        <w:t>HIDUP</w:t>
      </w:r>
      <w:r>
        <w:rPr>
          <w:spacing w:val="-2"/>
        </w:rPr>
        <w:t xml:space="preserve"> </w:t>
      </w:r>
      <w:r>
        <w:t>PENULIS</w:t>
      </w:r>
      <w:bookmarkEnd w:id="10"/>
    </w:p>
    <w:p w14:paraId="5DA9A2FE" w14:textId="77777777" w:rsidR="00BC00F6" w:rsidRDefault="00000000">
      <w:pPr>
        <w:jc w:val="center"/>
        <w:rPr>
          <w:b/>
          <w:sz w:val="26"/>
        </w:rPr>
      </w:pPr>
      <w:r>
        <w:rPr>
          <w:noProof/>
        </w:rPr>
        <w:drawing>
          <wp:inline distT="0" distB="0" distL="0" distR="0">
            <wp:extent cx="1114425" cy="1485900"/>
            <wp:effectExtent l="0" t="0" r="9525" b="0"/>
            <wp:docPr id="611356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668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17952" cy="1490568"/>
                    </a:xfrm>
                    <a:prstGeom prst="rect">
                      <a:avLst/>
                    </a:prstGeom>
                    <a:noFill/>
                    <a:ln>
                      <a:noFill/>
                    </a:ln>
                  </pic:spPr>
                </pic:pic>
              </a:graphicData>
            </a:graphic>
          </wp:inline>
        </w:drawing>
      </w:r>
    </w:p>
    <w:p w14:paraId="4FDEDBDD" w14:textId="77777777" w:rsidR="00BC00F6" w:rsidRDefault="00BC00F6">
      <w:pPr>
        <w:tabs>
          <w:tab w:val="left" w:pos="2127"/>
        </w:tabs>
        <w:spacing w:line="360" w:lineRule="auto"/>
      </w:pPr>
    </w:p>
    <w:p w14:paraId="33A59536" w14:textId="77777777" w:rsidR="00BC00F6" w:rsidRDefault="00000000">
      <w:pPr>
        <w:tabs>
          <w:tab w:val="left" w:pos="2127"/>
        </w:tabs>
        <w:spacing w:line="360" w:lineRule="auto"/>
      </w:pPr>
      <w:r>
        <w:t>Nama</w:t>
      </w:r>
      <w:r>
        <w:tab/>
        <w:t>:</w:t>
      </w:r>
      <w:r>
        <w:rPr>
          <w:spacing w:val="-1"/>
        </w:rPr>
        <w:t xml:space="preserve"> </w:t>
      </w:r>
      <w:proofErr w:type="spellStart"/>
      <w:r>
        <w:t>Sudiarti</w:t>
      </w:r>
      <w:proofErr w:type="spellEnd"/>
    </w:p>
    <w:p w14:paraId="725A0FFB" w14:textId="77777777" w:rsidR="00BC00F6" w:rsidRDefault="00000000">
      <w:pPr>
        <w:tabs>
          <w:tab w:val="left" w:pos="2127"/>
        </w:tabs>
        <w:spacing w:line="360" w:lineRule="auto"/>
      </w:pPr>
      <w:proofErr w:type="spellStart"/>
      <w:r>
        <w:t>Tempat</w:t>
      </w:r>
      <w:proofErr w:type="spellEnd"/>
      <w:r>
        <w:t>,</w:t>
      </w:r>
      <w:r>
        <w:rPr>
          <w:spacing w:val="-2"/>
        </w:rPr>
        <w:t xml:space="preserve"> </w:t>
      </w:r>
      <w:proofErr w:type="spellStart"/>
      <w:r>
        <w:t>tanggal</w:t>
      </w:r>
      <w:proofErr w:type="spellEnd"/>
      <w:r>
        <w:rPr>
          <w:spacing w:val="-1"/>
        </w:rPr>
        <w:t xml:space="preserve"> </w:t>
      </w:r>
      <w:proofErr w:type="spellStart"/>
      <w:r>
        <w:t>lahir</w:t>
      </w:r>
      <w:proofErr w:type="spellEnd"/>
      <w:r>
        <w:rPr>
          <w:spacing w:val="41"/>
        </w:rPr>
        <w:t xml:space="preserve"> </w:t>
      </w:r>
      <w:r>
        <w:rPr>
          <w:spacing w:val="41"/>
        </w:rPr>
        <w:tab/>
      </w:r>
      <w:r>
        <w:t>:</w:t>
      </w:r>
      <w:r>
        <w:rPr>
          <w:spacing w:val="-2"/>
        </w:rPr>
        <w:t xml:space="preserve"> </w:t>
      </w:r>
      <w:proofErr w:type="spellStart"/>
      <w:r>
        <w:t>Pangkalpinang</w:t>
      </w:r>
      <w:proofErr w:type="spellEnd"/>
      <w:r>
        <w:t>,</w:t>
      </w:r>
      <w:r>
        <w:rPr>
          <w:spacing w:val="-1"/>
        </w:rPr>
        <w:t xml:space="preserve"> </w:t>
      </w:r>
      <w:r>
        <w:t xml:space="preserve">6 </w:t>
      </w:r>
      <w:proofErr w:type="spellStart"/>
      <w:r>
        <w:t>Februari</w:t>
      </w:r>
      <w:proofErr w:type="spellEnd"/>
      <w:r>
        <w:rPr>
          <w:spacing w:val="57"/>
        </w:rPr>
        <w:t xml:space="preserve"> </w:t>
      </w:r>
      <w:r>
        <w:t>1982</w:t>
      </w:r>
    </w:p>
    <w:p w14:paraId="04240873" w14:textId="77777777" w:rsidR="00BC00F6" w:rsidRDefault="00000000">
      <w:pPr>
        <w:tabs>
          <w:tab w:val="left" w:pos="2127"/>
        </w:tabs>
        <w:spacing w:line="360" w:lineRule="auto"/>
      </w:pPr>
      <w:r>
        <w:t>Alamat</w:t>
      </w:r>
      <w:r>
        <w:tab/>
        <w:t xml:space="preserve">: </w:t>
      </w:r>
      <w:proofErr w:type="spellStart"/>
      <w:r>
        <w:t>Jl</w:t>
      </w:r>
      <w:proofErr w:type="spellEnd"/>
      <w:r>
        <w:t xml:space="preserve"> </w:t>
      </w:r>
      <w:proofErr w:type="spellStart"/>
      <w:r>
        <w:t>Girimaya</w:t>
      </w:r>
      <w:proofErr w:type="spellEnd"/>
      <w:r>
        <w:t xml:space="preserve"> Batu Rubi X no 30</w:t>
      </w:r>
      <w:r>
        <w:rPr>
          <w:spacing w:val="1"/>
        </w:rPr>
        <w:t xml:space="preserve"> </w:t>
      </w:r>
      <w:r>
        <w:t xml:space="preserve">RT 02 RW 03 </w:t>
      </w:r>
      <w:proofErr w:type="spellStart"/>
      <w:r>
        <w:t>kecamatan</w:t>
      </w:r>
      <w:proofErr w:type="spellEnd"/>
      <w:r>
        <w:rPr>
          <w:spacing w:val="-57"/>
        </w:rPr>
        <w:t xml:space="preserve"> </w:t>
      </w:r>
      <w:proofErr w:type="spellStart"/>
      <w:r>
        <w:t>Girimaya</w:t>
      </w:r>
      <w:proofErr w:type="spellEnd"/>
      <w:r>
        <w:t xml:space="preserve"> </w:t>
      </w:r>
      <w:proofErr w:type="spellStart"/>
      <w:r>
        <w:t>Pangkalpinang</w:t>
      </w:r>
      <w:proofErr w:type="spellEnd"/>
    </w:p>
    <w:p w14:paraId="7564C56B" w14:textId="77777777" w:rsidR="00BC00F6" w:rsidRDefault="00000000">
      <w:pPr>
        <w:tabs>
          <w:tab w:val="left" w:pos="2127"/>
        </w:tabs>
        <w:spacing w:line="360" w:lineRule="auto"/>
      </w:pPr>
      <w:r>
        <w:t>Agama</w:t>
      </w:r>
      <w:r>
        <w:tab/>
        <w:t>:</w:t>
      </w:r>
      <w:r>
        <w:rPr>
          <w:spacing w:val="-1"/>
        </w:rPr>
        <w:t xml:space="preserve"> </w:t>
      </w:r>
      <w:r>
        <w:t>Islam</w:t>
      </w:r>
    </w:p>
    <w:p w14:paraId="35F68911" w14:textId="77777777" w:rsidR="00BC00F6" w:rsidRDefault="00000000">
      <w:pPr>
        <w:tabs>
          <w:tab w:val="left" w:pos="2127"/>
        </w:tabs>
        <w:spacing w:line="360" w:lineRule="auto"/>
        <w:rPr>
          <w:rFonts w:ascii="Calibri"/>
        </w:rPr>
      </w:pPr>
      <w:r>
        <w:t>Email</w:t>
      </w:r>
      <w:r>
        <w:tab/>
        <w:t>:</w:t>
      </w:r>
      <w:r>
        <w:rPr>
          <w:spacing w:val="-4"/>
        </w:rPr>
        <w:t xml:space="preserve"> </w:t>
      </w:r>
      <w:hyperlink r:id="rId16" w:history="1">
        <w:r>
          <w:rPr>
            <w:rFonts w:ascii="Calibri"/>
            <w:color w:val="0000FF"/>
            <w:u w:val="single" w:color="0000FF"/>
          </w:rPr>
          <w:t>sudiarti0602@gmail.com</w:t>
        </w:r>
      </w:hyperlink>
    </w:p>
    <w:p w14:paraId="4DF519EE" w14:textId="77777777" w:rsidR="00BC00F6" w:rsidRDefault="00000000">
      <w:pPr>
        <w:tabs>
          <w:tab w:val="left" w:pos="2127"/>
        </w:tabs>
        <w:spacing w:line="360" w:lineRule="auto"/>
      </w:pPr>
      <w:r>
        <w:t>No.</w:t>
      </w:r>
      <w:r>
        <w:rPr>
          <w:spacing w:val="-1"/>
        </w:rPr>
        <w:t xml:space="preserve"> </w:t>
      </w:r>
      <w:r>
        <w:t>Telp</w:t>
      </w:r>
      <w:r>
        <w:tab/>
        <w:t>: 082282156471</w:t>
      </w:r>
    </w:p>
    <w:p w14:paraId="7A688E8B" w14:textId="77777777" w:rsidR="00BC00F6" w:rsidRDefault="00000000">
      <w:pPr>
        <w:tabs>
          <w:tab w:val="left" w:pos="2127"/>
        </w:tabs>
        <w:spacing w:line="360" w:lineRule="auto"/>
        <w:rPr>
          <w:spacing w:val="-57"/>
        </w:rPr>
      </w:pPr>
      <w:proofErr w:type="spellStart"/>
      <w:r>
        <w:t>Institusi</w:t>
      </w:r>
      <w:proofErr w:type="spellEnd"/>
      <w:r>
        <w:rPr>
          <w:spacing w:val="-2"/>
        </w:rPr>
        <w:t xml:space="preserve"> </w:t>
      </w:r>
      <w:r>
        <w:t>Asal</w:t>
      </w:r>
      <w:r>
        <w:tab/>
        <w:t>: Universitas Ngudi Waluyo</w:t>
      </w:r>
      <w:r>
        <w:rPr>
          <w:spacing w:val="-57"/>
        </w:rPr>
        <w:t xml:space="preserve"> </w:t>
      </w:r>
    </w:p>
    <w:p w14:paraId="4EF0A79C" w14:textId="77777777" w:rsidR="00BC00F6" w:rsidRDefault="00000000">
      <w:pPr>
        <w:tabs>
          <w:tab w:val="left" w:pos="2127"/>
        </w:tabs>
        <w:spacing w:line="360" w:lineRule="auto"/>
      </w:pPr>
      <w:r>
        <w:t>Angkatan</w:t>
      </w:r>
      <w:r>
        <w:tab/>
        <w:t>: 2023</w:t>
      </w:r>
    </w:p>
    <w:p w14:paraId="015AF7F3" w14:textId="77777777" w:rsidR="00BC00F6" w:rsidRDefault="00000000">
      <w:pPr>
        <w:tabs>
          <w:tab w:val="left" w:pos="2127"/>
        </w:tabs>
        <w:spacing w:line="360" w:lineRule="auto"/>
      </w:pPr>
      <w:r>
        <w:t>Jenis</w:t>
      </w:r>
      <w:r>
        <w:rPr>
          <w:spacing w:val="-1"/>
        </w:rPr>
        <w:t xml:space="preserve"> </w:t>
      </w:r>
      <w:proofErr w:type="spellStart"/>
      <w:r>
        <w:t>kelamin</w:t>
      </w:r>
      <w:proofErr w:type="spellEnd"/>
      <w:r>
        <w:tab/>
        <w:t>: Perempuan</w:t>
      </w:r>
    </w:p>
    <w:p w14:paraId="19E6C473" w14:textId="77777777" w:rsidR="00BC00F6" w:rsidRDefault="00000000">
      <w:pPr>
        <w:tabs>
          <w:tab w:val="left" w:pos="2127"/>
        </w:tabs>
        <w:spacing w:line="360" w:lineRule="auto"/>
      </w:pPr>
      <w:r>
        <w:t>Pendidikan</w:t>
      </w:r>
      <w:r>
        <w:tab/>
        <w:t>:</w:t>
      </w:r>
    </w:p>
    <w:p w14:paraId="450B38D5" w14:textId="77777777" w:rsidR="00BC00F6" w:rsidRDefault="00000000">
      <w:pPr>
        <w:pStyle w:val="ListParagraph"/>
        <w:numPr>
          <w:ilvl w:val="0"/>
          <w:numId w:val="4"/>
        </w:numPr>
        <w:ind w:left="2520"/>
      </w:pPr>
      <w:r>
        <w:t>TK</w:t>
      </w:r>
      <w:r>
        <w:rPr>
          <w:spacing w:val="-1"/>
        </w:rPr>
        <w:t xml:space="preserve"> </w:t>
      </w:r>
      <w:proofErr w:type="spellStart"/>
      <w:r>
        <w:t>Bhayang</w:t>
      </w:r>
      <w:proofErr w:type="spellEnd"/>
      <w:r>
        <w:rPr>
          <w:spacing w:val="-4"/>
        </w:rPr>
        <w:t xml:space="preserve"> </w:t>
      </w:r>
      <w:r>
        <w:t>Kari</w:t>
      </w:r>
      <w:r>
        <w:rPr>
          <w:spacing w:val="-1"/>
        </w:rPr>
        <w:t xml:space="preserve"> </w:t>
      </w:r>
      <w:proofErr w:type="spellStart"/>
      <w:r>
        <w:t>Pangkalpinang</w:t>
      </w:r>
      <w:proofErr w:type="spellEnd"/>
    </w:p>
    <w:p w14:paraId="5A902C8A" w14:textId="77777777" w:rsidR="00BC00F6" w:rsidRDefault="00000000">
      <w:pPr>
        <w:pStyle w:val="ListParagraph"/>
        <w:numPr>
          <w:ilvl w:val="0"/>
          <w:numId w:val="4"/>
        </w:numPr>
        <w:ind w:left="2520"/>
      </w:pPr>
      <w:r>
        <w:t>SDN</w:t>
      </w:r>
      <w:r>
        <w:rPr>
          <w:spacing w:val="-3"/>
        </w:rPr>
        <w:t xml:space="preserve"> </w:t>
      </w:r>
      <w:r>
        <w:t>07</w:t>
      </w:r>
      <w:r>
        <w:rPr>
          <w:spacing w:val="-1"/>
        </w:rPr>
        <w:t xml:space="preserve"> </w:t>
      </w:r>
      <w:proofErr w:type="spellStart"/>
      <w:r>
        <w:t>Pangkalpinang</w:t>
      </w:r>
      <w:proofErr w:type="spellEnd"/>
    </w:p>
    <w:p w14:paraId="68099487" w14:textId="77777777" w:rsidR="00BC00F6" w:rsidRDefault="00000000">
      <w:pPr>
        <w:pStyle w:val="ListParagraph"/>
        <w:numPr>
          <w:ilvl w:val="0"/>
          <w:numId w:val="4"/>
        </w:numPr>
        <w:ind w:left="2520"/>
      </w:pPr>
      <w:r>
        <w:t>SMP</w:t>
      </w:r>
      <w:r>
        <w:rPr>
          <w:spacing w:val="-2"/>
        </w:rPr>
        <w:t xml:space="preserve"> </w:t>
      </w:r>
      <w:r>
        <w:t>Negeri</w:t>
      </w:r>
      <w:r>
        <w:rPr>
          <w:spacing w:val="-2"/>
        </w:rPr>
        <w:t xml:space="preserve"> </w:t>
      </w:r>
      <w:r>
        <w:t>06</w:t>
      </w:r>
      <w:r>
        <w:rPr>
          <w:spacing w:val="-2"/>
        </w:rPr>
        <w:t xml:space="preserve"> </w:t>
      </w:r>
      <w:proofErr w:type="spellStart"/>
      <w:r>
        <w:t>Pangkalpinang</w:t>
      </w:r>
      <w:proofErr w:type="spellEnd"/>
    </w:p>
    <w:p w14:paraId="5293FC8C" w14:textId="77777777" w:rsidR="00BC00F6" w:rsidRDefault="00000000">
      <w:pPr>
        <w:pStyle w:val="ListParagraph"/>
        <w:numPr>
          <w:ilvl w:val="0"/>
          <w:numId w:val="4"/>
        </w:numPr>
        <w:ind w:left="2520"/>
      </w:pPr>
      <w:r>
        <w:t>SPK</w:t>
      </w:r>
      <w:r>
        <w:rPr>
          <w:spacing w:val="-2"/>
        </w:rPr>
        <w:t xml:space="preserve"> </w:t>
      </w:r>
      <w:proofErr w:type="spellStart"/>
      <w:r>
        <w:t>Sungailiat</w:t>
      </w:r>
      <w:proofErr w:type="spellEnd"/>
    </w:p>
    <w:p w14:paraId="124C6A38" w14:textId="77777777" w:rsidR="00BC00F6" w:rsidRDefault="00000000">
      <w:pPr>
        <w:pStyle w:val="ListParagraph"/>
        <w:numPr>
          <w:ilvl w:val="0"/>
          <w:numId w:val="4"/>
        </w:numPr>
        <w:ind w:left="2520"/>
      </w:pPr>
      <w:r>
        <w:t>D3</w:t>
      </w:r>
      <w:r>
        <w:rPr>
          <w:spacing w:val="-2"/>
        </w:rPr>
        <w:t xml:space="preserve"> </w:t>
      </w:r>
      <w:proofErr w:type="spellStart"/>
      <w:r>
        <w:t>Kebidanan</w:t>
      </w:r>
      <w:proofErr w:type="spellEnd"/>
      <w:r>
        <w:rPr>
          <w:spacing w:val="-2"/>
        </w:rPr>
        <w:t xml:space="preserve"> </w:t>
      </w:r>
      <w:proofErr w:type="spellStart"/>
      <w:r>
        <w:t>Poltekkes</w:t>
      </w:r>
      <w:proofErr w:type="spellEnd"/>
      <w:r>
        <w:t xml:space="preserve"> Padang</w:t>
      </w:r>
    </w:p>
    <w:p w14:paraId="18939447" w14:textId="77777777" w:rsidR="00BC00F6" w:rsidRDefault="00000000">
      <w:pPr>
        <w:pStyle w:val="ListParagraph"/>
        <w:numPr>
          <w:ilvl w:val="0"/>
          <w:numId w:val="4"/>
        </w:numPr>
        <w:ind w:left="2520"/>
      </w:pPr>
      <w:r>
        <w:t>Saat</w:t>
      </w:r>
      <w:r>
        <w:rPr>
          <w:spacing w:val="-2"/>
        </w:rPr>
        <w:t xml:space="preserve"> </w:t>
      </w:r>
      <w:proofErr w:type="spellStart"/>
      <w:r>
        <w:t>ini</w:t>
      </w:r>
      <w:proofErr w:type="spellEnd"/>
      <w:r>
        <w:rPr>
          <w:spacing w:val="-1"/>
        </w:rPr>
        <w:t xml:space="preserve"> </w:t>
      </w:r>
      <w:proofErr w:type="spellStart"/>
      <w:r>
        <w:t>masih</w:t>
      </w:r>
      <w:proofErr w:type="spellEnd"/>
      <w:r>
        <w:rPr>
          <w:spacing w:val="-2"/>
        </w:rPr>
        <w:t xml:space="preserve"> </w:t>
      </w:r>
      <w:proofErr w:type="spellStart"/>
      <w:r>
        <w:t>tercatat</w:t>
      </w:r>
      <w:proofErr w:type="spellEnd"/>
      <w:r>
        <w:rPr>
          <w:spacing w:val="-2"/>
        </w:rPr>
        <w:t xml:space="preserve"> </w:t>
      </w:r>
      <w:proofErr w:type="spellStart"/>
      <w:r>
        <w:t>sebagai</w:t>
      </w:r>
      <w:proofErr w:type="spellEnd"/>
      <w:r>
        <w:rPr>
          <w:spacing w:val="-1"/>
        </w:rPr>
        <w:t xml:space="preserve"> </w:t>
      </w:r>
      <w:proofErr w:type="spellStart"/>
      <w:r>
        <w:t>mahasiswa</w:t>
      </w:r>
      <w:proofErr w:type="spellEnd"/>
      <w:r>
        <w:rPr>
          <w:spacing w:val="-3"/>
        </w:rPr>
        <w:t xml:space="preserve"> </w:t>
      </w:r>
      <w:r>
        <w:t>semester</w:t>
      </w:r>
      <w:r>
        <w:rPr>
          <w:spacing w:val="-2"/>
        </w:rPr>
        <w:t xml:space="preserve"> </w:t>
      </w:r>
      <w:proofErr w:type="spellStart"/>
      <w:r>
        <w:t>akhir</w:t>
      </w:r>
      <w:proofErr w:type="spellEnd"/>
      <w:r>
        <w:rPr>
          <w:spacing w:val="-1"/>
        </w:rPr>
        <w:t xml:space="preserve"> </w:t>
      </w:r>
      <w:r>
        <w:t>Universitas</w:t>
      </w:r>
      <w:r>
        <w:rPr>
          <w:spacing w:val="-57"/>
        </w:rPr>
        <w:t xml:space="preserve"> </w:t>
      </w:r>
      <w:r>
        <w:t>Ngudi</w:t>
      </w:r>
      <w:r>
        <w:rPr>
          <w:spacing w:val="-1"/>
        </w:rPr>
        <w:t xml:space="preserve"> </w:t>
      </w:r>
      <w:r>
        <w:t xml:space="preserve">Waluyo </w:t>
      </w:r>
      <w:proofErr w:type="spellStart"/>
      <w:r>
        <w:t>Ungaran</w:t>
      </w:r>
      <w:proofErr w:type="spellEnd"/>
    </w:p>
    <w:p w14:paraId="70AC2887" w14:textId="77777777" w:rsidR="00BC00F6" w:rsidRDefault="00000000">
      <w:r>
        <w:br w:type="page"/>
      </w:r>
    </w:p>
    <w:p w14:paraId="063F8F64" w14:textId="77777777" w:rsidR="00BC00F6" w:rsidRDefault="00000000">
      <w:pPr>
        <w:pStyle w:val="BodyText"/>
        <w:rPr>
          <w:lang w:val="id-ID"/>
        </w:rPr>
      </w:pPr>
      <w:r>
        <w:rPr>
          <w:lang w:val="id-ID"/>
        </w:rPr>
        <w:lastRenderedPageBreak/>
        <w:t xml:space="preserve">Universitas Ngudi Waluyo </w:t>
      </w:r>
    </w:p>
    <w:p w14:paraId="4F6CA4C0" w14:textId="77777777" w:rsidR="00BC00F6" w:rsidRDefault="00000000">
      <w:pPr>
        <w:pStyle w:val="BodyText"/>
      </w:pPr>
      <w:r>
        <w:rPr>
          <w:lang w:val="id-ID"/>
        </w:rPr>
        <w:t>Program Studi Kebidanan</w:t>
      </w:r>
      <w:r>
        <w:t xml:space="preserve"> Sarjana, </w:t>
      </w:r>
      <w:proofErr w:type="spellStart"/>
      <w:r>
        <w:t>Fakultas</w:t>
      </w:r>
      <w:proofErr w:type="spellEnd"/>
      <w:r>
        <w:t xml:space="preserve"> Kesehatan</w:t>
      </w:r>
    </w:p>
    <w:p w14:paraId="15F94726" w14:textId="77777777" w:rsidR="00BC00F6" w:rsidRDefault="00000000">
      <w:pPr>
        <w:pStyle w:val="BodyText"/>
        <w:rPr>
          <w:lang w:val="id-ID"/>
        </w:rPr>
      </w:pPr>
      <w:proofErr w:type="spellStart"/>
      <w:r>
        <w:t>Skripsi</w:t>
      </w:r>
      <w:proofErr w:type="spellEnd"/>
      <w:r>
        <w:rPr>
          <w:lang w:val="id-ID"/>
        </w:rPr>
        <w:t xml:space="preserve">, </w:t>
      </w:r>
      <w:r>
        <w:t>Agustus 2024</w:t>
      </w:r>
    </w:p>
    <w:p w14:paraId="172B37C7" w14:textId="77777777" w:rsidR="00BC00F6" w:rsidRDefault="00000000">
      <w:pPr>
        <w:pStyle w:val="BodyText"/>
      </w:pPr>
      <w:proofErr w:type="spellStart"/>
      <w:r>
        <w:t>Sudiarti</w:t>
      </w:r>
      <w:proofErr w:type="spellEnd"/>
    </w:p>
    <w:p w14:paraId="70077EE5" w14:textId="77777777" w:rsidR="00BC00F6" w:rsidRDefault="00000000">
      <w:pPr>
        <w:pStyle w:val="BodyText"/>
      </w:pPr>
      <w:r>
        <w:rPr>
          <w:lang w:val="id-ID"/>
        </w:rPr>
        <w:t>1522310</w:t>
      </w:r>
      <w:r>
        <w:t>41</w:t>
      </w:r>
    </w:p>
    <w:p w14:paraId="6A9BFA78" w14:textId="77777777" w:rsidR="00BC00F6" w:rsidRDefault="00BC00F6">
      <w:pPr>
        <w:pStyle w:val="BodyText"/>
        <w:rPr>
          <w:b/>
          <w:lang w:val="id-ID"/>
        </w:rPr>
      </w:pPr>
    </w:p>
    <w:p w14:paraId="7CE4C15B" w14:textId="77777777" w:rsidR="00BC00F6" w:rsidRDefault="00000000">
      <w:pPr>
        <w:pStyle w:val="BodyText"/>
        <w:jc w:val="center"/>
        <w:rPr>
          <w:b/>
        </w:rPr>
      </w:pPr>
      <w:r>
        <w:rPr>
          <w:b/>
        </w:rPr>
        <w:t>GAMBARAN TINGKATAN NYERI IBU PASCA BERSALIN POST SECTIO SECAREA DI RUMAH SAKIT BAKTI TIMAH PANGKALIPINANG</w:t>
      </w:r>
    </w:p>
    <w:p w14:paraId="6EDAB23F" w14:textId="77777777" w:rsidR="00BC00F6" w:rsidRDefault="00BC00F6">
      <w:pPr>
        <w:pStyle w:val="BodyText"/>
        <w:jc w:val="center"/>
        <w:rPr>
          <w:b/>
        </w:rPr>
      </w:pPr>
    </w:p>
    <w:p w14:paraId="56F51432" w14:textId="77777777" w:rsidR="00BC00F6" w:rsidRDefault="00000000">
      <w:pPr>
        <w:pStyle w:val="Judul"/>
      </w:pPr>
      <w:bookmarkStart w:id="11" w:name="_Toc186525945"/>
      <w:r>
        <w:t>ABSTRAK</w:t>
      </w:r>
      <w:bookmarkEnd w:id="11"/>
    </w:p>
    <w:p w14:paraId="19249EDD" w14:textId="24955054" w:rsidR="00BC00F6" w:rsidRDefault="00000000">
      <w:pPr>
        <w:pStyle w:val="BodyText"/>
        <w:jc w:val="both"/>
      </w:pPr>
      <w:r>
        <w:rPr>
          <w:b/>
          <w:lang w:val="id-ID"/>
        </w:rPr>
        <w:t xml:space="preserve">Latar Belakang : </w:t>
      </w:r>
      <w:r>
        <w:rPr>
          <w:i/>
          <w:iCs/>
        </w:rPr>
        <w:t xml:space="preserve">Sectio </w:t>
      </w:r>
      <w:proofErr w:type="spellStart"/>
      <w:r>
        <w:rPr>
          <w:i/>
          <w:iCs/>
        </w:rPr>
        <w:t>caesarea</w:t>
      </w:r>
      <w:proofErr w:type="spellEnd"/>
      <w:r>
        <w:t xml:space="preserve"> </w:t>
      </w:r>
      <w:proofErr w:type="spellStart"/>
      <w:r>
        <w:t>yaitu</w:t>
      </w:r>
      <w:proofErr w:type="spellEnd"/>
      <w:r>
        <w:t xml:space="preserve"> </w:t>
      </w:r>
      <w:proofErr w:type="spellStart"/>
      <w:r>
        <w:t>suatu</w:t>
      </w:r>
      <w:proofErr w:type="spellEnd"/>
      <w:r>
        <w:t xml:space="preserve"> </w:t>
      </w:r>
      <w:proofErr w:type="spellStart"/>
      <w:r>
        <w:t>upaya</w:t>
      </w:r>
      <w:proofErr w:type="spellEnd"/>
      <w:r>
        <w:t xml:space="preserve"> </w:t>
      </w:r>
      <w:proofErr w:type="spellStart"/>
      <w:r>
        <w:t>persalinan</w:t>
      </w:r>
      <w:proofErr w:type="spellEnd"/>
      <w:r>
        <w:t xml:space="preserve"> </w:t>
      </w:r>
      <w:proofErr w:type="spellStart"/>
      <w:r>
        <w:t>dengan</w:t>
      </w:r>
      <w:proofErr w:type="spellEnd"/>
      <w:r>
        <w:t xml:space="preserve"> </w:t>
      </w:r>
      <w:proofErr w:type="spellStart"/>
      <w:r>
        <w:t>prosedur</w:t>
      </w:r>
      <w:proofErr w:type="spellEnd"/>
      <w:r>
        <w:t xml:space="preserve"> </w:t>
      </w:r>
      <w:proofErr w:type="spellStart"/>
      <w:r>
        <w:t>operasi</w:t>
      </w:r>
      <w:proofErr w:type="spellEnd"/>
      <w:r>
        <w:t xml:space="preserve"> </w:t>
      </w:r>
      <w:proofErr w:type="spellStart"/>
      <w:r>
        <w:t>melalui</w:t>
      </w:r>
      <w:proofErr w:type="spellEnd"/>
      <w:r>
        <w:t xml:space="preserve"> </w:t>
      </w:r>
      <w:proofErr w:type="spellStart"/>
      <w:r>
        <w:t>melalui</w:t>
      </w:r>
      <w:proofErr w:type="spellEnd"/>
      <w:r>
        <w:t xml:space="preserve"> </w:t>
      </w:r>
      <w:proofErr w:type="spellStart"/>
      <w:r>
        <w:t>teknik</w:t>
      </w:r>
      <w:proofErr w:type="spellEnd"/>
      <w:r>
        <w:t xml:space="preserve"> </w:t>
      </w:r>
      <w:proofErr w:type="spellStart"/>
      <w:r>
        <w:t>membuat</w:t>
      </w:r>
      <w:proofErr w:type="spellEnd"/>
      <w:r>
        <w:t xml:space="preserve"> </w:t>
      </w:r>
      <w:proofErr w:type="spellStart"/>
      <w:r>
        <w:t>insisi</w:t>
      </w:r>
      <w:proofErr w:type="spellEnd"/>
      <w:r>
        <w:t xml:space="preserve"> di </w:t>
      </w:r>
      <w:proofErr w:type="spellStart"/>
      <w:r>
        <w:t>dinding</w:t>
      </w:r>
      <w:proofErr w:type="spellEnd"/>
      <w:r>
        <w:t xml:space="preserve"> abdomen dan uterus </w:t>
      </w:r>
      <w:proofErr w:type="spellStart"/>
      <w:r>
        <w:t>guna</w:t>
      </w:r>
      <w:proofErr w:type="spellEnd"/>
      <w:r>
        <w:t xml:space="preserve"> </w:t>
      </w:r>
      <w:proofErr w:type="spellStart"/>
      <w:r>
        <w:t>mengeluarkan</w:t>
      </w:r>
      <w:proofErr w:type="spellEnd"/>
      <w:r>
        <w:t xml:space="preserve"> </w:t>
      </w:r>
      <w:proofErr w:type="spellStart"/>
      <w:r>
        <w:t>bayi</w:t>
      </w:r>
      <w:proofErr w:type="spellEnd"/>
      <w:r>
        <w:t xml:space="preserve"> </w:t>
      </w:r>
      <w:proofErr w:type="spellStart"/>
      <w:r>
        <w:t>dengan</w:t>
      </w:r>
      <w:proofErr w:type="spellEnd"/>
      <w:r>
        <w:t xml:space="preserve"> </w:t>
      </w:r>
      <w:proofErr w:type="spellStart"/>
      <w:r>
        <w:t>berat</w:t>
      </w:r>
      <w:proofErr w:type="spellEnd"/>
      <w:r>
        <w:t xml:space="preserve"> </w:t>
      </w:r>
      <w:proofErr w:type="spellStart"/>
      <w:r>
        <w:t>janin</w:t>
      </w:r>
      <w:proofErr w:type="spellEnd"/>
      <w:r>
        <w:t xml:space="preserve"> </w:t>
      </w:r>
      <w:proofErr w:type="spellStart"/>
      <w:r>
        <w:t>lebih</w:t>
      </w:r>
      <w:proofErr w:type="spellEnd"/>
      <w:r>
        <w:t xml:space="preserve"> </w:t>
      </w:r>
      <w:proofErr w:type="spellStart"/>
      <w:r>
        <w:t>dari</w:t>
      </w:r>
      <w:proofErr w:type="spellEnd"/>
      <w:r>
        <w:t xml:space="preserve"> 1000 gr </w:t>
      </w:r>
      <w:proofErr w:type="spellStart"/>
      <w:r>
        <w:t>atau</w:t>
      </w:r>
      <w:proofErr w:type="spellEnd"/>
      <w:r>
        <w:t xml:space="preserve"> </w:t>
      </w:r>
      <w:proofErr w:type="spellStart"/>
      <w:r>
        <w:t>umur</w:t>
      </w:r>
      <w:proofErr w:type="spellEnd"/>
      <w:r>
        <w:t xml:space="preserve"> </w:t>
      </w:r>
      <w:proofErr w:type="spellStart"/>
      <w:r>
        <w:t>kehamilan</w:t>
      </w:r>
      <w:proofErr w:type="spellEnd"/>
      <w:r>
        <w:t xml:space="preserve"> &gt; 28 </w:t>
      </w:r>
      <w:proofErr w:type="spellStart"/>
      <w:r>
        <w:t>mingg</w:t>
      </w:r>
      <w:proofErr w:type="spellEnd"/>
      <w:r>
        <w:t xml:space="preserve">. Trend </w:t>
      </w:r>
      <w:proofErr w:type="spellStart"/>
      <w:r>
        <w:t>persalinan</w:t>
      </w:r>
      <w:proofErr w:type="spellEnd"/>
      <w:r>
        <w:t xml:space="preserve"> </w:t>
      </w:r>
      <w:proofErr w:type="spellStart"/>
      <w:r>
        <w:t>sectio</w:t>
      </w:r>
      <w:proofErr w:type="spellEnd"/>
      <w:r>
        <w:t xml:space="preserve"> </w:t>
      </w:r>
      <w:proofErr w:type="spellStart"/>
      <w:r>
        <w:t>caesaria</w:t>
      </w:r>
      <w:proofErr w:type="spellEnd"/>
      <w:r>
        <w:t xml:space="preserve"> (SC) </w:t>
      </w:r>
      <w:proofErr w:type="spellStart"/>
      <w:r>
        <w:t>saat</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pada </w:t>
      </w:r>
      <w:proofErr w:type="spellStart"/>
      <w:r>
        <w:t>tindakan</w:t>
      </w:r>
      <w:proofErr w:type="spellEnd"/>
      <w:r>
        <w:t xml:space="preserve"> </w:t>
      </w:r>
      <w:proofErr w:type="spellStart"/>
      <w:r>
        <w:t>emergensi</w:t>
      </w:r>
      <w:proofErr w:type="spellEnd"/>
      <w:r>
        <w:t xml:space="preserve"> </w:t>
      </w:r>
      <w:proofErr w:type="spellStart"/>
      <w:r>
        <w:t>saja</w:t>
      </w:r>
      <w:proofErr w:type="spellEnd"/>
      <w:r>
        <w:t xml:space="preserve">. Trend </w:t>
      </w:r>
      <w:proofErr w:type="spellStart"/>
      <w:r>
        <w:t>persalinan</w:t>
      </w:r>
      <w:proofErr w:type="spellEnd"/>
      <w:r>
        <w:t xml:space="preserve"> </w:t>
      </w:r>
      <w:proofErr w:type="spellStart"/>
      <w:r>
        <w:t>dengan</w:t>
      </w:r>
      <w:proofErr w:type="spellEnd"/>
      <w:r>
        <w:t xml:space="preserve"> SC </w:t>
      </w:r>
      <w:proofErr w:type="spellStart"/>
      <w:r>
        <w:t>tersebut</w:t>
      </w:r>
      <w:proofErr w:type="spellEnd"/>
      <w:r>
        <w:t xml:space="preserve"> </w:t>
      </w:r>
      <w:proofErr w:type="spellStart"/>
      <w:r>
        <w:t>menyebabkan</w:t>
      </w:r>
      <w:proofErr w:type="spellEnd"/>
      <w:r>
        <w:t xml:space="preserve"> </w:t>
      </w:r>
      <w:proofErr w:type="spellStart"/>
      <w:r>
        <w:t>peningkatan</w:t>
      </w:r>
      <w:proofErr w:type="spellEnd"/>
      <w:r>
        <w:t xml:space="preserve"> </w:t>
      </w:r>
      <w:proofErr w:type="spellStart"/>
      <w:r>
        <w:t>tindakan</w:t>
      </w:r>
      <w:proofErr w:type="spellEnd"/>
      <w:r>
        <w:t xml:space="preserve"> Sectio </w:t>
      </w:r>
      <w:proofErr w:type="spellStart"/>
      <w:r>
        <w:t>caesarea</w:t>
      </w:r>
      <w:proofErr w:type="spellEnd"/>
      <w:r>
        <w:t xml:space="preserve"> di </w:t>
      </w:r>
      <w:proofErr w:type="spellStart"/>
      <w:r>
        <w:t>sejumlah</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baik</w:t>
      </w:r>
      <w:proofErr w:type="spellEnd"/>
      <w:r>
        <w:t xml:space="preserve"> di RS </w:t>
      </w:r>
      <w:proofErr w:type="spellStart"/>
      <w:r>
        <w:t>swasta</w:t>
      </w:r>
      <w:proofErr w:type="spellEnd"/>
      <w:r>
        <w:t xml:space="preserve"> </w:t>
      </w:r>
      <w:proofErr w:type="spellStart"/>
      <w:r>
        <w:t>maupun</w:t>
      </w:r>
      <w:proofErr w:type="spellEnd"/>
      <w:r>
        <w:t xml:space="preserve"> RS </w:t>
      </w:r>
      <w:proofErr w:type="spellStart"/>
      <w:r>
        <w:t>pemerintah</w:t>
      </w:r>
      <w:proofErr w:type="spellEnd"/>
      <w:r>
        <w:t xml:space="preserve">. </w:t>
      </w:r>
      <w:proofErr w:type="spellStart"/>
      <w:r>
        <w:t>Secara</w:t>
      </w:r>
      <w:proofErr w:type="spellEnd"/>
      <w:r>
        <w:t xml:space="preserve"> </w:t>
      </w:r>
      <w:proofErr w:type="spellStart"/>
      <w:r>
        <w:t>fisik</w:t>
      </w:r>
      <w:proofErr w:type="spellEnd"/>
      <w:r>
        <w:t xml:space="preserve"> </w:t>
      </w:r>
      <w:proofErr w:type="spellStart"/>
      <w:r>
        <w:t>tindakan</w:t>
      </w:r>
      <w:proofErr w:type="spellEnd"/>
      <w:r>
        <w:t xml:space="preserve"> </w:t>
      </w:r>
      <w:proofErr w:type="spellStart"/>
      <w:r>
        <w:t>sectio</w:t>
      </w:r>
      <w:proofErr w:type="spellEnd"/>
      <w:r>
        <w:t xml:space="preserve"> </w:t>
      </w:r>
      <w:proofErr w:type="spellStart"/>
      <w:r>
        <w:t>secarea</w:t>
      </w:r>
      <w:proofErr w:type="spellEnd"/>
      <w:r>
        <w:t xml:space="preserve"> </w:t>
      </w:r>
      <w:proofErr w:type="spellStart"/>
      <w:r>
        <w:t>menyebabkan</w:t>
      </w:r>
      <w:proofErr w:type="spellEnd"/>
      <w:r>
        <w:t xml:space="preserve"> </w:t>
      </w:r>
      <w:proofErr w:type="spellStart"/>
      <w:r>
        <w:t>nyeri</w:t>
      </w:r>
      <w:proofErr w:type="spellEnd"/>
      <w:r>
        <w:t xml:space="preserve"> pada abdomen, </w:t>
      </w:r>
      <w:proofErr w:type="spellStart"/>
      <w:r>
        <w:t>nyeri</w:t>
      </w:r>
      <w:proofErr w:type="spellEnd"/>
      <w:r>
        <w:t xml:space="preserve"> </w:t>
      </w:r>
      <w:proofErr w:type="spellStart"/>
      <w:r>
        <w:t>tersebut</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luka</w:t>
      </w:r>
      <w:proofErr w:type="spellEnd"/>
      <w:r>
        <w:t xml:space="preserve"> </w:t>
      </w:r>
      <w:proofErr w:type="spellStart"/>
      <w:r>
        <w:t>operasi</w:t>
      </w:r>
      <w:proofErr w:type="spellEnd"/>
      <w:r>
        <w:t xml:space="preserve">. </w:t>
      </w:r>
      <w:proofErr w:type="spellStart"/>
      <w:r>
        <w:t>Persalinan</w:t>
      </w:r>
      <w:proofErr w:type="spellEnd"/>
      <w:r>
        <w:t xml:space="preserve"> </w:t>
      </w:r>
      <w:proofErr w:type="spellStart"/>
      <w:r>
        <w:t>sectio</w:t>
      </w:r>
      <w:proofErr w:type="spellEnd"/>
      <w:r>
        <w:t xml:space="preserve"> </w:t>
      </w:r>
      <w:proofErr w:type="spellStart"/>
      <w:r>
        <w:t>secarea</w:t>
      </w:r>
      <w:proofErr w:type="spellEnd"/>
      <w:r>
        <w:t xml:space="preserve"> </w:t>
      </w:r>
      <w:proofErr w:type="spellStart"/>
      <w:r>
        <w:t>memliliki</w:t>
      </w:r>
      <w:proofErr w:type="spellEnd"/>
      <w:r>
        <w:t xml:space="preserve"> </w:t>
      </w:r>
      <w:proofErr w:type="spellStart"/>
      <w:r>
        <w:t>tingkat</w:t>
      </w:r>
      <w:proofErr w:type="spellEnd"/>
      <w:r>
        <w:t xml:space="preserve"> </w:t>
      </w:r>
      <w:proofErr w:type="spellStart"/>
      <w:r>
        <w:t>nyeri</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sekitar</w:t>
      </w:r>
      <w:proofErr w:type="spellEnd"/>
      <w:r>
        <w:t xml:space="preserve"> 27,3 %</w:t>
      </w:r>
      <w:r w:rsidR="00D10489">
        <w:t xml:space="preserve">. </w:t>
      </w:r>
      <w:r>
        <w:t xml:space="preserve">Rasa </w:t>
      </w:r>
      <w:proofErr w:type="spellStart"/>
      <w:r>
        <w:t>nyeri</w:t>
      </w:r>
      <w:proofErr w:type="spellEnd"/>
      <w:r>
        <w:t xml:space="preserve"> pada </w:t>
      </w:r>
      <w:proofErr w:type="spellStart"/>
      <w:r>
        <w:t>ibu</w:t>
      </w:r>
      <w:proofErr w:type="spellEnd"/>
      <w:r>
        <w:t xml:space="preserve"> </w:t>
      </w:r>
      <w:proofErr w:type="spellStart"/>
      <w:r>
        <w:t>pasca</w:t>
      </w:r>
      <w:proofErr w:type="spellEnd"/>
      <w:r>
        <w:t xml:space="preserve"> </w:t>
      </w:r>
      <w:proofErr w:type="spellStart"/>
      <w:r>
        <w:t>bersalin</w:t>
      </w:r>
      <w:proofErr w:type="spellEnd"/>
      <w:r>
        <w:t xml:space="preserve"> post SC </w:t>
      </w:r>
      <w:proofErr w:type="spellStart"/>
      <w:r>
        <w:t>dapat</w:t>
      </w:r>
      <w:proofErr w:type="spellEnd"/>
      <w:r>
        <w:t xml:space="preserve"> </w:t>
      </w:r>
      <w:proofErr w:type="spellStart"/>
      <w:r>
        <w:t>diukur</w:t>
      </w:r>
      <w:proofErr w:type="spellEnd"/>
      <w:r>
        <w:t xml:space="preserve"> </w:t>
      </w:r>
      <w:proofErr w:type="spellStart"/>
      <w:r>
        <w:t>dengan</w:t>
      </w:r>
      <w:proofErr w:type="spellEnd"/>
      <w:r>
        <w:t xml:space="preserve"> scala </w:t>
      </w:r>
      <w:proofErr w:type="spellStart"/>
      <w:r>
        <w:t>nyeri</w:t>
      </w:r>
      <w:proofErr w:type="spellEnd"/>
      <w:r>
        <w:t xml:space="preserve"> </w:t>
      </w:r>
      <w:proofErr w:type="spellStart"/>
      <w:r>
        <w:t>ibu</w:t>
      </w:r>
      <w:proofErr w:type="spellEnd"/>
      <w:r>
        <w:t xml:space="preserve"> </w:t>
      </w:r>
      <w:proofErr w:type="spellStart"/>
      <w:r>
        <w:t>dalam</w:t>
      </w:r>
      <w:proofErr w:type="spellEnd"/>
      <w:r>
        <w:t xml:space="preserve"> </w:t>
      </w:r>
      <w:proofErr w:type="spellStart"/>
      <w:r>
        <w:t>mengukur</w:t>
      </w:r>
      <w:proofErr w:type="spellEnd"/>
      <w:r>
        <w:t xml:space="preserve"> </w:t>
      </w:r>
      <w:proofErr w:type="spellStart"/>
      <w:r>
        <w:t>nyeri</w:t>
      </w:r>
      <w:proofErr w:type="spellEnd"/>
      <w:r>
        <w:t xml:space="preserve"> </w:t>
      </w:r>
      <w:proofErr w:type="spellStart"/>
      <w:r>
        <w:t>kita</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skala</w:t>
      </w:r>
      <w:proofErr w:type="spellEnd"/>
      <w:r>
        <w:t xml:space="preserve"> NRS. </w:t>
      </w:r>
      <w:proofErr w:type="spellStart"/>
      <w:r>
        <w:t>Pasien</w:t>
      </w:r>
      <w:proofErr w:type="spellEnd"/>
      <w:r>
        <w:t xml:space="preserve"> </w:t>
      </w:r>
      <w:proofErr w:type="spellStart"/>
      <w:r>
        <w:t>lebih</w:t>
      </w:r>
      <w:proofErr w:type="spellEnd"/>
      <w:r>
        <w:t xml:space="preserve"> </w:t>
      </w:r>
      <w:proofErr w:type="spellStart"/>
      <w:r>
        <w:t>memilih</w:t>
      </w:r>
      <w:proofErr w:type="spellEnd"/>
      <w:r>
        <w:t xml:space="preserve"> </w:t>
      </w:r>
      <w:proofErr w:type="spellStart"/>
      <w:r>
        <w:t>berbaring</w:t>
      </w:r>
      <w:proofErr w:type="spellEnd"/>
      <w:r>
        <w:t xml:space="preserve"> </w:t>
      </w:r>
      <w:proofErr w:type="spellStart"/>
      <w:r>
        <w:t>saja</w:t>
      </w:r>
      <w:proofErr w:type="spellEnd"/>
      <w:r>
        <w:t xml:space="preserve"> dan </w:t>
      </w:r>
      <w:proofErr w:type="spellStart"/>
      <w:r>
        <w:t>enggan</w:t>
      </w:r>
      <w:proofErr w:type="spellEnd"/>
      <w:r>
        <w:t xml:space="preserve"> </w:t>
      </w:r>
      <w:proofErr w:type="spellStart"/>
      <w:r>
        <w:t>untuk</w:t>
      </w:r>
      <w:proofErr w:type="spellEnd"/>
      <w:r>
        <w:t xml:space="preserve"> </w:t>
      </w:r>
      <w:proofErr w:type="spellStart"/>
      <w:r>
        <w:t>bergerak</w:t>
      </w:r>
      <w:proofErr w:type="spellEnd"/>
      <w:r>
        <w:t xml:space="preserve"> </w:t>
      </w:r>
      <w:proofErr w:type="spellStart"/>
      <w:r>
        <w:t>sehingga</w:t>
      </w:r>
      <w:proofErr w:type="spellEnd"/>
      <w:r>
        <w:t xml:space="preserve"> </w:t>
      </w:r>
      <w:proofErr w:type="spellStart"/>
      <w:r>
        <w:t>menimbulkan</w:t>
      </w:r>
      <w:proofErr w:type="spellEnd"/>
      <w:r>
        <w:t xml:space="preserve"> </w:t>
      </w:r>
      <w:proofErr w:type="spellStart"/>
      <w:r>
        <w:t>otot</w:t>
      </w:r>
      <w:proofErr w:type="spellEnd"/>
      <w:r>
        <w:t xml:space="preserve"> </w:t>
      </w:r>
      <w:proofErr w:type="spellStart"/>
      <w:r>
        <w:t>kaku</w:t>
      </w:r>
      <w:proofErr w:type="spellEnd"/>
      <w:r>
        <w:t>,</w:t>
      </w:r>
      <w:r w:rsidR="00D10489">
        <w:t xml:space="preserve"> </w:t>
      </w:r>
      <w:proofErr w:type="spellStart"/>
      <w:r>
        <w:t>sikap</w:t>
      </w:r>
      <w:proofErr w:type="spellEnd"/>
      <w:r>
        <w:t xml:space="preserve"> </w:t>
      </w:r>
      <w:proofErr w:type="spellStart"/>
      <w:r>
        <w:t>tubuh</w:t>
      </w:r>
      <w:proofErr w:type="spellEnd"/>
      <w:r>
        <w:t xml:space="preserve"> </w:t>
      </w:r>
      <w:proofErr w:type="spellStart"/>
      <w:r>
        <w:t>buruk</w:t>
      </w:r>
      <w:proofErr w:type="spellEnd"/>
      <w:r>
        <w:t xml:space="preserve"> dan </w:t>
      </w:r>
      <w:proofErr w:type="spellStart"/>
      <w:r>
        <w:t>kantraktur</w:t>
      </w:r>
      <w:proofErr w:type="spellEnd"/>
      <w:r>
        <w:t xml:space="preserve"> </w:t>
      </w:r>
      <w:proofErr w:type="spellStart"/>
      <w:r>
        <w:t>otot</w:t>
      </w:r>
      <w:proofErr w:type="spellEnd"/>
      <w:r>
        <w:t xml:space="preserve"> dan </w:t>
      </w:r>
      <w:proofErr w:type="spellStart"/>
      <w:r>
        <w:t>nyeri</w:t>
      </w:r>
      <w:proofErr w:type="spellEnd"/>
      <w:r>
        <w:t xml:space="preserve"> </w:t>
      </w:r>
      <w:proofErr w:type="spellStart"/>
      <w:r>
        <w:t>saat</w:t>
      </w:r>
      <w:proofErr w:type="spellEnd"/>
      <w:r>
        <w:t xml:space="preserve"> </w:t>
      </w:r>
      <w:proofErr w:type="spellStart"/>
      <w:r>
        <w:t>ditekan</w:t>
      </w:r>
      <w:proofErr w:type="spellEnd"/>
      <w:r>
        <w:t xml:space="preserve">. </w:t>
      </w:r>
    </w:p>
    <w:p w14:paraId="2CEF5249" w14:textId="77777777" w:rsidR="00BC00F6" w:rsidRDefault="00000000">
      <w:pPr>
        <w:pStyle w:val="BodyText"/>
        <w:jc w:val="both"/>
      </w:pPr>
      <w:r>
        <w:rPr>
          <w:b/>
          <w:lang w:val="id-ID"/>
        </w:rPr>
        <w:t xml:space="preserve">Tujuan Penelitian : </w:t>
      </w:r>
      <w:proofErr w:type="spellStart"/>
      <w:r>
        <w:t>Mengetahui</w:t>
      </w:r>
      <w:proofErr w:type="spellEnd"/>
      <w:r>
        <w:t xml:space="preserve"> </w:t>
      </w:r>
      <w:proofErr w:type="spellStart"/>
      <w:r>
        <w:t>gambaran</w:t>
      </w:r>
      <w:proofErr w:type="spellEnd"/>
      <w:r>
        <w:t xml:space="preserve"> </w:t>
      </w:r>
      <w:proofErr w:type="spellStart"/>
      <w:r>
        <w:t>tingkatan</w:t>
      </w:r>
      <w:proofErr w:type="spellEnd"/>
      <w:r>
        <w:t xml:space="preserve"> </w:t>
      </w:r>
      <w:proofErr w:type="spellStart"/>
      <w:r>
        <w:t>nyeri</w:t>
      </w:r>
      <w:proofErr w:type="spellEnd"/>
      <w:r>
        <w:t xml:space="preserve"> Ibu </w:t>
      </w:r>
      <w:proofErr w:type="spellStart"/>
      <w:r>
        <w:t>bersalin</w:t>
      </w:r>
      <w:proofErr w:type="spellEnd"/>
      <w:r>
        <w:t xml:space="preserve"> post </w:t>
      </w:r>
      <w:proofErr w:type="spellStart"/>
      <w:r>
        <w:t>sectio</w:t>
      </w:r>
      <w:proofErr w:type="spellEnd"/>
      <w:r>
        <w:t xml:space="preserve"> </w:t>
      </w:r>
      <w:proofErr w:type="spellStart"/>
      <w:r>
        <w:t>secarea</w:t>
      </w:r>
      <w:proofErr w:type="spellEnd"/>
      <w:r>
        <w:t xml:space="preserve"> di Rumah Sakit Bakti Timah </w:t>
      </w:r>
      <w:proofErr w:type="spellStart"/>
      <w:r>
        <w:t>Pangkalpinang</w:t>
      </w:r>
      <w:proofErr w:type="spellEnd"/>
    </w:p>
    <w:p w14:paraId="743497BA" w14:textId="77777777" w:rsidR="00BC00F6" w:rsidRDefault="00000000">
      <w:pPr>
        <w:pStyle w:val="BodyText"/>
        <w:jc w:val="both"/>
        <w:rPr>
          <w:lang w:val="id-ID"/>
        </w:rPr>
      </w:pPr>
      <w:r>
        <w:rPr>
          <w:b/>
          <w:lang w:val="id-ID"/>
        </w:rPr>
        <w:t xml:space="preserve">Metode : </w:t>
      </w:r>
      <w:r>
        <w:rPr>
          <w:lang w:val="id-ID"/>
        </w:rPr>
        <w:t xml:space="preserve">Metode yang digunakan dalam penelitian ini adalah metode kuantitatif deskriptif. Populasi pada penelitian ini yaitu seluruh ibu post partum dengan secsio caesaria pada bulan Maret- Mei tahun 2024 sejumlah 73 orang. Pengambilan sampel menggunakan teknik </w:t>
      </w:r>
      <w:r w:rsidRPr="00D10489">
        <w:rPr>
          <w:i/>
          <w:iCs/>
          <w:lang w:val="id-ID"/>
        </w:rPr>
        <w:t>total sampling</w:t>
      </w:r>
      <w:r>
        <w:rPr>
          <w:lang w:val="id-ID"/>
        </w:rPr>
        <w:t>. Instrument yang digunakan yaitu berupa data sekunder menggunakan data rekam medis pasien.</w:t>
      </w:r>
    </w:p>
    <w:p w14:paraId="20ADB947" w14:textId="77777777" w:rsidR="00BC00F6" w:rsidRDefault="00000000">
      <w:pPr>
        <w:pStyle w:val="BodyText"/>
        <w:jc w:val="both"/>
      </w:pPr>
      <w:r>
        <w:rPr>
          <w:b/>
          <w:lang w:val="id-ID"/>
        </w:rPr>
        <w:t xml:space="preserve">Hasil : </w:t>
      </w:r>
      <w:r>
        <w:rPr>
          <w:lang w:val="id-ID"/>
        </w:rPr>
        <w:t>Gambaran tingkatan nyeri pasca salin post SC berdasarkan karakteristik usia didapat pada kategori usia 20-35 berjumlah 48 responden ( 65,8 %), kategori usia &lt; 20 Tahun berjumlah 17 responden ( 23,3 % ) dan kategori usia 36-45 berjumlah 8 responden ( 11,0%). Gambaran tingkatan nyeri pasca bersalin post sc berdasarkan pekerjaan sebanyak 22 responden ( 30,1 %) dan tidak memiliki pekerjaan yaitu 51 responden (69,9%). Gambaran tingkatan nyeri pasca bersalin post SC kategori Primipara yaitu sebanyak 45 responden (61,6%), Multipara mempunyai jumlah sebanyak 26 responden ( 35,6%) sedangkan grandemultipara mempunyai jumlah sebanyak 2 responden ( 2,7 %).</w:t>
      </w:r>
      <w:r>
        <w:t xml:space="preserve"> </w:t>
      </w:r>
      <w:r>
        <w:rPr>
          <w:lang w:val="id-ID"/>
        </w:rPr>
        <w:t xml:space="preserve">Sebagian besar responden memiliki skala nyeri dengan kategori nyeri ringan sebanyak 49 responden (67,1%). Nyeri Sedang 21 responden ( 28,8%) sedangkan nyeri berat sebanyak 3 responden ( 4,1% ). </w:t>
      </w:r>
    </w:p>
    <w:p w14:paraId="251500B5" w14:textId="06D9164E" w:rsidR="00BC00F6" w:rsidRDefault="00000000">
      <w:pPr>
        <w:pStyle w:val="BodyText"/>
        <w:jc w:val="both"/>
      </w:pPr>
      <w:r>
        <w:rPr>
          <w:b/>
          <w:lang w:val="id-ID"/>
        </w:rPr>
        <w:t xml:space="preserve">Kesimpulan : </w:t>
      </w:r>
      <w:r>
        <w:rPr>
          <w:lang w:val="id-ID"/>
        </w:rPr>
        <w:t xml:space="preserve">Diketahui gambaran tingkatan nyeri Ibu bersalin post sectio secarea di Rumah Sakit Bakti Timah Pangkalpinang sebagian besar responden memiliki skala nyeri dengan kategori nyeri ringan </w:t>
      </w:r>
    </w:p>
    <w:p w14:paraId="5B5CFA64" w14:textId="77777777" w:rsidR="00BC00F6" w:rsidRDefault="00000000">
      <w:pPr>
        <w:pStyle w:val="BodyText"/>
        <w:jc w:val="both"/>
      </w:pPr>
      <w:r>
        <w:rPr>
          <w:b/>
          <w:lang w:val="id-ID"/>
        </w:rPr>
        <w:t xml:space="preserve">Kata Kunci </w:t>
      </w:r>
      <w:r>
        <w:rPr>
          <w:b/>
          <w:lang w:val="id-ID"/>
        </w:rPr>
        <w:tab/>
        <w:t xml:space="preserve">: </w:t>
      </w:r>
      <w:r>
        <w:rPr>
          <w:i/>
          <w:iCs/>
          <w:lang w:val="id-ID"/>
        </w:rPr>
        <w:t>Nyeri, Sectio Caesarea</w:t>
      </w:r>
    </w:p>
    <w:p w14:paraId="5CCA6672" w14:textId="0F376BFA" w:rsidR="00BC00F6" w:rsidRDefault="00000000" w:rsidP="00D10489">
      <w:pPr>
        <w:rPr>
          <w:b/>
        </w:rPr>
      </w:pPr>
      <w:r>
        <w:rPr>
          <w:lang w:val="id-ID"/>
        </w:rPr>
        <w:br w:type="page"/>
      </w:r>
      <w:r>
        <w:rPr>
          <w:b/>
        </w:rPr>
        <w:lastRenderedPageBreak/>
        <w:t>Ngudi Waluyo University</w:t>
      </w:r>
    </w:p>
    <w:p w14:paraId="5BC8F8E8" w14:textId="77777777" w:rsidR="00BC00F6" w:rsidRDefault="00000000">
      <w:pPr>
        <w:pStyle w:val="BodyText"/>
        <w:rPr>
          <w:b/>
          <w:lang w:eastAsia="zh-CN"/>
        </w:rPr>
      </w:pPr>
      <w:r>
        <w:rPr>
          <w:b/>
          <w:lang w:val="en" w:eastAsia="zh-CN"/>
        </w:rPr>
        <w:t>Undergraduate Midwifery Study Program, Faculty of Health</w:t>
      </w:r>
    </w:p>
    <w:p w14:paraId="4801BFC9" w14:textId="77777777" w:rsidR="00BC00F6" w:rsidRDefault="00000000">
      <w:pPr>
        <w:pStyle w:val="BodyText"/>
        <w:rPr>
          <w:b/>
        </w:rPr>
      </w:pPr>
      <w:r>
        <w:rPr>
          <w:b/>
        </w:rPr>
        <w:t>Thesis, Agustus 2024</w:t>
      </w:r>
    </w:p>
    <w:p w14:paraId="06276441" w14:textId="77777777" w:rsidR="00BC00F6" w:rsidRDefault="00000000">
      <w:pPr>
        <w:pStyle w:val="BodyText"/>
        <w:rPr>
          <w:b/>
        </w:rPr>
      </w:pPr>
      <w:proofErr w:type="spellStart"/>
      <w:r>
        <w:rPr>
          <w:b/>
        </w:rPr>
        <w:t>Sudiarti</w:t>
      </w:r>
      <w:proofErr w:type="spellEnd"/>
    </w:p>
    <w:p w14:paraId="303DCA1C" w14:textId="77777777" w:rsidR="00BC00F6" w:rsidRDefault="00000000">
      <w:pPr>
        <w:pStyle w:val="BodyText"/>
        <w:rPr>
          <w:b/>
        </w:rPr>
      </w:pPr>
      <w:r>
        <w:rPr>
          <w:b/>
        </w:rPr>
        <w:t>152231041</w:t>
      </w:r>
    </w:p>
    <w:p w14:paraId="4D7F6C5D" w14:textId="77777777" w:rsidR="00BC00F6" w:rsidRDefault="00BC00F6">
      <w:pPr>
        <w:pStyle w:val="BodyText"/>
        <w:jc w:val="center"/>
        <w:rPr>
          <w:b/>
          <w:i/>
          <w:iCs/>
        </w:rPr>
      </w:pPr>
    </w:p>
    <w:p w14:paraId="2C6CFD9C" w14:textId="77777777" w:rsidR="00BC00F6" w:rsidRDefault="00000000">
      <w:pPr>
        <w:pStyle w:val="BodyText"/>
        <w:jc w:val="center"/>
        <w:rPr>
          <w:b/>
          <w:i/>
          <w:iCs/>
          <w:color w:val="1F1F1F"/>
          <w:kern w:val="2"/>
          <w:lang w:val="en" w:eastAsia="zh-CN"/>
          <w14:ligatures w14:val="standardContextual"/>
        </w:rPr>
      </w:pPr>
      <w:r>
        <w:rPr>
          <w:b/>
          <w:i/>
          <w:iCs/>
          <w:color w:val="1F1F1F"/>
          <w:kern w:val="2"/>
          <w:lang w:val="en" w:eastAsia="zh-CN"/>
          <w14:ligatures w14:val="standardContextual"/>
        </w:rPr>
        <w:t>PICTURE OF PAIN LEVELS OF MOTHERS AFTER DELIVERING POST SECTION AT BAKTI TIMAH HOSPITAL, PANGKALIPINANG</w:t>
      </w:r>
    </w:p>
    <w:p w14:paraId="6C4A0AA2" w14:textId="77777777" w:rsidR="00BC00F6" w:rsidRDefault="00BC00F6">
      <w:pPr>
        <w:pStyle w:val="BodyText"/>
        <w:jc w:val="center"/>
        <w:rPr>
          <w:b/>
          <w:i/>
          <w:iCs/>
        </w:rPr>
      </w:pPr>
    </w:p>
    <w:p w14:paraId="6F86D532" w14:textId="77777777" w:rsidR="00BC00F6" w:rsidRDefault="00000000">
      <w:pPr>
        <w:pStyle w:val="Judul"/>
        <w:rPr>
          <w:i/>
          <w:iCs/>
        </w:rPr>
      </w:pPr>
      <w:bookmarkStart w:id="12" w:name="_Toc186525946"/>
      <w:r>
        <w:rPr>
          <w:i/>
          <w:iCs/>
        </w:rPr>
        <w:t>ABSTRACT</w:t>
      </w:r>
      <w:bookmarkEnd w:id="12"/>
    </w:p>
    <w:p w14:paraId="4AB2B34A" w14:textId="77777777" w:rsidR="00D10489" w:rsidRPr="00D10489" w:rsidRDefault="00D10489" w:rsidP="00D10489">
      <w:pPr>
        <w:pStyle w:val="BodyText"/>
        <w:jc w:val="both"/>
        <w:rPr>
          <w:rFonts w:eastAsia="Calibri"/>
          <w:bCs/>
          <w:i/>
          <w:iCs/>
        </w:rPr>
      </w:pPr>
      <w:r w:rsidRPr="00BD7962">
        <w:rPr>
          <w:rFonts w:eastAsia="Calibri"/>
          <w:b/>
          <w:i/>
          <w:iCs/>
        </w:rPr>
        <w:t>Background:</w:t>
      </w:r>
      <w:r w:rsidRPr="00D10489">
        <w:rPr>
          <w:rFonts w:eastAsia="Calibri"/>
          <w:bCs/>
          <w:i/>
          <w:iCs/>
        </w:rPr>
        <w:t xml:space="preserve"> Sectio </w:t>
      </w:r>
      <w:proofErr w:type="spellStart"/>
      <w:r w:rsidRPr="00D10489">
        <w:rPr>
          <w:rFonts w:eastAsia="Calibri"/>
          <w:bCs/>
          <w:i/>
          <w:iCs/>
        </w:rPr>
        <w:t>caesarea</w:t>
      </w:r>
      <w:proofErr w:type="spellEnd"/>
      <w:r w:rsidRPr="00D10489">
        <w:rPr>
          <w:rFonts w:eastAsia="Calibri"/>
          <w:bCs/>
          <w:i/>
          <w:iCs/>
        </w:rPr>
        <w:t xml:space="preserve"> is an attempt to give birth with a surgical procedure through a technique of making an incision in the abdominal wall and uterus to remove a baby weighing more than 1000 grams or a gestational age of &gt; 28 weeks. The current trend of </w:t>
      </w:r>
      <w:proofErr w:type="spellStart"/>
      <w:r w:rsidRPr="00D10489">
        <w:rPr>
          <w:rFonts w:eastAsia="Calibri"/>
          <w:bCs/>
          <w:i/>
          <w:iCs/>
        </w:rPr>
        <w:t>sectio</w:t>
      </w:r>
      <w:proofErr w:type="spellEnd"/>
      <w:r w:rsidRPr="00D10489">
        <w:rPr>
          <w:rFonts w:eastAsia="Calibri"/>
          <w:bCs/>
          <w:i/>
          <w:iCs/>
        </w:rPr>
        <w:t xml:space="preserve"> </w:t>
      </w:r>
      <w:proofErr w:type="spellStart"/>
      <w:r w:rsidRPr="00D10489">
        <w:rPr>
          <w:rFonts w:eastAsia="Calibri"/>
          <w:bCs/>
          <w:i/>
          <w:iCs/>
        </w:rPr>
        <w:t>caesarea</w:t>
      </w:r>
      <w:proofErr w:type="spellEnd"/>
      <w:r w:rsidRPr="00D10489">
        <w:rPr>
          <w:rFonts w:eastAsia="Calibri"/>
          <w:bCs/>
          <w:i/>
          <w:iCs/>
        </w:rPr>
        <w:t xml:space="preserve"> (CS) delivery is not only for emergency actions. The trend of delivery with CS has caused an increase in Sectio </w:t>
      </w:r>
      <w:proofErr w:type="spellStart"/>
      <w:r w:rsidRPr="00D10489">
        <w:rPr>
          <w:rFonts w:eastAsia="Calibri"/>
          <w:bCs/>
          <w:i/>
          <w:iCs/>
        </w:rPr>
        <w:t>caesarea</w:t>
      </w:r>
      <w:proofErr w:type="spellEnd"/>
      <w:r w:rsidRPr="00D10489">
        <w:rPr>
          <w:rFonts w:eastAsia="Calibri"/>
          <w:bCs/>
          <w:i/>
          <w:iCs/>
        </w:rPr>
        <w:t xml:space="preserve"> actions in a number of hospitals, both in private and government hospitals. Physically, </w:t>
      </w:r>
      <w:proofErr w:type="spellStart"/>
      <w:r w:rsidRPr="00D10489">
        <w:rPr>
          <w:rFonts w:eastAsia="Calibri"/>
          <w:bCs/>
          <w:i/>
          <w:iCs/>
        </w:rPr>
        <w:t>sectio</w:t>
      </w:r>
      <w:proofErr w:type="spellEnd"/>
      <w:r w:rsidRPr="00D10489">
        <w:rPr>
          <w:rFonts w:eastAsia="Calibri"/>
          <w:bCs/>
          <w:i/>
          <w:iCs/>
        </w:rPr>
        <w:t xml:space="preserve"> </w:t>
      </w:r>
      <w:proofErr w:type="spellStart"/>
      <w:r w:rsidRPr="00D10489">
        <w:rPr>
          <w:rFonts w:eastAsia="Calibri"/>
          <w:bCs/>
          <w:i/>
          <w:iCs/>
        </w:rPr>
        <w:t>caesarea</w:t>
      </w:r>
      <w:proofErr w:type="spellEnd"/>
      <w:r w:rsidRPr="00D10489">
        <w:rPr>
          <w:rFonts w:eastAsia="Calibri"/>
          <w:bCs/>
          <w:i/>
          <w:iCs/>
        </w:rPr>
        <w:t xml:space="preserve"> causes pain in the abdomen, the pain comes from the surgical wound. Sectio </w:t>
      </w:r>
      <w:proofErr w:type="spellStart"/>
      <w:r w:rsidRPr="00D10489">
        <w:rPr>
          <w:rFonts w:eastAsia="Calibri"/>
          <w:bCs/>
          <w:i/>
          <w:iCs/>
        </w:rPr>
        <w:t>caesarea</w:t>
      </w:r>
      <w:proofErr w:type="spellEnd"/>
      <w:r w:rsidRPr="00D10489">
        <w:rPr>
          <w:rFonts w:eastAsia="Calibri"/>
          <w:bCs/>
          <w:i/>
          <w:iCs/>
        </w:rPr>
        <w:t xml:space="preserve"> delivery has a higher level of pain of around 27.3%. Pain in mothers after giving birth post CS can be measured by the mother's pain scale in measuring our pain using the NRS scale. Patients prefer to lie down and are reluctant to move, causing stiff muscles, poor posture and muscle contractures and pain when pressed.</w:t>
      </w:r>
    </w:p>
    <w:p w14:paraId="4494FB3E" w14:textId="77777777" w:rsidR="00D10489" w:rsidRPr="00D10489" w:rsidRDefault="00D10489" w:rsidP="00D10489">
      <w:pPr>
        <w:pStyle w:val="BodyText"/>
        <w:jc w:val="both"/>
        <w:rPr>
          <w:rFonts w:eastAsia="Calibri"/>
          <w:bCs/>
          <w:i/>
          <w:iCs/>
        </w:rPr>
      </w:pPr>
      <w:r w:rsidRPr="00BD7962">
        <w:rPr>
          <w:rFonts w:eastAsia="Calibri"/>
          <w:b/>
          <w:i/>
          <w:iCs/>
        </w:rPr>
        <w:t>Research Objectives:</w:t>
      </w:r>
      <w:r w:rsidRPr="00D10489">
        <w:rPr>
          <w:rFonts w:eastAsia="Calibri"/>
          <w:bCs/>
          <w:i/>
          <w:iCs/>
        </w:rPr>
        <w:t xml:space="preserve"> To determine the level of pain in mothers giving birth post </w:t>
      </w:r>
      <w:proofErr w:type="spellStart"/>
      <w:r w:rsidRPr="00D10489">
        <w:rPr>
          <w:rFonts w:eastAsia="Calibri"/>
          <w:bCs/>
          <w:i/>
          <w:iCs/>
        </w:rPr>
        <w:t>sectio</w:t>
      </w:r>
      <w:proofErr w:type="spellEnd"/>
      <w:r w:rsidRPr="00D10489">
        <w:rPr>
          <w:rFonts w:eastAsia="Calibri"/>
          <w:bCs/>
          <w:i/>
          <w:iCs/>
        </w:rPr>
        <w:t xml:space="preserve"> </w:t>
      </w:r>
      <w:proofErr w:type="spellStart"/>
      <w:r w:rsidRPr="00D10489">
        <w:rPr>
          <w:rFonts w:eastAsia="Calibri"/>
          <w:bCs/>
          <w:i/>
          <w:iCs/>
        </w:rPr>
        <w:t>caesarea</w:t>
      </w:r>
      <w:proofErr w:type="spellEnd"/>
      <w:r w:rsidRPr="00D10489">
        <w:rPr>
          <w:rFonts w:eastAsia="Calibri"/>
          <w:bCs/>
          <w:i/>
          <w:iCs/>
        </w:rPr>
        <w:t xml:space="preserve"> at Bakti Timah Hospital, </w:t>
      </w:r>
      <w:proofErr w:type="spellStart"/>
      <w:r w:rsidRPr="00D10489">
        <w:rPr>
          <w:rFonts w:eastAsia="Calibri"/>
          <w:bCs/>
          <w:i/>
          <w:iCs/>
        </w:rPr>
        <w:t>Pangkalpinang</w:t>
      </w:r>
      <w:proofErr w:type="spellEnd"/>
    </w:p>
    <w:p w14:paraId="13F1B9EA" w14:textId="77777777" w:rsidR="00BD7962" w:rsidRDefault="00D10489" w:rsidP="00D10489">
      <w:pPr>
        <w:pStyle w:val="BodyText"/>
        <w:jc w:val="both"/>
        <w:rPr>
          <w:rFonts w:eastAsia="Calibri"/>
          <w:bCs/>
          <w:i/>
          <w:iCs/>
        </w:rPr>
      </w:pPr>
      <w:r w:rsidRPr="00D10489">
        <w:rPr>
          <w:rFonts w:eastAsia="Calibri"/>
          <w:b/>
          <w:i/>
          <w:iCs/>
        </w:rPr>
        <w:t>Method:</w:t>
      </w:r>
      <w:r w:rsidRPr="00D10489">
        <w:rPr>
          <w:rFonts w:eastAsia="Calibri"/>
          <w:bCs/>
          <w:i/>
          <w:iCs/>
        </w:rPr>
        <w:t xml:space="preserve"> The method used in this study is a descriptive quantitative method. The population in this study were all postpartum mothers with cesarean section in March-May 2024 totaling 73 people. Sampling using total sampling technique. The instrument used was secondary data using patient medical record data. </w:t>
      </w:r>
    </w:p>
    <w:p w14:paraId="22775FCD" w14:textId="08B146B1" w:rsidR="00D10489" w:rsidRPr="00D10489" w:rsidRDefault="00D10489" w:rsidP="00D10489">
      <w:pPr>
        <w:pStyle w:val="BodyText"/>
        <w:jc w:val="both"/>
        <w:rPr>
          <w:rFonts w:eastAsia="Calibri"/>
          <w:bCs/>
          <w:i/>
          <w:iCs/>
        </w:rPr>
      </w:pPr>
      <w:r w:rsidRPr="00BD7962">
        <w:rPr>
          <w:rFonts w:eastAsia="Calibri"/>
          <w:b/>
          <w:i/>
          <w:iCs/>
        </w:rPr>
        <w:t>Results:</w:t>
      </w:r>
      <w:r w:rsidRPr="00D10489">
        <w:rPr>
          <w:rFonts w:eastAsia="Calibri"/>
          <w:bCs/>
          <w:i/>
          <w:iCs/>
        </w:rPr>
        <w:t xml:space="preserve"> Description of postpartum pain levels post-CS based on age characteristics obtained in the 20-35 age category totaling 48 respondents (65.8%), the &lt;20 years age category totaling 17 respondents (23.3%) and the 36-45 age category totaling 8 respondents (11.0%). Description of postpartum pain levels post-CS based on occupation as many as 22 respondents (30.1%) and unemployed as many as 51 respondents (69.9%). Description of postpartum pain levels post-CS category Primipara as many as 45 respondents (61.6%), Multipara has a total of 26 respondents (35.6%) while </w:t>
      </w:r>
      <w:proofErr w:type="spellStart"/>
      <w:r w:rsidRPr="00D10489">
        <w:rPr>
          <w:rFonts w:eastAsia="Calibri"/>
          <w:bCs/>
          <w:i/>
          <w:iCs/>
        </w:rPr>
        <w:t>grandemultipara</w:t>
      </w:r>
      <w:proofErr w:type="spellEnd"/>
      <w:r w:rsidRPr="00D10489">
        <w:rPr>
          <w:rFonts w:eastAsia="Calibri"/>
          <w:bCs/>
          <w:i/>
          <w:iCs/>
        </w:rPr>
        <w:t xml:space="preserve"> has a total of 2 respondents (2.7%). Most respondents have a pain scale with a mild pain category of 49 respondents (67.1%). Moderate pain 21 respondents (28.8%) while severe pain as many as 3 respondents (4.1%).</w:t>
      </w:r>
    </w:p>
    <w:p w14:paraId="097EE558" w14:textId="031C53BF" w:rsidR="00BC00F6" w:rsidRPr="00D10489" w:rsidRDefault="00D10489" w:rsidP="00D10489">
      <w:pPr>
        <w:pStyle w:val="BodyText"/>
        <w:jc w:val="both"/>
        <w:rPr>
          <w:bCs/>
          <w:i/>
          <w:iCs/>
        </w:rPr>
      </w:pPr>
      <w:r w:rsidRPr="00D10489">
        <w:rPr>
          <w:rFonts w:eastAsia="Calibri"/>
          <w:b/>
          <w:i/>
          <w:iCs/>
        </w:rPr>
        <w:t>Conclusion</w:t>
      </w:r>
      <w:r w:rsidRPr="00D10489">
        <w:rPr>
          <w:rFonts w:eastAsia="Calibri"/>
          <w:bCs/>
          <w:i/>
          <w:iCs/>
        </w:rPr>
        <w:t xml:space="preserve">: It is known that the description of the level of pain of mothers giving birth post-section cesarean at Bakti Timah Hospital </w:t>
      </w:r>
      <w:proofErr w:type="spellStart"/>
      <w:r w:rsidRPr="00D10489">
        <w:rPr>
          <w:rFonts w:eastAsia="Calibri"/>
          <w:bCs/>
          <w:i/>
          <w:iCs/>
        </w:rPr>
        <w:t>Pangkalpinang</w:t>
      </w:r>
      <w:proofErr w:type="spellEnd"/>
      <w:r w:rsidRPr="00D10489">
        <w:rPr>
          <w:rFonts w:eastAsia="Calibri"/>
          <w:bCs/>
          <w:i/>
          <w:iCs/>
        </w:rPr>
        <w:t>, most respondents have a pain scale with a mild pain category</w:t>
      </w:r>
      <w:r>
        <w:rPr>
          <w:rFonts w:eastAsia="Calibri"/>
          <w:bCs/>
          <w:i/>
          <w:iCs/>
        </w:rPr>
        <w:t>.</w:t>
      </w:r>
    </w:p>
    <w:p w14:paraId="742CB519" w14:textId="77777777" w:rsidR="00BC00F6" w:rsidRDefault="00000000">
      <w:pPr>
        <w:pStyle w:val="BodyText"/>
        <w:jc w:val="both"/>
        <w:rPr>
          <w:rFonts w:eastAsia="Calibri"/>
          <w:i/>
          <w:iCs/>
        </w:rPr>
      </w:pPr>
      <w:r>
        <w:rPr>
          <w:rFonts w:eastAsia="Calibri"/>
          <w:b/>
          <w:i/>
          <w:iCs/>
        </w:rPr>
        <w:t>Keywords</w:t>
      </w:r>
      <w:r>
        <w:rPr>
          <w:rFonts w:eastAsia="Calibri"/>
          <w:i/>
          <w:iCs/>
        </w:rPr>
        <w:t xml:space="preserve"> </w:t>
      </w:r>
      <w:r>
        <w:rPr>
          <w:rFonts w:eastAsia="Calibri"/>
          <w:i/>
          <w:iCs/>
        </w:rPr>
        <w:tab/>
        <w:t>: Pain, Sectio Caesarea</w:t>
      </w:r>
      <w:r>
        <w:rPr>
          <w:rFonts w:eastAsia="Calibri"/>
          <w:i/>
          <w:iCs/>
        </w:rPr>
        <w:br w:type="page"/>
      </w:r>
    </w:p>
    <w:p w14:paraId="626AA73B" w14:textId="77777777" w:rsidR="00BC00F6" w:rsidRDefault="00000000">
      <w:pPr>
        <w:pStyle w:val="Judul"/>
      </w:pPr>
      <w:bookmarkStart w:id="13" w:name="_Toc186525947"/>
      <w:r>
        <w:lastRenderedPageBreak/>
        <w:t>PRAKATA</w:t>
      </w:r>
      <w:bookmarkEnd w:id="13"/>
    </w:p>
    <w:p w14:paraId="007BF142" w14:textId="77777777" w:rsidR="00BC00F6" w:rsidRDefault="00BC00F6"/>
    <w:p w14:paraId="2DE31565" w14:textId="77777777" w:rsidR="00BC00F6" w:rsidRDefault="00000000">
      <w:pPr>
        <w:pStyle w:val="BodyText"/>
        <w:tabs>
          <w:tab w:val="left" w:pos="9356"/>
        </w:tabs>
        <w:spacing w:line="360" w:lineRule="auto"/>
        <w:jc w:val="both"/>
      </w:pPr>
      <w:r>
        <w:t xml:space="preserve">Puji dan </w:t>
      </w:r>
      <w:proofErr w:type="spellStart"/>
      <w:r>
        <w:t>syukur</w:t>
      </w:r>
      <w:proofErr w:type="spellEnd"/>
      <w:r>
        <w:t xml:space="preserve"> </w:t>
      </w:r>
      <w:proofErr w:type="spellStart"/>
      <w:r>
        <w:t>penulis</w:t>
      </w:r>
      <w:proofErr w:type="spellEnd"/>
      <w:r>
        <w:t xml:space="preserve"> </w:t>
      </w:r>
      <w:proofErr w:type="spellStart"/>
      <w:r>
        <w:t>panjatkan</w:t>
      </w:r>
      <w:proofErr w:type="spellEnd"/>
      <w:r>
        <w:t xml:space="preserve"> </w:t>
      </w:r>
      <w:proofErr w:type="spellStart"/>
      <w:r>
        <w:t>kehadirat</w:t>
      </w:r>
      <w:proofErr w:type="spellEnd"/>
      <w:r>
        <w:t xml:space="preserve"> Allah SWT yang </w:t>
      </w:r>
      <w:proofErr w:type="spellStart"/>
      <w:r>
        <w:t>telah</w:t>
      </w:r>
      <w:proofErr w:type="spellEnd"/>
      <w:r>
        <w:t xml:space="preserve"> </w:t>
      </w:r>
      <w:proofErr w:type="spellStart"/>
      <w:r>
        <w:t>melimpahkan</w:t>
      </w:r>
      <w:proofErr w:type="spellEnd"/>
      <w:r>
        <w:rPr>
          <w:spacing w:val="1"/>
        </w:rPr>
        <w:t xml:space="preserve"> </w:t>
      </w:r>
      <w:r>
        <w:t xml:space="preserve">Rahmat dan </w:t>
      </w:r>
      <w:proofErr w:type="spellStart"/>
      <w:r>
        <w:t>Karunia-nya</w:t>
      </w:r>
      <w:proofErr w:type="spellEnd"/>
      <w:r>
        <w:t xml:space="preserve"> </w:t>
      </w:r>
      <w:proofErr w:type="spellStart"/>
      <w:r>
        <w:t>serta</w:t>
      </w:r>
      <w:proofErr w:type="spellEnd"/>
      <w:r>
        <w:t xml:space="preserve"> </w:t>
      </w:r>
      <w:proofErr w:type="spellStart"/>
      <w:r>
        <w:t>selalu</w:t>
      </w:r>
      <w:proofErr w:type="spellEnd"/>
      <w:r>
        <w:t xml:space="preserve"> </w:t>
      </w:r>
      <w:proofErr w:type="spellStart"/>
      <w:r>
        <w:t>memberikan</w:t>
      </w:r>
      <w:proofErr w:type="spellEnd"/>
      <w:r>
        <w:t xml:space="preserve"> yang </w:t>
      </w:r>
      <w:proofErr w:type="spellStart"/>
      <w:r>
        <w:t>terbaik</w:t>
      </w:r>
      <w:proofErr w:type="spellEnd"/>
      <w:r>
        <w:t xml:space="preserve"> </w:t>
      </w:r>
      <w:proofErr w:type="spellStart"/>
      <w:r>
        <w:t>bagi</w:t>
      </w:r>
      <w:proofErr w:type="spellEnd"/>
      <w:r>
        <w:t xml:space="preserve"> hamba-Nya</w:t>
      </w:r>
      <w:r>
        <w:rPr>
          <w:spacing w:val="1"/>
        </w:rPr>
        <w:t xml:space="preserve"> </w:t>
      </w:r>
      <w:proofErr w:type="spellStart"/>
      <w:r>
        <w:t>sehingga</w:t>
      </w:r>
      <w:proofErr w:type="spellEnd"/>
      <w:r>
        <w:t xml:space="preserve"> </w:t>
      </w:r>
      <w:proofErr w:type="spellStart"/>
      <w:r>
        <w:t>penulis</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penyusunan</w:t>
      </w:r>
      <w:proofErr w:type="spellEnd"/>
      <w:r>
        <w:t xml:space="preserve"> </w:t>
      </w:r>
      <w:proofErr w:type="spellStart"/>
      <w:r>
        <w:t>Skripsi</w:t>
      </w:r>
      <w:proofErr w:type="spellEnd"/>
      <w:r>
        <w:t xml:space="preserve"> </w:t>
      </w:r>
      <w:proofErr w:type="spellStart"/>
      <w:r>
        <w:t>berjudul</w:t>
      </w:r>
      <w:proofErr w:type="spellEnd"/>
      <w:r>
        <w:t xml:space="preserve"> </w:t>
      </w:r>
      <w:proofErr w:type="gramStart"/>
      <w:r>
        <w:t>“ Gambaran</w:t>
      </w:r>
      <w:proofErr w:type="gramEnd"/>
      <w:r>
        <w:t xml:space="preserve"> </w:t>
      </w:r>
      <w:proofErr w:type="spellStart"/>
      <w:r>
        <w:t>Tingkatan</w:t>
      </w:r>
      <w:proofErr w:type="spellEnd"/>
      <w:r>
        <w:t xml:space="preserve"> Nyeri Ibu Pasca </w:t>
      </w:r>
      <w:proofErr w:type="spellStart"/>
      <w:r>
        <w:t>Bersalin</w:t>
      </w:r>
      <w:proofErr w:type="spellEnd"/>
      <w:r>
        <w:t xml:space="preserve"> Post Sectio </w:t>
      </w:r>
      <w:proofErr w:type="spellStart"/>
      <w:r>
        <w:t>Secarea</w:t>
      </w:r>
      <w:proofErr w:type="spellEnd"/>
      <w:r>
        <w:t xml:space="preserve"> di Rumah</w:t>
      </w:r>
      <w:r>
        <w:rPr>
          <w:spacing w:val="-57"/>
        </w:rPr>
        <w:t xml:space="preserve"> S</w:t>
      </w:r>
      <w:r>
        <w:t>akit</w:t>
      </w:r>
      <w:r>
        <w:rPr>
          <w:spacing w:val="-1"/>
        </w:rPr>
        <w:t xml:space="preserve"> </w:t>
      </w:r>
      <w:r>
        <w:t xml:space="preserve">Bakti Timah </w:t>
      </w:r>
      <w:proofErr w:type="spellStart"/>
      <w:r>
        <w:t>Pangkalpinang</w:t>
      </w:r>
      <w:proofErr w:type="spellEnd"/>
      <w:r>
        <w:rPr>
          <w:spacing w:val="-1"/>
        </w:rPr>
        <w:t xml:space="preserve"> </w:t>
      </w:r>
      <w:r>
        <w:t>“.</w:t>
      </w:r>
    </w:p>
    <w:p w14:paraId="7BB881CE" w14:textId="77777777" w:rsidR="00BC00F6" w:rsidRDefault="00000000">
      <w:pPr>
        <w:pStyle w:val="BodyText"/>
        <w:spacing w:line="360" w:lineRule="auto"/>
        <w:ind w:firstLine="427"/>
        <w:jc w:val="both"/>
      </w:pPr>
      <w:proofErr w:type="spellStart"/>
      <w:r>
        <w:t>Laporan</w:t>
      </w:r>
      <w:proofErr w:type="spellEnd"/>
      <w:r>
        <w:t xml:space="preserve"> </w:t>
      </w:r>
      <w:proofErr w:type="spellStart"/>
      <w:r>
        <w:t>Tugas</w:t>
      </w:r>
      <w:proofErr w:type="spellEnd"/>
      <w:r>
        <w:t xml:space="preserve"> Akhir </w:t>
      </w:r>
      <w:proofErr w:type="spellStart"/>
      <w:r>
        <w:t>ini</w:t>
      </w:r>
      <w:proofErr w:type="spellEnd"/>
      <w:r>
        <w:t xml:space="preserve"> </w:t>
      </w:r>
      <w:proofErr w:type="spellStart"/>
      <w:r>
        <w:t>tidak</w:t>
      </w:r>
      <w:proofErr w:type="spellEnd"/>
      <w:r>
        <w:t xml:space="preserve"> </w:t>
      </w:r>
      <w:proofErr w:type="spellStart"/>
      <w:r>
        <w:t>terlepas</w:t>
      </w:r>
      <w:proofErr w:type="spellEnd"/>
      <w:r>
        <w:t xml:space="preserve"> </w:t>
      </w:r>
      <w:proofErr w:type="spellStart"/>
      <w:r>
        <w:t>dari</w:t>
      </w:r>
      <w:proofErr w:type="spellEnd"/>
      <w:r>
        <w:t xml:space="preserve"> </w:t>
      </w:r>
      <w:proofErr w:type="spellStart"/>
      <w:r>
        <w:t>bantuan</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untuk</w:t>
      </w:r>
      <w:proofErr w:type="spellEnd"/>
      <w:r>
        <w:rPr>
          <w:spacing w:val="1"/>
        </w:rPr>
        <w:t xml:space="preserve"> </w:t>
      </w:r>
      <w:proofErr w:type="spellStart"/>
      <w:r>
        <w:t>penulis</w:t>
      </w:r>
      <w:proofErr w:type="spellEnd"/>
      <w:r>
        <w:rPr>
          <w:spacing w:val="-1"/>
        </w:rPr>
        <w:t xml:space="preserve"> </w:t>
      </w:r>
      <w:proofErr w:type="spellStart"/>
      <w:r>
        <w:t>mengucapkan</w:t>
      </w:r>
      <w:proofErr w:type="spellEnd"/>
      <w:r>
        <w:t xml:space="preserve"> </w:t>
      </w:r>
      <w:proofErr w:type="spellStart"/>
      <w:r>
        <w:t>terimakasih</w:t>
      </w:r>
      <w:proofErr w:type="spellEnd"/>
      <w:r>
        <w:t xml:space="preserve"> pada:</w:t>
      </w:r>
    </w:p>
    <w:p w14:paraId="7058B76D" w14:textId="77777777" w:rsidR="00BC00F6" w:rsidRDefault="00000000">
      <w:pPr>
        <w:pStyle w:val="ListParagraph"/>
        <w:numPr>
          <w:ilvl w:val="0"/>
          <w:numId w:val="5"/>
        </w:numPr>
        <w:tabs>
          <w:tab w:val="left" w:pos="1876"/>
        </w:tabs>
        <w:ind w:left="855"/>
        <w:jc w:val="both"/>
      </w:pPr>
      <w:r>
        <w:t>Prof.</w:t>
      </w:r>
      <w:r>
        <w:rPr>
          <w:spacing w:val="-2"/>
        </w:rPr>
        <w:t xml:space="preserve"> </w:t>
      </w:r>
      <w:r>
        <w:t>Dr.</w:t>
      </w:r>
      <w:r>
        <w:rPr>
          <w:spacing w:val="-1"/>
        </w:rPr>
        <w:t xml:space="preserve"> </w:t>
      </w:r>
      <w:proofErr w:type="spellStart"/>
      <w:r>
        <w:t>Subyantoro</w:t>
      </w:r>
      <w:proofErr w:type="spellEnd"/>
      <w:r>
        <w:t>,</w:t>
      </w:r>
      <w:r>
        <w:rPr>
          <w:spacing w:val="-2"/>
        </w:rPr>
        <w:t xml:space="preserve"> </w:t>
      </w:r>
      <w:r>
        <w:t>M</w:t>
      </w:r>
      <w:r>
        <w:rPr>
          <w:spacing w:val="1"/>
        </w:rPr>
        <w:t xml:space="preserve"> </w:t>
      </w:r>
      <w:r>
        <w:t>Hum.,</w:t>
      </w:r>
      <w:r>
        <w:rPr>
          <w:spacing w:val="-1"/>
        </w:rPr>
        <w:t xml:space="preserve"> </w:t>
      </w:r>
      <w:proofErr w:type="spellStart"/>
      <w:r>
        <w:t>selaku</w:t>
      </w:r>
      <w:proofErr w:type="spellEnd"/>
      <w:r>
        <w:rPr>
          <w:spacing w:val="-2"/>
        </w:rPr>
        <w:t xml:space="preserve"> </w:t>
      </w:r>
      <w:r>
        <w:t>Rector</w:t>
      </w:r>
      <w:r>
        <w:rPr>
          <w:spacing w:val="-1"/>
        </w:rPr>
        <w:t xml:space="preserve"> </w:t>
      </w:r>
      <w:r>
        <w:t>Universitas</w:t>
      </w:r>
      <w:r>
        <w:rPr>
          <w:spacing w:val="-2"/>
        </w:rPr>
        <w:t xml:space="preserve"> </w:t>
      </w:r>
      <w:r>
        <w:t>Ngudi</w:t>
      </w:r>
      <w:r>
        <w:rPr>
          <w:spacing w:val="-1"/>
        </w:rPr>
        <w:t xml:space="preserve"> </w:t>
      </w:r>
      <w:r>
        <w:t>Waluyo.</w:t>
      </w:r>
    </w:p>
    <w:p w14:paraId="0DE09277" w14:textId="77777777" w:rsidR="00BC00F6" w:rsidRDefault="00000000">
      <w:pPr>
        <w:pStyle w:val="ListParagraph"/>
        <w:numPr>
          <w:ilvl w:val="0"/>
          <w:numId w:val="5"/>
        </w:numPr>
        <w:tabs>
          <w:tab w:val="left" w:pos="1876"/>
        </w:tabs>
        <w:ind w:left="855"/>
        <w:jc w:val="both"/>
      </w:pPr>
      <w:r>
        <w:t xml:space="preserve">Ns. Eko Susilo, S. Kep., </w:t>
      </w:r>
      <w:proofErr w:type="spellStart"/>
      <w:proofErr w:type="gramStart"/>
      <w:r>
        <w:t>M.Kep</w:t>
      </w:r>
      <w:proofErr w:type="spellEnd"/>
      <w:proofErr w:type="gramEnd"/>
      <w:r>
        <w:t xml:space="preserve"> </w:t>
      </w:r>
      <w:proofErr w:type="spellStart"/>
      <w:r>
        <w:t>selaku</w:t>
      </w:r>
      <w:proofErr w:type="spellEnd"/>
      <w:r>
        <w:t xml:space="preserve"> Dekan </w:t>
      </w:r>
      <w:proofErr w:type="spellStart"/>
      <w:r>
        <w:t>Fakultas</w:t>
      </w:r>
      <w:proofErr w:type="spellEnd"/>
      <w:r>
        <w:t xml:space="preserve"> Kesehatan Universitas</w:t>
      </w:r>
      <w:r>
        <w:rPr>
          <w:spacing w:val="-57"/>
        </w:rPr>
        <w:t xml:space="preserve"> </w:t>
      </w:r>
      <w:r>
        <w:t>Ngudi</w:t>
      </w:r>
      <w:r>
        <w:rPr>
          <w:spacing w:val="-1"/>
        </w:rPr>
        <w:t xml:space="preserve"> </w:t>
      </w:r>
      <w:r>
        <w:t>Waluyo</w:t>
      </w:r>
    </w:p>
    <w:p w14:paraId="7B5F8823" w14:textId="77777777" w:rsidR="00BC00F6" w:rsidRDefault="00000000">
      <w:pPr>
        <w:pStyle w:val="ListParagraph"/>
        <w:numPr>
          <w:ilvl w:val="0"/>
          <w:numId w:val="5"/>
        </w:numPr>
        <w:tabs>
          <w:tab w:val="left" w:pos="1876"/>
        </w:tabs>
        <w:ind w:left="855"/>
        <w:jc w:val="both"/>
      </w:pPr>
      <w:r>
        <w:t>Luvi</w:t>
      </w:r>
      <w:r>
        <w:rPr>
          <w:spacing w:val="1"/>
        </w:rPr>
        <w:t xml:space="preserve"> </w:t>
      </w:r>
      <w:r>
        <w:t>Dian</w:t>
      </w:r>
      <w:r>
        <w:rPr>
          <w:spacing w:val="1"/>
        </w:rPr>
        <w:t xml:space="preserve"> </w:t>
      </w:r>
      <w:r>
        <w:t>Ariyani,</w:t>
      </w:r>
      <w:r>
        <w:rPr>
          <w:spacing w:val="1"/>
        </w:rPr>
        <w:t xml:space="preserve"> </w:t>
      </w:r>
      <w:r>
        <w:t>S.</w:t>
      </w:r>
      <w:r>
        <w:rPr>
          <w:spacing w:val="1"/>
        </w:rPr>
        <w:t xml:space="preserve"> </w:t>
      </w:r>
      <w:proofErr w:type="spellStart"/>
      <w:r>
        <w:t>SiT</w:t>
      </w:r>
      <w:proofErr w:type="spellEnd"/>
      <w:r>
        <w:t>.,</w:t>
      </w:r>
      <w:r>
        <w:rPr>
          <w:spacing w:val="1"/>
        </w:rPr>
        <w:t xml:space="preserve"> </w:t>
      </w:r>
      <w:proofErr w:type="spellStart"/>
      <w:proofErr w:type="gramStart"/>
      <w:r>
        <w:t>M.Kes</w:t>
      </w:r>
      <w:proofErr w:type="spellEnd"/>
      <w:proofErr w:type="gramEnd"/>
      <w:r>
        <w:t>.,</w:t>
      </w:r>
      <w:r>
        <w:rPr>
          <w:spacing w:val="1"/>
        </w:rPr>
        <w:t xml:space="preserve"> </w:t>
      </w:r>
      <w:proofErr w:type="spellStart"/>
      <w:r>
        <w:t>selaku</w:t>
      </w:r>
      <w:proofErr w:type="spellEnd"/>
      <w:r>
        <w:rPr>
          <w:spacing w:val="1"/>
        </w:rPr>
        <w:t xml:space="preserve"> </w:t>
      </w:r>
      <w:proofErr w:type="spellStart"/>
      <w:r>
        <w:t>Kaprodi</w:t>
      </w:r>
      <w:proofErr w:type="spellEnd"/>
      <w:r>
        <w:rPr>
          <w:spacing w:val="1"/>
        </w:rPr>
        <w:t xml:space="preserve"> </w:t>
      </w:r>
      <w:r>
        <w:t>S1</w:t>
      </w:r>
      <w:r>
        <w:rPr>
          <w:spacing w:val="61"/>
        </w:rPr>
        <w:t xml:space="preserve"> </w:t>
      </w:r>
      <w:proofErr w:type="spellStart"/>
      <w:r>
        <w:t>Kebidanan</w:t>
      </w:r>
      <w:proofErr w:type="spellEnd"/>
      <w:r>
        <w:rPr>
          <w:spacing w:val="1"/>
        </w:rPr>
        <w:t xml:space="preserve"> </w:t>
      </w:r>
      <w:r>
        <w:t>Universitas</w:t>
      </w:r>
      <w:r>
        <w:rPr>
          <w:spacing w:val="-1"/>
        </w:rPr>
        <w:t xml:space="preserve"> </w:t>
      </w:r>
      <w:r>
        <w:t>Ngudi Waluyo</w:t>
      </w:r>
    </w:p>
    <w:p w14:paraId="1AF6ADAA" w14:textId="77777777" w:rsidR="00BC00F6" w:rsidRDefault="00000000">
      <w:pPr>
        <w:pStyle w:val="ListParagraph"/>
        <w:numPr>
          <w:ilvl w:val="0"/>
          <w:numId w:val="5"/>
        </w:numPr>
        <w:tabs>
          <w:tab w:val="left" w:pos="1876"/>
        </w:tabs>
        <w:ind w:left="855"/>
        <w:jc w:val="both"/>
      </w:pPr>
      <w:proofErr w:type="spellStart"/>
      <w:r>
        <w:t>Isri</w:t>
      </w:r>
      <w:proofErr w:type="spellEnd"/>
      <w:r>
        <w:rPr>
          <w:spacing w:val="1"/>
        </w:rPr>
        <w:t xml:space="preserve"> </w:t>
      </w:r>
      <w:r>
        <w:t>Nasifah</w:t>
      </w:r>
      <w:r>
        <w:rPr>
          <w:spacing w:val="1"/>
        </w:rPr>
        <w:t xml:space="preserve"> </w:t>
      </w:r>
      <w:r>
        <w:t>S.</w:t>
      </w:r>
      <w:r>
        <w:rPr>
          <w:spacing w:val="1"/>
        </w:rPr>
        <w:t xml:space="preserve"> </w:t>
      </w:r>
      <w:proofErr w:type="spellStart"/>
      <w:r>
        <w:t>SiT</w:t>
      </w:r>
      <w:proofErr w:type="spellEnd"/>
      <w:r>
        <w:t>.,</w:t>
      </w:r>
      <w:r>
        <w:rPr>
          <w:spacing w:val="1"/>
        </w:rPr>
        <w:t xml:space="preserve"> </w:t>
      </w:r>
      <w:proofErr w:type="spellStart"/>
      <w:proofErr w:type="gramStart"/>
      <w:r>
        <w:t>M.Keb</w:t>
      </w:r>
      <w:proofErr w:type="spellEnd"/>
      <w:proofErr w:type="gramEnd"/>
      <w:r>
        <w:rPr>
          <w:spacing w:val="1"/>
        </w:rPr>
        <w:t xml:space="preserve"> </w:t>
      </w:r>
      <w:proofErr w:type="spellStart"/>
      <w:r>
        <w:t>selaku</w:t>
      </w:r>
      <w:proofErr w:type="spellEnd"/>
      <w:r>
        <w:rPr>
          <w:spacing w:val="1"/>
        </w:rPr>
        <w:t xml:space="preserve"> </w:t>
      </w:r>
      <w:proofErr w:type="spellStart"/>
      <w:r>
        <w:t>pembimbing</w:t>
      </w:r>
      <w:proofErr w:type="spellEnd"/>
      <w:r>
        <w:rPr>
          <w:spacing w:val="1"/>
        </w:rPr>
        <w:t xml:space="preserve"> </w:t>
      </w:r>
      <w:r>
        <w:t>yang</w:t>
      </w:r>
      <w:r>
        <w:rPr>
          <w:spacing w:val="1"/>
        </w:rPr>
        <w:t xml:space="preserve"> </w:t>
      </w:r>
      <w:proofErr w:type="spellStart"/>
      <w:r>
        <w:t>telah</w:t>
      </w:r>
      <w:proofErr w:type="spellEnd"/>
      <w:r>
        <w:rPr>
          <w:spacing w:val="1"/>
        </w:rPr>
        <w:t xml:space="preserve"> </w:t>
      </w:r>
      <w:proofErr w:type="spellStart"/>
      <w:r>
        <w:t>memberikan</w:t>
      </w:r>
      <w:proofErr w:type="spellEnd"/>
      <w:r>
        <w:rPr>
          <w:spacing w:val="1"/>
        </w:rPr>
        <w:t xml:space="preserve"> </w:t>
      </w:r>
      <w:proofErr w:type="spellStart"/>
      <w:r>
        <w:t>bimbingan</w:t>
      </w:r>
      <w:proofErr w:type="spellEnd"/>
      <w:r>
        <w:rPr>
          <w:spacing w:val="1"/>
        </w:rPr>
        <w:t xml:space="preserve"> </w:t>
      </w:r>
      <w:proofErr w:type="spellStart"/>
      <w:r>
        <w:t>serta</w:t>
      </w:r>
      <w:proofErr w:type="spellEnd"/>
      <w:r>
        <w:rPr>
          <w:spacing w:val="1"/>
        </w:rPr>
        <w:t xml:space="preserve"> </w:t>
      </w:r>
      <w:proofErr w:type="spellStart"/>
      <w:r>
        <w:t>arahan</w:t>
      </w:r>
      <w:proofErr w:type="spellEnd"/>
      <w:r>
        <w:rPr>
          <w:spacing w:val="1"/>
        </w:rPr>
        <w:t xml:space="preserve"> </w:t>
      </w:r>
      <w:r>
        <w:t>pada</w:t>
      </w:r>
      <w:r>
        <w:rPr>
          <w:spacing w:val="1"/>
        </w:rPr>
        <w:t xml:space="preserve"> </w:t>
      </w:r>
      <w:proofErr w:type="spellStart"/>
      <w:r>
        <w:t>penyusunan</w:t>
      </w:r>
      <w:proofErr w:type="spellEnd"/>
      <w:r>
        <w:rPr>
          <w:spacing w:val="1"/>
        </w:rPr>
        <w:t xml:space="preserve"> </w:t>
      </w:r>
      <w:proofErr w:type="spellStart"/>
      <w:r>
        <w:t>skripsi</w:t>
      </w:r>
      <w:proofErr w:type="spellEnd"/>
      <w:r>
        <w:rPr>
          <w:spacing w:val="1"/>
        </w:rPr>
        <w:t xml:space="preserve"> </w:t>
      </w:r>
      <w:proofErr w:type="spellStart"/>
      <w:r>
        <w:t>ini</w:t>
      </w:r>
      <w:proofErr w:type="spellEnd"/>
      <w:r>
        <w:rPr>
          <w:spacing w:val="1"/>
        </w:rPr>
        <w:t xml:space="preserve"> </w:t>
      </w:r>
      <w:proofErr w:type="spellStart"/>
      <w:r>
        <w:t>sehingga</w:t>
      </w:r>
      <w:proofErr w:type="spellEnd"/>
      <w:r>
        <w:rPr>
          <w:spacing w:val="1"/>
        </w:rPr>
        <w:t xml:space="preserve"> </w:t>
      </w:r>
      <w:proofErr w:type="spellStart"/>
      <w:r>
        <w:t>dapat</w:t>
      </w:r>
      <w:proofErr w:type="spellEnd"/>
      <w:r>
        <w:rPr>
          <w:spacing w:val="1"/>
        </w:rPr>
        <w:t xml:space="preserve"> </w:t>
      </w:r>
      <w:proofErr w:type="spellStart"/>
      <w:r>
        <w:t>terselesaikan</w:t>
      </w:r>
      <w:proofErr w:type="spellEnd"/>
      <w:r>
        <w:t>.</w:t>
      </w:r>
    </w:p>
    <w:p w14:paraId="04710B7C" w14:textId="77777777" w:rsidR="00BC00F6" w:rsidRDefault="00000000">
      <w:pPr>
        <w:pStyle w:val="ListParagraph"/>
        <w:numPr>
          <w:ilvl w:val="0"/>
          <w:numId w:val="5"/>
        </w:numPr>
        <w:tabs>
          <w:tab w:val="left" w:pos="1876"/>
        </w:tabs>
        <w:ind w:left="855"/>
        <w:jc w:val="both"/>
      </w:pPr>
      <w:proofErr w:type="spellStart"/>
      <w:r>
        <w:t>Seluruh</w:t>
      </w:r>
      <w:proofErr w:type="spellEnd"/>
      <w:r>
        <w:rPr>
          <w:spacing w:val="-1"/>
        </w:rPr>
        <w:t xml:space="preserve"> </w:t>
      </w:r>
      <w:proofErr w:type="spellStart"/>
      <w:r>
        <w:t>dosen</w:t>
      </w:r>
      <w:proofErr w:type="spellEnd"/>
      <w:r>
        <w:rPr>
          <w:spacing w:val="-1"/>
        </w:rPr>
        <w:t xml:space="preserve"> </w:t>
      </w:r>
      <w:r>
        <w:t>dan</w:t>
      </w:r>
      <w:r>
        <w:rPr>
          <w:spacing w:val="-1"/>
        </w:rPr>
        <w:t xml:space="preserve"> </w:t>
      </w:r>
      <w:r>
        <w:t>staff</w:t>
      </w:r>
      <w:r>
        <w:rPr>
          <w:spacing w:val="-1"/>
        </w:rPr>
        <w:t xml:space="preserve"> </w:t>
      </w:r>
      <w:proofErr w:type="spellStart"/>
      <w:r>
        <w:t>pengajar</w:t>
      </w:r>
      <w:proofErr w:type="spellEnd"/>
      <w:r>
        <w:rPr>
          <w:spacing w:val="-3"/>
        </w:rPr>
        <w:t xml:space="preserve"> </w:t>
      </w:r>
      <w:r>
        <w:t>S1</w:t>
      </w:r>
      <w:r>
        <w:rPr>
          <w:spacing w:val="-1"/>
        </w:rPr>
        <w:t xml:space="preserve"> </w:t>
      </w:r>
      <w:proofErr w:type="spellStart"/>
      <w:r>
        <w:t>Kebidanan</w:t>
      </w:r>
      <w:proofErr w:type="spellEnd"/>
      <w:r>
        <w:rPr>
          <w:spacing w:val="-1"/>
        </w:rPr>
        <w:t xml:space="preserve"> </w:t>
      </w:r>
      <w:proofErr w:type="spellStart"/>
      <w:r>
        <w:t>Univesitas</w:t>
      </w:r>
      <w:proofErr w:type="spellEnd"/>
      <w:r>
        <w:rPr>
          <w:spacing w:val="-1"/>
        </w:rPr>
        <w:t xml:space="preserve"> </w:t>
      </w:r>
      <w:r>
        <w:t>Ngudi</w:t>
      </w:r>
      <w:r>
        <w:rPr>
          <w:spacing w:val="-1"/>
        </w:rPr>
        <w:t xml:space="preserve"> </w:t>
      </w:r>
      <w:r>
        <w:t>Waluyo</w:t>
      </w:r>
    </w:p>
    <w:p w14:paraId="3E31B254" w14:textId="77777777" w:rsidR="00BC00F6" w:rsidRDefault="00000000">
      <w:pPr>
        <w:pStyle w:val="ListParagraph"/>
        <w:numPr>
          <w:ilvl w:val="0"/>
          <w:numId w:val="5"/>
        </w:numPr>
        <w:tabs>
          <w:tab w:val="left" w:pos="1876"/>
        </w:tabs>
        <w:ind w:left="855"/>
        <w:jc w:val="both"/>
      </w:pPr>
      <w:r>
        <w:t xml:space="preserve">Dr Agus </w:t>
      </w:r>
      <w:proofErr w:type="spellStart"/>
      <w:r>
        <w:t>Subarkah</w:t>
      </w:r>
      <w:proofErr w:type="spellEnd"/>
      <w:r>
        <w:t xml:space="preserve"> </w:t>
      </w:r>
      <w:proofErr w:type="spellStart"/>
      <w:proofErr w:type="gramStart"/>
      <w:r>
        <w:t>S.Rad</w:t>
      </w:r>
      <w:proofErr w:type="spellEnd"/>
      <w:proofErr w:type="gramEnd"/>
      <w:r>
        <w:t xml:space="preserve"> </w:t>
      </w:r>
      <w:proofErr w:type="spellStart"/>
      <w:r>
        <w:t>selaku</w:t>
      </w:r>
      <w:proofErr w:type="spellEnd"/>
      <w:r>
        <w:t xml:space="preserve"> </w:t>
      </w:r>
      <w:proofErr w:type="spellStart"/>
      <w:r>
        <w:t>Direktur</w:t>
      </w:r>
      <w:proofErr w:type="spellEnd"/>
      <w:r>
        <w:t xml:space="preserve"> Utama Rumah Sakit Bakti Timah</w:t>
      </w:r>
      <w:r>
        <w:rPr>
          <w:spacing w:val="1"/>
        </w:rPr>
        <w:t xml:space="preserve"> </w:t>
      </w:r>
      <w:proofErr w:type="spellStart"/>
      <w:r>
        <w:t>Pangkalpinang</w:t>
      </w:r>
      <w:proofErr w:type="spellEnd"/>
      <w:r>
        <w:rPr>
          <w:spacing w:val="1"/>
        </w:rPr>
        <w:t xml:space="preserve"> </w:t>
      </w:r>
      <w:r>
        <w:t>yang</w:t>
      </w:r>
      <w:r>
        <w:rPr>
          <w:spacing w:val="1"/>
        </w:rPr>
        <w:t xml:space="preserve"> </w:t>
      </w:r>
      <w:proofErr w:type="spellStart"/>
      <w:r>
        <w:t>telah</w:t>
      </w:r>
      <w:proofErr w:type="spellEnd"/>
      <w:r>
        <w:rPr>
          <w:spacing w:val="1"/>
        </w:rPr>
        <w:t xml:space="preserve"> </w:t>
      </w:r>
      <w:proofErr w:type="spellStart"/>
      <w:r>
        <w:t>memberikan</w:t>
      </w:r>
      <w:proofErr w:type="spellEnd"/>
      <w:r>
        <w:rPr>
          <w:spacing w:val="1"/>
        </w:rPr>
        <w:t xml:space="preserve"> </w:t>
      </w:r>
      <w:proofErr w:type="spellStart"/>
      <w:r>
        <w:t>izin</w:t>
      </w:r>
      <w:proofErr w:type="spellEnd"/>
      <w:r>
        <w:rPr>
          <w:spacing w:val="1"/>
        </w:rPr>
        <w:t xml:space="preserve"> </w:t>
      </w:r>
      <w:proofErr w:type="spellStart"/>
      <w:r>
        <w:t>untuk</w:t>
      </w:r>
      <w:proofErr w:type="spellEnd"/>
      <w:r>
        <w:rPr>
          <w:spacing w:val="1"/>
        </w:rPr>
        <w:t xml:space="preserve"> </w:t>
      </w:r>
      <w:proofErr w:type="spellStart"/>
      <w:r>
        <w:t>melakukan</w:t>
      </w:r>
      <w:proofErr w:type="spellEnd"/>
      <w:r>
        <w:rPr>
          <w:spacing w:val="1"/>
        </w:rPr>
        <w:t xml:space="preserve"> </w:t>
      </w:r>
      <w:proofErr w:type="spellStart"/>
      <w:r>
        <w:t>penyusunan</w:t>
      </w:r>
      <w:proofErr w:type="spellEnd"/>
      <w:r>
        <w:rPr>
          <w:spacing w:val="-57"/>
        </w:rPr>
        <w:t xml:space="preserve"> </w:t>
      </w:r>
      <w:proofErr w:type="spellStart"/>
      <w:r>
        <w:t>Laporan</w:t>
      </w:r>
      <w:proofErr w:type="spellEnd"/>
      <w:r>
        <w:rPr>
          <w:spacing w:val="-1"/>
        </w:rPr>
        <w:t xml:space="preserve"> </w:t>
      </w:r>
      <w:proofErr w:type="spellStart"/>
      <w:r>
        <w:t>Tugas</w:t>
      </w:r>
      <w:proofErr w:type="spellEnd"/>
      <w:r>
        <w:rPr>
          <w:spacing w:val="-1"/>
        </w:rPr>
        <w:t xml:space="preserve"> </w:t>
      </w:r>
      <w:r>
        <w:t>Akhir di</w:t>
      </w:r>
      <w:r>
        <w:rPr>
          <w:spacing w:val="1"/>
        </w:rPr>
        <w:t xml:space="preserve"> </w:t>
      </w:r>
      <w:r>
        <w:t>Rumah Sakit</w:t>
      </w:r>
      <w:r>
        <w:rPr>
          <w:spacing w:val="-1"/>
        </w:rPr>
        <w:t xml:space="preserve"> </w:t>
      </w:r>
      <w:r>
        <w:t>Bakti</w:t>
      </w:r>
      <w:r>
        <w:rPr>
          <w:spacing w:val="-1"/>
        </w:rPr>
        <w:t xml:space="preserve"> </w:t>
      </w:r>
      <w:r>
        <w:t xml:space="preserve">Timah </w:t>
      </w:r>
      <w:proofErr w:type="spellStart"/>
      <w:r>
        <w:t>Pangkalpinang</w:t>
      </w:r>
      <w:proofErr w:type="spellEnd"/>
      <w:r>
        <w:t>.</w:t>
      </w:r>
    </w:p>
    <w:p w14:paraId="0F9A4D63" w14:textId="77777777" w:rsidR="00BC00F6" w:rsidRDefault="00000000">
      <w:pPr>
        <w:pStyle w:val="ListParagraph"/>
        <w:numPr>
          <w:ilvl w:val="0"/>
          <w:numId w:val="5"/>
        </w:numPr>
        <w:tabs>
          <w:tab w:val="left" w:pos="1876"/>
        </w:tabs>
        <w:ind w:left="855"/>
        <w:jc w:val="both"/>
      </w:pPr>
      <w:proofErr w:type="spellStart"/>
      <w:r>
        <w:t>Kepala</w:t>
      </w:r>
      <w:proofErr w:type="spellEnd"/>
      <w:r>
        <w:t xml:space="preserve"> </w:t>
      </w:r>
      <w:proofErr w:type="spellStart"/>
      <w:r>
        <w:t>Ruangan</w:t>
      </w:r>
      <w:proofErr w:type="spellEnd"/>
      <w:r>
        <w:t xml:space="preserve"> dan </w:t>
      </w:r>
      <w:proofErr w:type="spellStart"/>
      <w:r>
        <w:t>teman</w:t>
      </w:r>
      <w:proofErr w:type="spellEnd"/>
      <w:r>
        <w:t xml:space="preserve"> –</w:t>
      </w:r>
      <w:proofErr w:type="spellStart"/>
      <w:r>
        <w:t>teman</w:t>
      </w:r>
      <w:proofErr w:type="spellEnd"/>
      <w:r>
        <w:t xml:space="preserve"> </w:t>
      </w:r>
      <w:proofErr w:type="spellStart"/>
      <w:r>
        <w:t>sejawat</w:t>
      </w:r>
      <w:proofErr w:type="spellEnd"/>
      <w:r>
        <w:t xml:space="preserve"> di Ruang Annisa Rumah Sakit</w:t>
      </w:r>
      <w:r>
        <w:rPr>
          <w:spacing w:val="1"/>
        </w:rPr>
        <w:t xml:space="preserve"> </w:t>
      </w:r>
      <w:r>
        <w:t>Bakti</w:t>
      </w:r>
      <w:r>
        <w:rPr>
          <w:spacing w:val="-1"/>
        </w:rPr>
        <w:t xml:space="preserve"> </w:t>
      </w:r>
      <w:r>
        <w:t xml:space="preserve">Timah </w:t>
      </w:r>
      <w:proofErr w:type="spellStart"/>
      <w:r>
        <w:t>Pangkalpinang</w:t>
      </w:r>
      <w:proofErr w:type="spellEnd"/>
    </w:p>
    <w:p w14:paraId="2D977FE5" w14:textId="77777777" w:rsidR="00BC00F6" w:rsidRDefault="00000000">
      <w:pPr>
        <w:pStyle w:val="ListParagraph"/>
        <w:numPr>
          <w:ilvl w:val="0"/>
          <w:numId w:val="5"/>
        </w:numPr>
        <w:tabs>
          <w:tab w:val="left" w:pos="1876"/>
        </w:tabs>
        <w:ind w:left="855"/>
        <w:jc w:val="both"/>
      </w:pPr>
      <w:r>
        <w:t>Teman</w:t>
      </w:r>
      <w:r>
        <w:rPr>
          <w:spacing w:val="1"/>
        </w:rPr>
        <w:t xml:space="preserve"> </w:t>
      </w:r>
      <w:proofErr w:type="spellStart"/>
      <w:r>
        <w:t>saya</w:t>
      </w:r>
      <w:proofErr w:type="spellEnd"/>
      <w:r>
        <w:rPr>
          <w:spacing w:val="1"/>
        </w:rPr>
        <w:t xml:space="preserve"> </w:t>
      </w:r>
      <w:r>
        <w:t>Rizki</w:t>
      </w:r>
      <w:r>
        <w:rPr>
          <w:spacing w:val="1"/>
        </w:rPr>
        <w:t xml:space="preserve"> </w:t>
      </w:r>
      <w:proofErr w:type="spellStart"/>
      <w:proofErr w:type="gramStart"/>
      <w:r>
        <w:t>Nugraheni</w:t>
      </w:r>
      <w:proofErr w:type="spellEnd"/>
      <w:r>
        <w:rPr>
          <w:spacing w:val="1"/>
        </w:rPr>
        <w:t xml:space="preserve"> </w:t>
      </w:r>
      <w:r>
        <w:t>,Bapak</w:t>
      </w:r>
      <w:proofErr w:type="gramEnd"/>
      <w:r>
        <w:rPr>
          <w:spacing w:val="1"/>
        </w:rPr>
        <w:t xml:space="preserve"> </w:t>
      </w:r>
      <w:r>
        <w:t>Heri,</w:t>
      </w:r>
      <w:r>
        <w:rPr>
          <w:spacing w:val="1"/>
        </w:rPr>
        <w:t xml:space="preserve"> </w:t>
      </w:r>
      <w:r>
        <w:t>Ibu</w:t>
      </w:r>
      <w:r>
        <w:rPr>
          <w:spacing w:val="1"/>
        </w:rPr>
        <w:t xml:space="preserve"> </w:t>
      </w:r>
      <w:r>
        <w:t>Hilda,</w:t>
      </w:r>
      <w:r>
        <w:rPr>
          <w:spacing w:val="1"/>
        </w:rPr>
        <w:t xml:space="preserve"> </w:t>
      </w:r>
      <w:proofErr w:type="spellStart"/>
      <w:r>
        <w:t>adik</w:t>
      </w:r>
      <w:proofErr w:type="spellEnd"/>
      <w:r>
        <w:rPr>
          <w:spacing w:val="1"/>
        </w:rPr>
        <w:t xml:space="preserve"> </w:t>
      </w:r>
      <w:r>
        <w:t>Heru,</w:t>
      </w:r>
      <w:r>
        <w:rPr>
          <w:spacing w:val="1"/>
        </w:rPr>
        <w:t xml:space="preserve"> </w:t>
      </w:r>
      <w:r>
        <w:t>Suami</w:t>
      </w:r>
      <w:r>
        <w:rPr>
          <w:spacing w:val="-57"/>
        </w:rPr>
        <w:t xml:space="preserve"> </w:t>
      </w:r>
      <w:proofErr w:type="spellStart"/>
      <w:r>
        <w:t>Armansyah</w:t>
      </w:r>
      <w:proofErr w:type="spellEnd"/>
      <w:r>
        <w:rPr>
          <w:spacing w:val="1"/>
        </w:rPr>
        <w:t xml:space="preserve"> </w:t>
      </w:r>
      <w:r>
        <w:t>dan</w:t>
      </w:r>
      <w:r>
        <w:rPr>
          <w:spacing w:val="1"/>
        </w:rPr>
        <w:t xml:space="preserve"> </w:t>
      </w:r>
      <w:r>
        <w:t>Anak</w:t>
      </w:r>
      <w:r>
        <w:rPr>
          <w:spacing w:val="1"/>
        </w:rPr>
        <w:t xml:space="preserve"> </w:t>
      </w:r>
      <w:r>
        <w:t>Saya</w:t>
      </w:r>
      <w:r>
        <w:rPr>
          <w:spacing w:val="1"/>
        </w:rPr>
        <w:t xml:space="preserve"> </w:t>
      </w:r>
      <w:r>
        <w:t>Zahra</w:t>
      </w:r>
      <w:r>
        <w:rPr>
          <w:spacing w:val="1"/>
        </w:rPr>
        <w:t xml:space="preserve"> </w:t>
      </w:r>
      <w:proofErr w:type="spellStart"/>
      <w:r>
        <w:t>RahmaAulia</w:t>
      </w:r>
      <w:proofErr w:type="spellEnd"/>
      <w:r>
        <w:rPr>
          <w:spacing w:val="1"/>
        </w:rPr>
        <w:t xml:space="preserve"> </w:t>
      </w:r>
      <w:r>
        <w:t>yang</w:t>
      </w:r>
      <w:r>
        <w:rPr>
          <w:spacing w:val="1"/>
        </w:rPr>
        <w:t xml:space="preserve"> </w:t>
      </w:r>
      <w:proofErr w:type="spellStart"/>
      <w:r>
        <w:t>selalu</w:t>
      </w:r>
      <w:proofErr w:type="spellEnd"/>
      <w:r>
        <w:rPr>
          <w:spacing w:val="1"/>
        </w:rPr>
        <w:t xml:space="preserve"> </w:t>
      </w:r>
      <w:proofErr w:type="spellStart"/>
      <w:r>
        <w:t>memberikan</w:t>
      </w:r>
      <w:proofErr w:type="spellEnd"/>
      <w:r>
        <w:rPr>
          <w:spacing w:val="1"/>
        </w:rPr>
        <w:t xml:space="preserve"> </w:t>
      </w:r>
      <w:proofErr w:type="spellStart"/>
      <w:r>
        <w:t>dukungan</w:t>
      </w:r>
      <w:proofErr w:type="spellEnd"/>
      <w:r>
        <w:rPr>
          <w:spacing w:val="-1"/>
        </w:rPr>
        <w:t xml:space="preserve"> </w:t>
      </w:r>
      <w:proofErr w:type="spellStart"/>
      <w:r>
        <w:t>secara</w:t>
      </w:r>
      <w:proofErr w:type="spellEnd"/>
      <w:r>
        <w:rPr>
          <w:spacing w:val="-2"/>
        </w:rPr>
        <w:t xml:space="preserve"> </w:t>
      </w:r>
      <w:proofErr w:type="spellStart"/>
      <w:r>
        <w:t>penuh</w:t>
      </w:r>
      <w:proofErr w:type="spellEnd"/>
      <w:r>
        <w:t xml:space="preserve"> </w:t>
      </w:r>
      <w:proofErr w:type="spellStart"/>
      <w:r>
        <w:t>selama</w:t>
      </w:r>
      <w:proofErr w:type="spellEnd"/>
      <w:r>
        <w:rPr>
          <w:spacing w:val="-1"/>
        </w:rPr>
        <w:t xml:space="preserve"> </w:t>
      </w:r>
      <w:proofErr w:type="spellStart"/>
      <w:r>
        <w:t>dalam</w:t>
      </w:r>
      <w:proofErr w:type="spellEnd"/>
      <w:r>
        <w:t xml:space="preserve"> </w:t>
      </w:r>
      <w:proofErr w:type="spellStart"/>
      <w:r>
        <w:t>melakukan</w:t>
      </w:r>
      <w:proofErr w:type="spellEnd"/>
      <w:r>
        <w:rPr>
          <w:spacing w:val="2"/>
        </w:rPr>
        <w:t xml:space="preserve"> </w:t>
      </w:r>
      <w:proofErr w:type="spellStart"/>
      <w:r>
        <w:t>penelitian</w:t>
      </w:r>
      <w:proofErr w:type="spellEnd"/>
    </w:p>
    <w:p w14:paraId="28123F1F" w14:textId="77777777" w:rsidR="00BC00F6" w:rsidRDefault="00000000">
      <w:pPr>
        <w:pStyle w:val="ListParagraph"/>
        <w:numPr>
          <w:ilvl w:val="0"/>
          <w:numId w:val="5"/>
        </w:numPr>
        <w:tabs>
          <w:tab w:val="left" w:pos="1876"/>
        </w:tabs>
        <w:ind w:left="855"/>
        <w:jc w:val="both"/>
      </w:pPr>
      <w:proofErr w:type="spellStart"/>
      <w:r>
        <w:t>Seluruh</w:t>
      </w:r>
      <w:proofErr w:type="spellEnd"/>
      <w:r>
        <w:t xml:space="preserve"> </w:t>
      </w:r>
      <w:proofErr w:type="spellStart"/>
      <w:r>
        <w:t>responden</w:t>
      </w:r>
      <w:proofErr w:type="spellEnd"/>
      <w:r>
        <w:t xml:space="preserve"> di wilayah Rumah Sakit Bakti Timah </w:t>
      </w:r>
      <w:proofErr w:type="spellStart"/>
      <w:r>
        <w:t>Pangkalpinang</w:t>
      </w:r>
      <w:proofErr w:type="spellEnd"/>
      <w:r>
        <w:t xml:space="preserve">, </w:t>
      </w:r>
      <w:proofErr w:type="spellStart"/>
      <w:r>
        <w:t>atas</w:t>
      </w:r>
      <w:proofErr w:type="spellEnd"/>
      <w:r>
        <w:rPr>
          <w:spacing w:val="1"/>
        </w:rPr>
        <w:t xml:space="preserve"> </w:t>
      </w:r>
      <w:proofErr w:type="spellStart"/>
      <w:r>
        <w:t>kerjasama</w:t>
      </w:r>
      <w:proofErr w:type="spellEnd"/>
      <w:r>
        <w:rPr>
          <w:spacing w:val="3"/>
        </w:rPr>
        <w:t xml:space="preserve"> </w:t>
      </w:r>
      <w:r>
        <w:t>yang</w:t>
      </w:r>
      <w:r>
        <w:rPr>
          <w:spacing w:val="-3"/>
        </w:rPr>
        <w:t xml:space="preserve"> </w:t>
      </w:r>
      <w:proofErr w:type="spellStart"/>
      <w:r>
        <w:t>baik</w:t>
      </w:r>
      <w:proofErr w:type="spellEnd"/>
      <w:r>
        <w:t xml:space="preserve"> dan</w:t>
      </w:r>
      <w:r>
        <w:rPr>
          <w:spacing w:val="1"/>
        </w:rPr>
        <w:t xml:space="preserve"> </w:t>
      </w:r>
      <w:proofErr w:type="spellStart"/>
      <w:r>
        <w:t>kooperatif</w:t>
      </w:r>
      <w:proofErr w:type="spellEnd"/>
    </w:p>
    <w:p w14:paraId="1F895006" w14:textId="77777777" w:rsidR="00BC00F6" w:rsidRDefault="00000000">
      <w:r>
        <w:br w:type="page"/>
      </w:r>
    </w:p>
    <w:p w14:paraId="5F0C5450" w14:textId="77777777" w:rsidR="00BC00F6" w:rsidRDefault="00000000">
      <w:pPr>
        <w:pStyle w:val="ListParagraph"/>
        <w:numPr>
          <w:ilvl w:val="0"/>
          <w:numId w:val="5"/>
        </w:numPr>
        <w:tabs>
          <w:tab w:val="left" w:pos="1876"/>
        </w:tabs>
        <w:ind w:left="855"/>
        <w:jc w:val="both"/>
      </w:pPr>
      <w:proofErr w:type="spellStart"/>
      <w:r>
        <w:lastRenderedPageBreak/>
        <w:t>Seluruh</w:t>
      </w:r>
      <w:proofErr w:type="spellEnd"/>
      <w:r>
        <w:t xml:space="preserve"> </w:t>
      </w:r>
      <w:proofErr w:type="spellStart"/>
      <w:r>
        <w:t>pihak</w:t>
      </w:r>
      <w:proofErr w:type="spellEnd"/>
      <w:r>
        <w:t xml:space="preserve"> yang </w:t>
      </w:r>
      <w:proofErr w:type="spellStart"/>
      <w:r>
        <w:t>tidak</w:t>
      </w:r>
      <w:proofErr w:type="spellEnd"/>
      <w:r>
        <w:t xml:space="preserve"> </w:t>
      </w:r>
      <w:proofErr w:type="spellStart"/>
      <w:r>
        <w:t>bisa</w:t>
      </w:r>
      <w:proofErr w:type="spellEnd"/>
      <w:r>
        <w:t xml:space="preserve"> </w:t>
      </w:r>
      <w:proofErr w:type="spellStart"/>
      <w:r>
        <w:t>disebutkan</w:t>
      </w:r>
      <w:proofErr w:type="spellEnd"/>
      <w:r>
        <w:t xml:space="preserve"> </w:t>
      </w:r>
      <w:proofErr w:type="spellStart"/>
      <w:r>
        <w:t>satu</w:t>
      </w:r>
      <w:proofErr w:type="spellEnd"/>
      <w:r>
        <w:t xml:space="preserve"> </w:t>
      </w:r>
      <w:proofErr w:type="spellStart"/>
      <w:r>
        <w:t>persatu</w:t>
      </w:r>
      <w:proofErr w:type="spellEnd"/>
      <w:r>
        <w:t xml:space="preserve"> yang </w:t>
      </w:r>
      <w:proofErr w:type="spellStart"/>
      <w:r>
        <w:t>telah</w:t>
      </w:r>
      <w:proofErr w:type="spellEnd"/>
      <w:r>
        <w:t xml:space="preserve"> </w:t>
      </w:r>
      <w:proofErr w:type="spellStart"/>
      <w:r>
        <w:t>membantu</w:t>
      </w:r>
      <w:proofErr w:type="spellEnd"/>
      <w:r>
        <w:rPr>
          <w:spacing w:val="1"/>
        </w:rPr>
        <w:t xml:space="preserve"> </w:t>
      </w:r>
      <w:r>
        <w:t>dan</w:t>
      </w:r>
      <w:r>
        <w:rPr>
          <w:spacing w:val="-1"/>
        </w:rPr>
        <w:t xml:space="preserve"> </w:t>
      </w:r>
      <w:proofErr w:type="spellStart"/>
      <w:r>
        <w:t>berpartisipasi</w:t>
      </w:r>
      <w:proofErr w:type="spellEnd"/>
      <w:r>
        <w:t xml:space="preserve"> </w:t>
      </w:r>
      <w:proofErr w:type="spellStart"/>
      <w:r>
        <w:t>dalam</w:t>
      </w:r>
      <w:proofErr w:type="spellEnd"/>
      <w:r>
        <w:t xml:space="preserve"> </w:t>
      </w:r>
      <w:proofErr w:type="spellStart"/>
      <w:r>
        <w:t>penyelesaian</w:t>
      </w:r>
      <w:proofErr w:type="spellEnd"/>
      <w:r>
        <w:rPr>
          <w:spacing w:val="4"/>
        </w:rPr>
        <w:t xml:space="preserve"> </w:t>
      </w:r>
      <w:proofErr w:type="spellStart"/>
      <w:r>
        <w:t>Laporan</w:t>
      </w:r>
      <w:proofErr w:type="spellEnd"/>
      <w:r>
        <w:rPr>
          <w:spacing w:val="-1"/>
        </w:rPr>
        <w:t xml:space="preserve"> </w:t>
      </w:r>
      <w:proofErr w:type="spellStart"/>
      <w:r>
        <w:t>Tugas</w:t>
      </w:r>
      <w:proofErr w:type="spellEnd"/>
      <w:r>
        <w:rPr>
          <w:spacing w:val="2"/>
        </w:rPr>
        <w:t xml:space="preserve"> </w:t>
      </w:r>
      <w:r>
        <w:t>Akhir</w:t>
      </w:r>
      <w:r>
        <w:rPr>
          <w:spacing w:val="-2"/>
        </w:rPr>
        <w:t xml:space="preserve"> </w:t>
      </w:r>
      <w:proofErr w:type="spellStart"/>
      <w:r>
        <w:t>ini</w:t>
      </w:r>
      <w:proofErr w:type="spellEnd"/>
    </w:p>
    <w:p w14:paraId="15F56BC1" w14:textId="77777777" w:rsidR="00BC00F6" w:rsidRDefault="00000000">
      <w:pPr>
        <w:ind w:left="5040"/>
        <w:rPr>
          <w:spacing w:val="1"/>
        </w:rPr>
      </w:pPr>
      <w:proofErr w:type="spellStart"/>
      <w:r>
        <w:t>Pangkalpinang</w:t>
      </w:r>
      <w:proofErr w:type="spellEnd"/>
      <w:r>
        <w:t>, Agustus 2024</w:t>
      </w:r>
    </w:p>
    <w:p w14:paraId="12A3D0E0" w14:textId="77777777" w:rsidR="00BC00F6" w:rsidRDefault="00000000">
      <w:pPr>
        <w:ind w:left="5040"/>
      </w:pPr>
      <w:r>
        <w:t>Yang</w:t>
      </w:r>
      <w:r>
        <w:rPr>
          <w:spacing w:val="-10"/>
        </w:rPr>
        <w:t xml:space="preserve"> </w:t>
      </w:r>
      <w:proofErr w:type="spellStart"/>
      <w:r>
        <w:t>membuat</w:t>
      </w:r>
      <w:proofErr w:type="spellEnd"/>
      <w:r>
        <w:rPr>
          <w:spacing w:val="-7"/>
        </w:rPr>
        <w:t xml:space="preserve"> </w:t>
      </w:r>
      <w:proofErr w:type="spellStart"/>
      <w:r>
        <w:t>Pernyataan</w:t>
      </w:r>
      <w:proofErr w:type="spellEnd"/>
      <w:r>
        <w:t>,</w:t>
      </w:r>
    </w:p>
    <w:p w14:paraId="651A9C84" w14:textId="77777777" w:rsidR="00BC00F6" w:rsidRDefault="00BC00F6">
      <w:pPr>
        <w:ind w:left="5040"/>
      </w:pPr>
    </w:p>
    <w:p w14:paraId="3190EFE7" w14:textId="77777777" w:rsidR="00BC00F6" w:rsidRDefault="00000000">
      <w:pPr>
        <w:ind w:left="5040"/>
        <w:rPr>
          <w:sz w:val="26"/>
        </w:rPr>
      </w:pPr>
      <w:r>
        <w:rPr>
          <w:noProof/>
        </w:rPr>
        <w:drawing>
          <wp:inline distT="0" distB="0" distL="0" distR="0">
            <wp:extent cx="1296670" cy="552450"/>
            <wp:effectExtent l="0" t="0" r="0" b="0"/>
            <wp:docPr id="1038" name="image5.png"/>
            <wp:cNvGraphicFramePr/>
            <a:graphic xmlns:a="http://schemas.openxmlformats.org/drawingml/2006/main">
              <a:graphicData uri="http://schemas.openxmlformats.org/drawingml/2006/picture">
                <pic:pic xmlns:pic="http://schemas.openxmlformats.org/drawingml/2006/picture">
                  <pic:nvPicPr>
                    <pic:cNvPr id="1038" name="image5.png"/>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05057" cy="556254"/>
                    </a:xfrm>
                    <a:prstGeom prst="rect">
                      <a:avLst/>
                    </a:prstGeom>
                  </pic:spPr>
                </pic:pic>
              </a:graphicData>
            </a:graphic>
          </wp:inline>
        </w:drawing>
      </w:r>
    </w:p>
    <w:p w14:paraId="3DDE9E29" w14:textId="77777777" w:rsidR="00BC00F6" w:rsidRDefault="00BC00F6">
      <w:pPr>
        <w:ind w:left="5040"/>
        <w:rPr>
          <w:sz w:val="26"/>
        </w:rPr>
      </w:pPr>
    </w:p>
    <w:p w14:paraId="2E457EE2" w14:textId="77777777" w:rsidR="00BC00F6" w:rsidRDefault="00000000">
      <w:pPr>
        <w:ind w:left="5040"/>
      </w:pPr>
      <w:proofErr w:type="spellStart"/>
      <w:r>
        <w:t>Sudiarti</w:t>
      </w:r>
      <w:proofErr w:type="spellEnd"/>
      <w:r>
        <w:rPr>
          <w:spacing w:val="-2"/>
        </w:rPr>
        <w:t xml:space="preserve"> </w:t>
      </w:r>
      <w:proofErr w:type="spellStart"/>
      <w:r>
        <w:t>Amd</w:t>
      </w:r>
      <w:proofErr w:type="spellEnd"/>
      <w:r>
        <w:t>.</w:t>
      </w:r>
      <w:r>
        <w:rPr>
          <w:spacing w:val="-1"/>
        </w:rPr>
        <w:t xml:space="preserve"> </w:t>
      </w:r>
      <w:r>
        <w:t>Keb</w:t>
      </w:r>
    </w:p>
    <w:p w14:paraId="3B21740D" w14:textId="77777777" w:rsidR="00BC00F6" w:rsidRDefault="00000000">
      <w:r>
        <w:br w:type="page"/>
      </w:r>
    </w:p>
    <w:p w14:paraId="42BA4BBE" w14:textId="77777777" w:rsidR="00BC00F6" w:rsidRDefault="00000000">
      <w:pPr>
        <w:pStyle w:val="Judul"/>
      </w:pPr>
      <w:bookmarkStart w:id="14" w:name="_Toc186525948"/>
      <w:r>
        <w:lastRenderedPageBreak/>
        <w:t>DAFTAR ISI</w:t>
      </w:r>
      <w:bookmarkEnd w:id="14"/>
    </w:p>
    <w:sdt>
      <w:sdtPr>
        <w:id w:val="-1077895343"/>
        <w:docPartObj>
          <w:docPartGallery w:val="Table of Contents"/>
          <w:docPartUnique/>
        </w:docPartObj>
      </w:sdtPr>
      <w:sdtEndPr>
        <w:rPr>
          <w:b/>
          <w:bCs/>
        </w:rPr>
      </w:sdtEndPr>
      <w:sdtContent>
        <w:p w14:paraId="35C407CF" w14:textId="77777777" w:rsidR="00BC00F6" w:rsidRDefault="00BC00F6"/>
        <w:p w14:paraId="2B34D9D9" w14:textId="77777777" w:rsidR="000F2A2F" w:rsidRPr="000F2A2F" w:rsidRDefault="000F2A2F" w:rsidP="000F2A2F">
          <w:pPr>
            <w:pStyle w:val="TOCHeading"/>
            <w:tabs>
              <w:tab w:val="left" w:leader="dot" w:pos="7797"/>
            </w:tabs>
            <w:spacing w:before="0" w:line="360" w:lineRule="auto"/>
            <w:rPr>
              <w:rStyle w:val="Hyperlink"/>
              <w:rFonts w:asciiTheme="majorBidi" w:eastAsiaTheme="minorHAnsi" w:hAnsiTheme="majorBidi" w:cstheme="minorBidi"/>
              <w:noProof/>
              <w:color w:val="auto"/>
              <w:kern w:val="2"/>
              <w:sz w:val="24"/>
              <w:szCs w:val="22"/>
              <w:u w:val="none"/>
              <w14:ligatures w14:val="standardContextual"/>
            </w:rPr>
          </w:pPr>
          <w:r w:rsidRPr="000F2A2F">
            <w:rPr>
              <w:rStyle w:val="Hyperlink"/>
              <w:rFonts w:asciiTheme="majorBidi" w:eastAsiaTheme="minorHAnsi" w:hAnsiTheme="majorBidi" w:cstheme="minorBidi"/>
              <w:noProof/>
              <w:color w:val="auto"/>
              <w:kern w:val="2"/>
              <w:sz w:val="24"/>
              <w:szCs w:val="22"/>
              <w:u w:val="none"/>
              <w14:ligatures w14:val="standardContextual"/>
            </w:rPr>
            <w:t xml:space="preserve">SAMPUL LUAR </w:t>
          </w:r>
          <w:r w:rsidRPr="000F2A2F">
            <w:rPr>
              <w:rStyle w:val="Hyperlink"/>
              <w:rFonts w:asciiTheme="majorBidi" w:eastAsiaTheme="minorHAnsi" w:hAnsiTheme="majorBidi" w:cstheme="minorBidi"/>
              <w:noProof/>
              <w:color w:val="auto"/>
              <w:kern w:val="2"/>
              <w:sz w:val="24"/>
              <w:szCs w:val="22"/>
              <w:u w:val="none"/>
              <w14:ligatures w14:val="standardContextual"/>
            </w:rPr>
            <w:tab/>
            <w:t>i</w:t>
          </w:r>
        </w:p>
        <w:p w14:paraId="259614E1" w14:textId="77777777" w:rsidR="000F2A2F" w:rsidRDefault="000F2A2F" w:rsidP="000F2A2F">
          <w:pPr>
            <w:pStyle w:val="TOCHeading"/>
            <w:tabs>
              <w:tab w:val="left" w:leader="dot" w:pos="7797"/>
            </w:tabs>
            <w:spacing w:before="0" w:line="360" w:lineRule="auto"/>
            <w:rPr>
              <w:rStyle w:val="Hyperlink"/>
              <w:rFonts w:asciiTheme="majorBidi" w:eastAsiaTheme="minorHAnsi" w:hAnsiTheme="majorBidi" w:cstheme="minorBidi"/>
              <w:noProof/>
              <w:color w:val="auto"/>
              <w:kern w:val="2"/>
              <w:sz w:val="24"/>
              <w:szCs w:val="22"/>
              <w:u w:val="none"/>
              <w14:ligatures w14:val="standardContextual"/>
            </w:rPr>
          </w:pPr>
          <w:r w:rsidRPr="000F2A2F">
            <w:rPr>
              <w:rStyle w:val="Hyperlink"/>
              <w:rFonts w:asciiTheme="majorBidi" w:eastAsiaTheme="minorHAnsi" w:hAnsiTheme="majorBidi" w:cstheme="minorBidi"/>
              <w:noProof/>
              <w:color w:val="auto"/>
              <w:kern w:val="2"/>
              <w:sz w:val="24"/>
              <w:szCs w:val="22"/>
              <w:u w:val="none"/>
              <w14:ligatures w14:val="standardContextual"/>
            </w:rPr>
            <w:t xml:space="preserve">SAMPUL DALAM </w:t>
          </w:r>
          <w:r w:rsidRPr="000F2A2F">
            <w:rPr>
              <w:rStyle w:val="Hyperlink"/>
              <w:rFonts w:asciiTheme="majorBidi" w:eastAsiaTheme="minorHAnsi" w:hAnsiTheme="majorBidi" w:cstheme="minorBidi"/>
              <w:noProof/>
              <w:color w:val="auto"/>
              <w:kern w:val="2"/>
              <w:sz w:val="24"/>
              <w:szCs w:val="22"/>
              <w:u w:val="none"/>
              <w14:ligatures w14:val="standardContextual"/>
            </w:rPr>
            <w:tab/>
            <w:t>ii</w:t>
          </w:r>
        </w:p>
        <w:p w14:paraId="55DB4D05" w14:textId="23B9D4AE" w:rsidR="000F2A2F" w:rsidRPr="000F2A2F" w:rsidRDefault="000F2A2F" w:rsidP="000F2A2F">
          <w:pPr>
            <w:pStyle w:val="TOCHeading"/>
            <w:tabs>
              <w:tab w:val="left" w:leader="dot" w:pos="7655"/>
            </w:tabs>
            <w:spacing w:before="0" w:line="360" w:lineRule="auto"/>
          </w:pPr>
          <w:r w:rsidRPr="000F2A2F">
            <w:rPr>
              <w:rStyle w:val="Hyperlink"/>
              <w:rFonts w:asciiTheme="majorBidi" w:hAnsiTheme="majorBidi" w:cstheme="minorBidi"/>
              <w:noProof/>
              <w:color w:val="auto"/>
              <w:kern w:val="2"/>
              <w:sz w:val="24"/>
              <w:szCs w:val="22"/>
              <w:u w:val="none"/>
              <w14:ligatures w14:val="standardContextual"/>
            </w:rPr>
            <w:t>HALAMAN PERSETUJUAN PEMBIMBING</w:t>
          </w:r>
          <w:r w:rsidRPr="000F2A2F">
            <w:rPr>
              <w:rStyle w:val="Hyperlink"/>
              <w:rFonts w:asciiTheme="majorBidi" w:hAnsiTheme="majorBidi" w:cstheme="minorBidi"/>
              <w:noProof/>
              <w:color w:val="auto"/>
              <w:kern w:val="2"/>
              <w:sz w:val="24"/>
              <w:szCs w:val="22"/>
              <w:u w:val="none"/>
              <w14:ligatures w14:val="standardContextual"/>
            </w:rPr>
            <w:tab/>
          </w:r>
          <w:r>
            <w:rPr>
              <w:rStyle w:val="Hyperlink"/>
              <w:rFonts w:asciiTheme="majorBidi" w:hAnsiTheme="majorBidi" w:cstheme="minorBidi"/>
              <w:noProof/>
              <w:color w:val="auto"/>
              <w:kern w:val="2"/>
              <w:sz w:val="24"/>
              <w:szCs w:val="22"/>
              <w:u w:val="none"/>
              <w14:ligatures w14:val="standardContextual"/>
            </w:rPr>
            <w:t>iii</w:t>
          </w:r>
          <w:r>
            <w:rPr>
              <w:rFonts w:eastAsiaTheme="minorHAnsi"/>
            </w:rPr>
            <w:tab/>
          </w:r>
        </w:p>
        <w:p w14:paraId="08FA51EA" w14:textId="7C62CBA2" w:rsidR="009518F6" w:rsidRDefault="00000000">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r>
            <w:fldChar w:fldCharType="begin"/>
          </w:r>
          <w:r>
            <w:instrText xml:space="preserve"> TOC \o "1-3" \h \z \u </w:instrText>
          </w:r>
          <w:r>
            <w:fldChar w:fldCharType="separate"/>
          </w:r>
          <w:hyperlink w:anchor="_Toc186525941" w:history="1">
            <w:r w:rsidR="009518F6" w:rsidRPr="00B721B7">
              <w:rPr>
                <w:rStyle w:val="Hyperlink"/>
                <w:noProof/>
              </w:rPr>
              <w:t>HALAMAN</w:t>
            </w:r>
            <w:r w:rsidR="009518F6" w:rsidRPr="00B721B7">
              <w:rPr>
                <w:rStyle w:val="Hyperlink"/>
                <w:noProof/>
                <w:spacing w:val="-2"/>
              </w:rPr>
              <w:t xml:space="preserve"> </w:t>
            </w:r>
            <w:r w:rsidR="009518F6" w:rsidRPr="00B721B7">
              <w:rPr>
                <w:rStyle w:val="Hyperlink"/>
                <w:noProof/>
              </w:rPr>
              <w:t>PENGESAHAN</w:t>
            </w:r>
            <w:r w:rsidR="009518F6">
              <w:rPr>
                <w:noProof/>
                <w:webHidden/>
              </w:rPr>
              <w:tab/>
            </w:r>
            <w:r w:rsidR="009518F6">
              <w:rPr>
                <w:noProof/>
                <w:webHidden/>
              </w:rPr>
              <w:fldChar w:fldCharType="begin"/>
            </w:r>
            <w:r w:rsidR="009518F6">
              <w:rPr>
                <w:noProof/>
                <w:webHidden/>
              </w:rPr>
              <w:instrText xml:space="preserve"> PAGEREF _Toc186525941 \h </w:instrText>
            </w:r>
            <w:r w:rsidR="009518F6">
              <w:rPr>
                <w:noProof/>
                <w:webHidden/>
              </w:rPr>
            </w:r>
            <w:r w:rsidR="009518F6">
              <w:rPr>
                <w:noProof/>
                <w:webHidden/>
              </w:rPr>
              <w:fldChar w:fldCharType="separate"/>
            </w:r>
            <w:r w:rsidR="000475BA">
              <w:rPr>
                <w:noProof/>
                <w:webHidden/>
              </w:rPr>
              <w:t>iv</w:t>
            </w:r>
            <w:r w:rsidR="009518F6">
              <w:rPr>
                <w:noProof/>
                <w:webHidden/>
              </w:rPr>
              <w:fldChar w:fldCharType="end"/>
            </w:r>
          </w:hyperlink>
        </w:p>
        <w:p w14:paraId="062526C6" w14:textId="2AD16197"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42" w:history="1">
            <w:r w:rsidRPr="00B721B7">
              <w:rPr>
                <w:rStyle w:val="Hyperlink"/>
                <w:noProof/>
              </w:rPr>
              <w:t>PERNYАTААN</w:t>
            </w:r>
            <w:r w:rsidRPr="00B721B7">
              <w:rPr>
                <w:rStyle w:val="Hyperlink"/>
                <w:noProof/>
                <w:spacing w:val="-4"/>
              </w:rPr>
              <w:t xml:space="preserve"> </w:t>
            </w:r>
            <w:r w:rsidRPr="00B721B7">
              <w:rPr>
                <w:rStyle w:val="Hyperlink"/>
                <w:noProof/>
              </w:rPr>
              <w:t>ORISINILITАS</w:t>
            </w:r>
            <w:r>
              <w:rPr>
                <w:noProof/>
                <w:webHidden/>
              </w:rPr>
              <w:tab/>
            </w:r>
            <w:r>
              <w:rPr>
                <w:noProof/>
                <w:webHidden/>
              </w:rPr>
              <w:fldChar w:fldCharType="begin"/>
            </w:r>
            <w:r>
              <w:rPr>
                <w:noProof/>
                <w:webHidden/>
              </w:rPr>
              <w:instrText xml:space="preserve"> PAGEREF _Toc186525942 \h </w:instrText>
            </w:r>
            <w:r>
              <w:rPr>
                <w:noProof/>
                <w:webHidden/>
              </w:rPr>
            </w:r>
            <w:r>
              <w:rPr>
                <w:noProof/>
                <w:webHidden/>
              </w:rPr>
              <w:fldChar w:fldCharType="separate"/>
            </w:r>
            <w:r w:rsidR="000475BA">
              <w:rPr>
                <w:noProof/>
                <w:webHidden/>
              </w:rPr>
              <w:t>v</w:t>
            </w:r>
            <w:r>
              <w:rPr>
                <w:noProof/>
                <w:webHidden/>
              </w:rPr>
              <w:fldChar w:fldCharType="end"/>
            </w:r>
          </w:hyperlink>
        </w:p>
        <w:p w14:paraId="5A4D2636" w14:textId="499F8213"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43" w:history="1">
            <w:r w:rsidRPr="00B721B7">
              <w:rPr>
                <w:rStyle w:val="Hyperlink"/>
                <w:noProof/>
              </w:rPr>
              <w:t>LEMBАR PERSETUJUАN PUBLIKASI KARYA ILMIAH UNTUK KEPENTINGAN AKADEMIS</w:t>
            </w:r>
            <w:r>
              <w:rPr>
                <w:noProof/>
                <w:webHidden/>
              </w:rPr>
              <w:tab/>
            </w:r>
            <w:r>
              <w:rPr>
                <w:noProof/>
                <w:webHidden/>
              </w:rPr>
              <w:fldChar w:fldCharType="begin"/>
            </w:r>
            <w:r>
              <w:rPr>
                <w:noProof/>
                <w:webHidden/>
              </w:rPr>
              <w:instrText xml:space="preserve"> PAGEREF _Toc186525943 \h </w:instrText>
            </w:r>
            <w:r>
              <w:rPr>
                <w:noProof/>
                <w:webHidden/>
              </w:rPr>
            </w:r>
            <w:r>
              <w:rPr>
                <w:noProof/>
                <w:webHidden/>
              </w:rPr>
              <w:fldChar w:fldCharType="separate"/>
            </w:r>
            <w:r w:rsidR="000475BA">
              <w:rPr>
                <w:noProof/>
                <w:webHidden/>
              </w:rPr>
              <w:t>vi</w:t>
            </w:r>
            <w:r>
              <w:rPr>
                <w:noProof/>
                <w:webHidden/>
              </w:rPr>
              <w:fldChar w:fldCharType="end"/>
            </w:r>
          </w:hyperlink>
        </w:p>
        <w:p w14:paraId="5CBFCCDE" w14:textId="52803234"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44" w:history="1">
            <w:r w:rsidRPr="00B721B7">
              <w:rPr>
                <w:rStyle w:val="Hyperlink"/>
                <w:noProof/>
              </w:rPr>
              <w:t>RIWAYAT</w:t>
            </w:r>
            <w:r w:rsidRPr="00B721B7">
              <w:rPr>
                <w:rStyle w:val="Hyperlink"/>
                <w:noProof/>
                <w:spacing w:val="-2"/>
              </w:rPr>
              <w:t xml:space="preserve"> </w:t>
            </w:r>
            <w:r w:rsidRPr="00B721B7">
              <w:rPr>
                <w:rStyle w:val="Hyperlink"/>
                <w:noProof/>
              </w:rPr>
              <w:t>HIDUP</w:t>
            </w:r>
            <w:r w:rsidRPr="00B721B7">
              <w:rPr>
                <w:rStyle w:val="Hyperlink"/>
                <w:noProof/>
                <w:spacing w:val="-2"/>
              </w:rPr>
              <w:t xml:space="preserve"> </w:t>
            </w:r>
            <w:r w:rsidRPr="00B721B7">
              <w:rPr>
                <w:rStyle w:val="Hyperlink"/>
                <w:noProof/>
              </w:rPr>
              <w:t>PENULIS</w:t>
            </w:r>
            <w:r>
              <w:rPr>
                <w:noProof/>
                <w:webHidden/>
              </w:rPr>
              <w:tab/>
            </w:r>
            <w:r>
              <w:rPr>
                <w:noProof/>
                <w:webHidden/>
              </w:rPr>
              <w:fldChar w:fldCharType="begin"/>
            </w:r>
            <w:r>
              <w:rPr>
                <w:noProof/>
                <w:webHidden/>
              </w:rPr>
              <w:instrText xml:space="preserve"> PAGEREF _Toc186525944 \h </w:instrText>
            </w:r>
            <w:r>
              <w:rPr>
                <w:noProof/>
                <w:webHidden/>
              </w:rPr>
            </w:r>
            <w:r>
              <w:rPr>
                <w:noProof/>
                <w:webHidden/>
              </w:rPr>
              <w:fldChar w:fldCharType="separate"/>
            </w:r>
            <w:r w:rsidR="000475BA">
              <w:rPr>
                <w:noProof/>
                <w:webHidden/>
              </w:rPr>
              <w:t>vi</w:t>
            </w:r>
            <w:r>
              <w:rPr>
                <w:noProof/>
                <w:webHidden/>
              </w:rPr>
              <w:fldChar w:fldCharType="end"/>
            </w:r>
          </w:hyperlink>
        </w:p>
        <w:p w14:paraId="45234607" w14:textId="3EB96944"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45" w:history="1">
            <w:r w:rsidRPr="00B721B7">
              <w:rPr>
                <w:rStyle w:val="Hyperlink"/>
                <w:noProof/>
              </w:rPr>
              <w:t>ABSTRAK</w:t>
            </w:r>
            <w:r>
              <w:rPr>
                <w:noProof/>
                <w:webHidden/>
              </w:rPr>
              <w:tab/>
            </w:r>
            <w:r>
              <w:rPr>
                <w:noProof/>
                <w:webHidden/>
              </w:rPr>
              <w:fldChar w:fldCharType="begin"/>
            </w:r>
            <w:r>
              <w:rPr>
                <w:noProof/>
                <w:webHidden/>
              </w:rPr>
              <w:instrText xml:space="preserve"> PAGEREF _Toc186525945 \h </w:instrText>
            </w:r>
            <w:r>
              <w:rPr>
                <w:noProof/>
                <w:webHidden/>
              </w:rPr>
            </w:r>
            <w:r>
              <w:rPr>
                <w:noProof/>
                <w:webHidden/>
              </w:rPr>
              <w:fldChar w:fldCharType="separate"/>
            </w:r>
            <w:r w:rsidR="000475BA">
              <w:rPr>
                <w:noProof/>
                <w:webHidden/>
              </w:rPr>
              <w:t>vii</w:t>
            </w:r>
            <w:r>
              <w:rPr>
                <w:noProof/>
                <w:webHidden/>
              </w:rPr>
              <w:fldChar w:fldCharType="end"/>
            </w:r>
          </w:hyperlink>
        </w:p>
        <w:p w14:paraId="75424B2A" w14:textId="55F2663B"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46" w:history="1">
            <w:r w:rsidRPr="00B721B7">
              <w:rPr>
                <w:rStyle w:val="Hyperlink"/>
                <w:i/>
                <w:iCs/>
                <w:noProof/>
              </w:rPr>
              <w:t>ABSTRACT</w:t>
            </w:r>
            <w:r>
              <w:rPr>
                <w:noProof/>
                <w:webHidden/>
              </w:rPr>
              <w:tab/>
            </w:r>
            <w:r>
              <w:rPr>
                <w:noProof/>
                <w:webHidden/>
              </w:rPr>
              <w:fldChar w:fldCharType="begin"/>
            </w:r>
            <w:r>
              <w:rPr>
                <w:noProof/>
                <w:webHidden/>
              </w:rPr>
              <w:instrText xml:space="preserve"> PAGEREF _Toc186525946 \h </w:instrText>
            </w:r>
            <w:r>
              <w:rPr>
                <w:noProof/>
                <w:webHidden/>
              </w:rPr>
            </w:r>
            <w:r>
              <w:rPr>
                <w:noProof/>
                <w:webHidden/>
              </w:rPr>
              <w:fldChar w:fldCharType="separate"/>
            </w:r>
            <w:r w:rsidR="000475BA">
              <w:rPr>
                <w:noProof/>
                <w:webHidden/>
              </w:rPr>
              <w:t>viii</w:t>
            </w:r>
            <w:r>
              <w:rPr>
                <w:noProof/>
                <w:webHidden/>
              </w:rPr>
              <w:fldChar w:fldCharType="end"/>
            </w:r>
          </w:hyperlink>
        </w:p>
        <w:p w14:paraId="0B4A752F" w14:textId="33F01CD6"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47" w:history="1">
            <w:r w:rsidRPr="00B721B7">
              <w:rPr>
                <w:rStyle w:val="Hyperlink"/>
                <w:noProof/>
              </w:rPr>
              <w:t>PRAKATA</w:t>
            </w:r>
            <w:r>
              <w:rPr>
                <w:noProof/>
                <w:webHidden/>
              </w:rPr>
              <w:tab/>
            </w:r>
            <w:r>
              <w:rPr>
                <w:noProof/>
                <w:webHidden/>
              </w:rPr>
              <w:fldChar w:fldCharType="begin"/>
            </w:r>
            <w:r>
              <w:rPr>
                <w:noProof/>
                <w:webHidden/>
              </w:rPr>
              <w:instrText xml:space="preserve"> PAGEREF _Toc186525947 \h </w:instrText>
            </w:r>
            <w:r>
              <w:rPr>
                <w:noProof/>
                <w:webHidden/>
              </w:rPr>
            </w:r>
            <w:r>
              <w:rPr>
                <w:noProof/>
                <w:webHidden/>
              </w:rPr>
              <w:fldChar w:fldCharType="separate"/>
            </w:r>
            <w:r w:rsidR="000475BA">
              <w:rPr>
                <w:noProof/>
                <w:webHidden/>
              </w:rPr>
              <w:t>ix</w:t>
            </w:r>
            <w:r>
              <w:rPr>
                <w:noProof/>
                <w:webHidden/>
              </w:rPr>
              <w:fldChar w:fldCharType="end"/>
            </w:r>
          </w:hyperlink>
        </w:p>
        <w:p w14:paraId="427E4758" w14:textId="14FBA724"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48" w:history="1">
            <w:r w:rsidRPr="00B721B7">
              <w:rPr>
                <w:rStyle w:val="Hyperlink"/>
                <w:noProof/>
              </w:rPr>
              <w:t>DAFTAR ISI</w:t>
            </w:r>
            <w:r>
              <w:rPr>
                <w:noProof/>
                <w:webHidden/>
              </w:rPr>
              <w:tab/>
            </w:r>
            <w:r>
              <w:rPr>
                <w:noProof/>
                <w:webHidden/>
              </w:rPr>
              <w:fldChar w:fldCharType="begin"/>
            </w:r>
            <w:r>
              <w:rPr>
                <w:noProof/>
                <w:webHidden/>
              </w:rPr>
              <w:instrText xml:space="preserve"> PAGEREF _Toc186525948 \h </w:instrText>
            </w:r>
            <w:r>
              <w:rPr>
                <w:noProof/>
                <w:webHidden/>
              </w:rPr>
            </w:r>
            <w:r>
              <w:rPr>
                <w:noProof/>
                <w:webHidden/>
              </w:rPr>
              <w:fldChar w:fldCharType="separate"/>
            </w:r>
            <w:r w:rsidR="000475BA">
              <w:rPr>
                <w:noProof/>
                <w:webHidden/>
              </w:rPr>
              <w:t>xi</w:t>
            </w:r>
            <w:r>
              <w:rPr>
                <w:noProof/>
                <w:webHidden/>
              </w:rPr>
              <w:fldChar w:fldCharType="end"/>
            </w:r>
          </w:hyperlink>
        </w:p>
        <w:p w14:paraId="0183C873" w14:textId="7E98BF92"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49" w:history="1">
            <w:r w:rsidRPr="00B721B7">
              <w:rPr>
                <w:rStyle w:val="Hyperlink"/>
                <w:noProof/>
              </w:rPr>
              <w:t>DAFTAR TABEL</w:t>
            </w:r>
            <w:r>
              <w:rPr>
                <w:noProof/>
                <w:webHidden/>
              </w:rPr>
              <w:tab/>
            </w:r>
            <w:r>
              <w:rPr>
                <w:noProof/>
                <w:webHidden/>
              </w:rPr>
              <w:fldChar w:fldCharType="begin"/>
            </w:r>
            <w:r>
              <w:rPr>
                <w:noProof/>
                <w:webHidden/>
              </w:rPr>
              <w:instrText xml:space="preserve"> PAGEREF _Toc186525949 \h </w:instrText>
            </w:r>
            <w:r>
              <w:rPr>
                <w:noProof/>
                <w:webHidden/>
              </w:rPr>
            </w:r>
            <w:r>
              <w:rPr>
                <w:noProof/>
                <w:webHidden/>
              </w:rPr>
              <w:fldChar w:fldCharType="separate"/>
            </w:r>
            <w:r w:rsidR="000475BA">
              <w:rPr>
                <w:noProof/>
                <w:webHidden/>
              </w:rPr>
              <w:t>xiii</w:t>
            </w:r>
            <w:r>
              <w:rPr>
                <w:noProof/>
                <w:webHidden/>
              </w:rPr>
              <w:fldChar w:fldCharType="end"/>
            </w:r>
          </w:hyperlink>
        </w:p>
        <w:p w14:paraId="37AD9036" w14:textId="50D967AE"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50" w:history="1">
            <w:r w:rsidRPr="00B721B7">
              <w:rPr>
                <w:rStyle w:val="Hyperlink"/>
                <w:noProof/>
              </w:rPr>
              <w:t>DAFTAR GAMBAR</w:t>
            </w:r>
            <w:r>
              <w:rPr>
                <w:noProof/>
                <w:webHidden/>
              </w:rPr>
              <w:tab/>
            </w:r>
            <w:r>
              <w:rPr>
                <w:noProof/>
                <w:webHidden/>
              </w:rPr>
              <w:fldChar w:fldCharType="begin"/>
            </w:r>
            <w:r>
              <w:rPr>
                <w:noProof/>
                <w:webHidden/>
              </w:rPr>
              <w:instrText xml:space="preserve"> PAGEREF _Toc186525950 \h </w:instrText>
            </w:r>
            <w:r>
              <w:rPr>
                <w:noProof/>
                <w:webHidden/>
              </w:rPr>
            </w:r>
            <w:r>
              <w:rPr>
                <w:noProof/>
                <w:webHidden/>
              </w:rPr>
              <w:fldChar w:fldCharType="separate"/>
            </w:r>
            <w:r w:rsidR="000475BA">
              <w:rPr>
                <w:noProof/>
                <w:webHidden/>
              </w:rPr>
              <w:t>xiv</w:t>
            </w:r>
            <w:r>
              <w:rPr>
                <w:noProof/>
                <w:webHidden/>
              </w:rPr>
              <w:fldChar w:fldCharType="end"/>
            </w:r>
          </w:hyperlink>
        </w:p>
        <w:p w14:paraId="18823672" w14:textId="1500D22E"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51" w:history="1">
            <w:r w:rsidRPr="00B721B7">
              <w:rPr>
                <w:rStyle w:val="Hyperlink"/>
                <w:noProof/>
              </w:rPr>
              <w:t>DAFTAR LAMPIRAN</w:t>
            </w:r>
            <w:r>
              <w:rPr>
                <w:noProof/>
                <w:webHidden/>
              </w:rPr>
              <w:tab/>
            </w:r>
            <w:r>
              <w:rPr>
                <w:noProof/>
                <w:webHidden/>
              </w:rPr>
              <w:fldChar w:fldCharType="begin"/>
            </w:r>
            <w:r>
              <w:rPr>
                <w:noProof/>
                <w:webHidden/>
              </w:rPr>
              <w:instrText xml:space="preserve"> PAGEREF _Toc186525951 \h </w:instrText>
            </w:r>
            <w:r>
              <w:rPr>
                <w:noProof/>
                <w:webHidden/>
              </w:rPr>
            </w:r>
            <w:r>
              <w:rPr>
                <w:noProof/>
                <w:webHidden/>
              </w:rPr>
              <w:fldChar w:fldCharType="separate"/>
            </w:r>
            <w:r w:rsidR="000475BA">
              <w:rPr>
                <w:noProof/>
                <w:webHidden/>
              </w:rPr>
              <w:t>xv</w:t>
            </w:r>
            <w:r>
              <w:rPr>
                <w:noProof/>
                <w:webHidden/>
              </w:rPr>
              <w:fldChar w:fldCharType="end"/>
            </w:r>
          </w:hyperlink>
        </w:p>
        <w:p w14:paraId="566F75A6" w14:textId="2353DBE0"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52" w:history="1">
            <w:r w:rsidRPr="00B721B7">
              <w:rPr>
                <w:rStyle w:val="Hyperlink"/>
                <w:noProof/>
              </w:rPr>
              <w:t>BAB I PENDAHULUAN</w:t>
            </w:r>
            <w:r>
              <w:rPr>
                <w:noProof/>
                <w:webHidden/>
              </w:rPr>
              <w:tab/>
            </w:r>
            <w:r>
              <w:rPr>
                <w:noProof/>
                <w:webHidden/>
              </w:rPr>
              <w:fldChar w:fldCharType="begin"/>
            </w:r>
            <w:r>
              <w:rPr>
                <w:noProof/>
                <w:webHidden/>
              </w:rPr>
              <w:instrText xml:space="preserve"> PAGEREF _Toc186525952 \h </w:instrText>
            </w:r>
            <w:r>
              <w:rPr>
                <w:noProof/>
                <w:webHidden/>
              </w:rPr>
            </w:r>
            <w:r>
              <w:rPr>
                <w:noProof/>
                <w:webHidden/>
              </w:rPr>
              <w:fldChar w:fldCharType="separate"/>
            </w:r>
            <w:r w:rsidR="000475BA">
              <w:rPr>
                <w:noProof/>
                <w:webHidden/>
              </w:rPr>
              <w:t>1</w:t>
            </w:r>
            <w:r>
              <w:rPr>
                <w:noProof/>
                <w:webHidden/>
              </w:rPr>
              <w:fldChar w:fldCharType="end"/>
            </w:r>
          </w:hyperlink>
        </w:p>
        <w:p w14:paraId="0D015107" w14:textId="65CAAAA6"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53" w:history="1">
            <w:r w:rsidRPr="00B721B7">
              <w:rPr>
                <w:rStyle w:val="Hyperlink"/>
                <w:noProof/>
              </w:rPr>
              <w:t>A.</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Latar Belakang Masalah</w:t>
            </w:r>
            <w:r>
              <w:rPr>
                <w:noProof/>
                <w:webHidden/>
              </w:rPr>
              <w:tab/>
            </w:r>
            <w:r>
              <w:rPr>
                <w:noProof/>
                <w:webHidden/>
              </w:rPr>
              <w:fldChar w:fldCharType="begin"/>
            </w:r>
            <w:r>
              <w:rPr>
                <w:noProof/>
                <w:webHidden/>
              </w:rPr>
              <w:instrText xml:space="preserve"> PAGEREF _Toc186525953 \h </w:instrText>
            </w:r>
            <w:r>
              <w:rPr>
                <w:noProof/>
                <w:webHidden/>
              </w:rPr>
            </w:r>
            <w:r>
              <w:rPr>
                <w:noProof/>
                <w:webHidden/>
              </w:rPr>
              <w:fldChar w:fldCharType="separate"/>
            </w:r>
            <w:r w:rsidR="000475BA">
              <w:rPr>
                <w:noProof/>
                <w:webHidden/>
              </w:rPr>
              <w:t>1</w:t>
            </w:r>
            <w:r>
              <w:rPr>
                <w:noProof/>
                <w:webHidden/>
              </w:rPr>
              <w:fldChar w:fldCharType="end"/>
            </w:r>
          </w:hyperlink>
        </w:p>
        <w:p w14:paraId="068E265B" w14:textId="7340C665"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54" w:history="1">
            <w:r w:rsidRPr="00B721B7">
              <w:rPr>
                <w:rStyle w:val="Hyperlink"/>
                <w:noProof/>
              </w:rPr>
              <w:t>B.</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Rumusan Masalah</w:t>
            </w:r>
            <w:r>
              <w:rPr>
                <w:noProof/>
                <w:webHidden/>
              </w:rPr>
              <w:tab/>
            </w:r>
            <w:r>
              <w:rPr>
                <w:noProof/>
                <w:webHidden/>
              </w:rPr>
              <w:fldChar w:fldCharType="begin"/>
            </w:r>
            <w:r>
              <w:rPr>
                <w:noProof/>
                <w:webHidden/>
              </w:rPr>
              <w:instrText xml:space="preserve"> PAGEREF _Toc186525954 \h </w:instrText>
            </w:r>
            <w:r>
              <w:rPr>
                <w:noProof/>
                <w:webHidden/>
              </w:rPr>
            </w:r>
            <w:r>
              <w:rPr>
                <w:noProof/>
                <w:webHidden/>
              </w:rPr>
              <w:fldChar w:fldCharType="separate"/>
            </w:r>
            <w:r w:rsidR="000475BA">
              <w:rPr>
                <w:noProof/>
                <w:webHidden/>
              </w:rPr>
              <w:t>9</w:t>
            </w:r>
            <w:r>
              <w:rPr>
                <w:noProof/>
                <w:webHidden/>
              </w:rPr>
              <w:fldChar w:fldCharType="end"/>
            </w:r>
          </w:hyperlink>
        </w:p>
        <w:p w14:paraId="16621600" w14:textId="29F324BB"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55" w:history="1">
            <w:r w:rsidRPr="00B721B7">
              <w:rPr>
                <w:rStyle w:val="Hyperlink"/>
                <w:noProof/>
              </w:rPr>
              <w:t>C.</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Tujuan</w:t>
            </w:r>
            <w:r w:rsidRPr="00B721B7">
              <w:rPr>
                <w:rStyle w:val="Hyperlink"/>
                <w:noProof/>
                <w:spacing w:val="-3"/>
              </w:rPr>
              <w:t xml:space="preserve"> </w:t>
            </w:r>
            <w:r w:rsidRPr="00B721B7">
              <w:rPr>
                <w:rStyle w:val="Hyperlink"/>
                <w:noProof/>
              </w:rPr>
              <w:t>Penelitian</w:t>
            </w:r>
            <w:r>
              <w:rPr>
                <w:noProof/>
                <w:webHidden/>
              </w:rPr>
              <w:tab/>
            </w:r>
            <w:r>
              <w:rPr>
                <w:noProof/>
                <w:webHidden/>
              </w:rPr>
              <w:fldChar w:fldCharType="begin"/>
            </w:r>
            <w:r>
              <w:rPr>
                <w:noProof/>
                <w:webHidden/>
              </w:rPr>
              <w:instrText xml:space="preserve"> PAGEREF _Toc186525955 \h </w:instrText>
            </w:r>
            <w:r>
              <w:rPr>
                <w:noProof/>
                <w:webHidden/>
              </w:rPr>
            </w:r>
            <w:r>
              <w:rPr>
                <w:noProof/>
                <w:webHidden/>
              </w:rPr>
              <w:fldChar w:fldCharType="separate"/>
            </w:r>
            <w:r w:rsidR="000475BA">
              <w:rPr>
                <w:noProof/>
                <w:webHidden/>
              </w:rPr>
              <w:t>9</w:t>
            </w:r>
            <w:r>
              <w:rPr>
                <w:noProof/>
                <w:webHidden/>
              </w:rPr>
              <w:fldChar w:fldCharType="end"/>
            </w:r>
          </w:hyperlink>
        </w:p>
        <w:p w14:paraId="4BF2C688" w14:textId="57FD6013"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56" w:history="1">
            <w:r w:rsidRPr="00B721B7">
              <w:rPr>
                <w:rStyle w:val="Hyperlink"/>
                <w:noProof/>
              </w:rPr>
              <w:t>D.</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Manfaat</w:t>
            </w:r>
            <w:r w:rsidRPr="00B721B7">
              <w:rPr>
                <w:rStyle w:val="Hyperlink"/>
                <w:noProof/>
                <w:spacing w:val="-1"/>
              </w:rPr>
              <w:t xml:space="preserve"> </w:t>
            </w:r>
            <w:r w:rsidRPr="00B721B7">
              <w:rPr>
                <w:rStyle w:val="Hyperlink"/>
                <w:noProof/>
              </w:rPr>
              <w:t>penelitian</w:t>
            </w:r>
            <w:r>
              <w:rPr>
                <w:noProof/>
                <w:webHidden/>
              </w:rPr>
              <w:tab/>
            </w:r>
            <w:r>
              <w:rPr>
                <w:noProof/>
                <w:webHidden/>
              </w:rPr>
              <w:fldChar w:fldCharType="begin"/>
            </w:r>
            <w:r>
              <w:rPr>
                <w:noProof/>
                <w:webHidden/>
              </w:rPr>
              <w:instrText xml:space="preserve"> PAGEREF _Toc186525956 \h </w:instrText>
            </w:r>
            <w:r>
              <w:rPr>
                <w:noProof/>
                <w:webHidden/>
              </w:rPr>
            </w:r>
            <w:r>
              <w:rPr>
                <w:noProof/>
                <w:webHidden/>
              </w:rPr>
              <w:fldChar w:fldCharType="separate"/>
            </w:r>
            <w:r w:rsidR="000475BA">
              <w:rPr>
                <w:noProof/>
                <w:webHidden/>
              </w:rPr>
              <w:t>10</w:t>
            </w:r>
            <w:r>
              <w:rPr>
                <w:noProof/>
                <w:webHidden/>
              </w:rPr>
              <w:fldChar w:fldCharType="end"/>
            </w:r>
          </w:hyperlink>
        </w:p>
        <w:p w14:paraId="3BB722A7" w14:textId="0B6C8570"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57" w:history="1">
            <w:r w:rsidRPr="00B721B7">
              <w:rPr>
                <w:rStyle w:val="Hyperlink"/>
                <w:noProof/>
              </w:rPr>
              <w:t>BAB II TINJAUAN</w:t>
            </w:r>
            <w:r w:rsidRPr="00B721B7">
              <w:rPr>
                <w:rStyle w:val="Hyperlink"/>
                <w:noProof/>
                <w:spacing w:val="-14"/>
              </w:rPr>
              <w:t xml:space="preserve"> </w:t>
            </w:r>
            <w:r w:rsidRPr="00B721B7">
              <w:rPr>
                <w:rStyle w:val="Hyperlink"/>
                <w:noProof/>
              </w:rPr>
              <w:t>PUSTAKA</w:t>
            </w:r>
            <w:r>
              <w:rPr>
                <w:noProof/>
                <w:webHidden/>
              </w:rPr>
              <w:tab/>
            </w:r>
            <w:r>
              <w:rPr>
                <w:noProof/>
                <w:webHidden/>
              </w:rPr>
              <w:fldChar w:fldCharType="begin"/>
            </w:r>
            <w:r>
              <w:rPr>
                <w:noProof/>
                <w:webHidden/>
              </w:rPr>
              <w:instrText xml:space="preserve"> PAGEREF _Toc186525957 \h </w:instrText>
            </w:r>
            <w:r>
              <w:rPr>
                <w:noProof/>
                <w:webHidden/>
              </w:rPr>
            </w:r>
            <w:r>
              <w:rPr>
                <w:noProof/>
                <w:webHidden/>
              </w:rPr>
              <w:fldChar w:fldCharType="separate"/>
            </w:r>
            <w:r w:rsidR="000475BA">
              <w:rPr>
                <w:noProof/>
                <w:webHidden/>
              </w:rPr>
              <w:t>11</w:t>
            </w:r>
            <w:r>
              <w:rPr>
                <w:noProof/>
                <w:webHidden/>
              </w:rPr>
              <w:fldChar w:fldCharType="end"/>
            </w:r>
          </w:hyperlink>
        </w:p>
        <w:p w14:paraId="7BB932F0" w14:textId="2862813D"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58" w:history="1">
            <w:r w:rsidRPr="00B721B7">
              <w:rPr>
                <w:rStyle w:val="Hyperlink"/>
                <w:noProof/>
              </w:rPr>
              <w:t>A.</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Tinjauan</w:t>
            </w:r>
            <w:r w:rsidRPr="00B721B7">
              <w:rPr>
                <w:rStyle w:val="Hyperlink"/>
                <w:noProof/>
                <w:spacing w:val="57"/>
              </w:rPr>
              <w:t xml:space="preserve"> </w:t>
            </w:r>
            <w:r w:rsidRPr="00B721B7">
              <w:rPr>
                <w:rStyle w:val="Hyperlink"/>
                <w:noProof/>
              </w:rPr>
              <w:t>Teori</w:t>
            </w:r>
            <w:r>
              <w:rPr>
                <w:noProof/>
                <w:webHidden/>
              </w:rPr>
              <w:tab/>
            </w:r>
            <w:r>
              <w:rPr>
                <w:noProof/>
                <w:webHidden/>
              </w:rPr>
              <w:fldChar w:fldCharType="begin"/>
            </w:r>
            <w:r>
              <w:rPr>
                <w:noProof/>
                <w:webHidden/>
              </w:rPr>
              <w:instrText xml:space="preserve"> PAGEREF _Toc186525958 \h </w:instrText>
            </w:r>
            <w:r>
              <w:rPr>
                <w:noProof/>
                <w:webHidden/>
              </w:rPr>
            </w:r>
            <w:r>
              <w:rPr>
                <w:noProof/>
                <w:webHidden/>
              </w:rPr>
              <w:fldChar w:fldCharType="separate"/>
            </w:r>
            <w:r w:rsidR="000475BA">
              <w:rPr>
                <w:noProof/>
                <w:webHidden/>
              </w:rPr>
              <w:t>11</w:t>
            </w:r>
            <w:r>
              <w:rPr>
                <w:noProof/>
                <w:webHidden/>
              </w:rPr>
              <w:fldChar w:fldCharType="end"/>
            </w:r>
          </w:hyperlink>
        </w:p>
        <w:p w14:paraId="0AE40BF7" w14:textId="622D2DDC" w:rsidR="009518F6" w:rsidRDefault="009518F6">
          <w:pPr>
            <w:pStyle w:val="TOC3"/>
            <w:rPr>
              <w:rFonts w:asciiTheme="minorHAnsi" w:eastAsiaTheme="minorEastAsia" w:hAnsiTheme="minorHAnsi" w:cstheme="minorBidi"/>
              <w:noProof/>
              <w:kern w:val="2"/>
              <w:sz w:val="22"/>
              <w:lang w:val="en-ID" w:eastAsia="en-ID"/>
              <w14:ligatures w14:val="standardContextual"/>
            </w:rPr>
          </w:pPr>
          <w:hyperlink w:anchor="_Toc186525959" w:history="1">
            <w:r w:rsidRPr="00B721B7">
              <w:rPr>
                <w:rStyle w:val="Hyperlink"/>
                <w:noProof/>
              </w:rPr>
              <w:t>1.</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Konsep Sectio Secarea</w:t>
            </w:r>
            <w:r>
              <w:rPr>
                <w:noProof/>
                <w:webHidden/>
              </w:rPr>
              <w:tab/>
            </w:r>
            <w:r>
              <w:rPr>
                <w:noProof/>
                <w:webHidden/>
              </w:rPr>
              <w:fldChar w:fldCharType="begin"/>
            </w:r>
            <w:r>
              <w:rPr>
                <w:noProof/>
                <w:webHidden/>
              </w:rPr>
              <w:instrText xml:space="preserve"> PAGEREF _Toc186525959 \h </w:instrText>
            </w:r>
            <w:r>
              <w:rPr>
                <w:noProof/>
                <w:webHidden/>
              </w:rPr>
            </w:r>
            <w:r>
              <w:rPr>
                <w:noProof/>
                <w:webHidden/>
              </w:rPr>
              <w:fldChar w:fldCharType="separate"/>
            </w:r>
            <w:r w:rsidR="000475BA">
              <w:rPr>
                <w:noProof/>
                <w:webHidden/>
              </w:rPr>
              <w:t>11</w:t>
            </w:r>
            <w:r>
              <w:rPr>
                <w:noProof/>
                <w:webHidden/>
              </w:rPr>
              <w:fldChar w:fldCharType="end"/>
            </w:r>
          </w:hyperlink>
        </w:p>
        <w:p w14:paraId="69ABB00F" w14:textId="4FF58DEB" w:rsidR="009518F6" w:rsidRDefault="009518F6">
          <w:pPr>
            <w:pStyle w:val="TOC3"/>
            <w:rPr>
              <w:rFonts w:asciiTheme="minorHAnsi" w:eastAsiaTheme="minorEastAsia" w:hAnsiTheme="minorHAnsi" w:cstheme="minorBidi"/>
              <w:noProof/>
              <w:kern w:val="2"/>
              <w:sz w:val="22"/>
              <w:lang w:val="en-ID" w:eastAsia="en-ID"/>
              <w14:ligatures w14:val="standardContextual"/>
            </w:rPr>
          </w:pPr>
          <w:hyperlink w:anchor="_Toc186525960" w:history="1">
            <w:r w:rsidRPr="00B721B7">
              <w:rPr>
                <w:rStyle w:val="Hyperlink"/>
                <w:noProof/>
              </w:rPr>
              <w:t>2.</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Pasca Salin</w:t>
            </w:r>
            <w:r>
              <w:rPr>
                <w:noProof/>
                <w:webHidden/>
              </w:rPr>
              <w:tab/>
            </w:r>
            <w:r>
              <w:rPr>
                <w:noProof/>
                <w:webHidden/>
              </w:rPr>
              <w:fldChar w:fldCharType="begin"/>
            </w:r>
            <w:r>
              <w:rPr>
                <w:noProof/>
                <w:webHidden/>
              </w:rPr>
              <w:instrText xml:space="preserve"> PAGEREF _Toc186525960 \h </w:instrText>
            </w:r>
            <w:r>
              <w:rPr>
                <w:noProof/>
                <w:webHidden/>
              </w:rPr>
            </w:r>
            <w:r>
              <w:rPr>
                <w:noProof/>
                <w:webHidden/>
              </w:rPr>
              <w:fldChar w:fldCharType="separate"/>
            </w:r>
            <w:r w:rsidR="000475BA">
              <w:rPr>
                <w:noProof/>
                <w:webHidden/>
              </w:rPr>
              <w:t>14</w:t>
            </w:r>
            <w:r>
              <w:rPr>
                <w:noProof/>
                <w:webHidden/>
              </w:rPr>
              <w:fldChar w:fldCharType="end"/>
            </w:r>
          </w:hyperlink>
        </w:p>
        <w:p w14:paraId="7A8E2B87" w14:textId="61F5CB4A" w:rsidR="009518F6" w:rsidRDefault="009518F6">
          <w:pPr>
            <w:pStyle w:val="TOC3"/>
            <w:rPr>
              <w:rFonts w:asciiTheme="minorHAnsi" w:eastAsiaTheme="minorEastAsia" w:hAnsiTheme="minorHAnsi" w:cstheme="minorBidi"/>
              <w:noProof/>
              <w:kern w:val="2"/>
              <w:sz w:val="22"/>
              <w:lang w:val="en-ID" w:eastAsia="en-ID"/>
              <w14:ligatures w14:val="standardContextual"/>
            </w:rPr>
          </w:pPr>
          <w:hyperlink w:anchor="_Toc186525961" w:history="1">
            <w:r w:rsidRPr="00B721B7">
              <w:rPr>
                <w:rStyle w:val="Hyperlink"/>
                <w:noProof/>
              </w:rPr>
              <w:t>3.</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Konsep nyeri</w:t>
            </w:r>
            <w:r>
              <w:rPr>
                <w:noProof/>
                <w:webHidden/>
              </w:rPr>
              <w:tab/>
            </w:r>
            <w:r>
              <w:rPr>
                <w:noProof/>
                <w:webHidden/>
              </w:rPr>
              <w:fldChar w:fldCharType="begin"/>
            </w:r>
            <w:r>
              <w:rPr>
                <w:noProof/>
                <w:webHidden/>
              </w:rPr>
              <w:instrText xml:space="preserve"> PAGEREF _Toc186525961 \h </w:instrText>
            </w:r>
            <w:r>
              <w:rPr>
                <w:noProof/>
                <w:webHidden/>
              </w:rPr>
            </w:r>
            <w:r>
              <w:rPr>
                <w:noProof/>
                <w:webHidden/>
              </w:rPr>
              <w:fldChar w:fldCharType="separate"/>
            </w:r>
            <w:r w:rsidR="000475BA">
              <w:rPr>
                <w:noProof/>
                <w:webHidden/>
              </w:rPr>
              <w:t>14</w:t>
            </w:r>
            <w:r>
              <w:rPr>
                <w:noProof/>
                <w:webHidden/>
              </w:rPr>
              <w:fldChar w:fldCharType="end"/>
            </w:r>
          </w:hyperlink>
        </w:p>
        <w:p w14:paraId="3B28D274" w14:textId="5644DEA7"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62" w:history="1">
            <w:r w:rsidRPr="00B721B7">
              <w:rPr>
                <w:rStyle w:val="Hyperlink"/>
                <w:noProof/>
              </w:rPr>
              <w:t>B.</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Kerangka</w:t>
            </w:r>
            <w:r w:rsidRPr="00B721B7">
              <w:rPr>
                <w:rStyle w:val="Hyperlink"/>
                <w:noProof/>
                <w:spacing w:val="-2"/>
              </w:rPr>
              <w:t xml:space="preserve"> </w:t>
            </w:r>
            <w:r w:rsidRPr="00B721B7">
              <w:rPr>
                <w:rStyle w:val="Hyperlink"/>
                <w:noProof/>
              </w:rPr>
              <w:t>Teori</w:t>
            </w:r>
            <w:r>
              <w:rPr>
                <w:noProof/>
                <w:webHidden/>
              </w:rPr>
              <w:tab/>
            </w:r>
            <w:r>
              <w:rPr>
                <w:noProof/>
                <w:webHidden/>
              </w:rPr>
              <w:fldChar w:fldCharType="begin"/>
            </w:r>
            <w:r>
              <w:rPr>
                <w:noProof/>
                <w:webHidden/>
              </w:rPr>
              <w:instrText xml:space="preserve"> PAGEREF _Toc186525962 \h </w:instrText>
            </w:r>
            <w:r>
              <w:rPr>
                <w:noProof/>
                <w:webHidden/>
              </w:rPr>
            </w:r>
            <w:r>
              <w:rPr>
                <w:noProof/>
                <w:webHidden/>
              </w:rPr>
              <w:fldChar w:fldCharType="separate"/>
            </w:r>
            <w:r w:rsidR="000475BA">
              <w:rPr>
                <w:noProof/>
                <w:webHidden/>
              </w:rPr>
              <w:t>36</w:t>
            </w:r>
            <w:r>
              <w:rPr>
                <w:noProof/>
                <w:webHidden/>
              </w:rPr>
              <w:fldChar w:fldCharType="end"/>
            </w:r>
          </w:hyperlink>
        </w:p>
        <w:p w14:paraId="281E8216" w14:textId="50BE50FF"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63" w:history="1">
            <w:r w:rsidRPr="00B721B7">
              <w:rPr>
                <w:rStyle w:val="Hyperlink"/>
                <w:noProof/>
              </w:rPr>
              <w:t>C.</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Kerangka</w:t>
            </w:r>
            <w:r w:rsidRPr="00B721B7">
              <w:rPr>
                <w:rStyle w:val="Hyperlink"/>
                <w:noProof/>
                <w:spacing w:val="-3"/>
              </w:rPr>
              <w:t xml:space="preserve"> </w:t>
            </w:r>
            <w:r w:rsidRPr="00B721B7">
              <w:rPr>
                <w:rStyle w:val="Hyperlink"/>
                <w:noProof/>
              </w:rPr>
              <w:t>Konsep</w:t>
            </w:r>
            <w:r>
              <w:rPr>
                <w:noProof/>
                <w:webHidden/>
              </w:rPr>
              <w:tab/>
            </w:r>
            <w:r>
              <w:rPr>
                <w:noProof/>
                <w:webHidden/>
              </w:rPr>
              <w:fldChar w:fldCharType="begin"/>
            </w:r>
            <w:r>
              <w:rPr>
                <w:noProof/>
                <w:webHidden/>
              </w:rPr>
              <w:instrText xml:space="preserve"> PAGEREF _Toc186525963 \h </w:instrText>
            </w:r>
            <w:r>
              <w:rPr>
                <w:noProof/>
                <w:webHidden/>
              </w:rPr>
            </w:r>
            <w:r>
              <w:rPr>
                <w:noProof/>
                <w:webHidden/>
              </w:rPr>
              <w:fldChar w:fldCharType="separate"/>
            </w:r>
            <w:r w:rsidR="000475BA">
              <w:rPr>
                <w:noProof/>
                <w:webHidden/>
              </w:rPr>
              <w:t>37</w:t>
            </w:r>
            <w:r>
              <w:rPr>
                <w:noProof/>
                <w:webHidden/>
              </w:rPr>
              <w:fldChar w:fldCharType="end"/>
            </w:r>
          </w:hyperlink>
        </w:p>
        <w:p w14:paraId="35714695" w14:textId="2896EDD6"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64" w:history="1">
            <w:r w:rsidRPr="00B721B7">
              <w:rPr>
                <w:rStyle w:val="Hyperlink"/>
                <w:noProof/>
              </w:rPr>
              <w:t>BAB III METODE</w:t>
            </w:r>
            <w:r w:rsidRPr="00B721B7">
              <w:rPr>
                <w:rStyle w:val="Hyperlink"/>
                <w:noProof/>
                <w:spacing w:val="-12"/>
              </w:rPr>
              <w:t xml:space="preserve"> </w:t>
            </w:r>
            <w:r w:rsidRPr="00B721B7">
              <w:rPr>
                <w:rStyle w:val="Hyperlink"/>
                <w:noProof/>
              </w:rPr>
              <w:t>PENELITIAN</w:t>
            </w:r>
            <w:r>
              <w:rPr>
                <w:noProof/>
                <w:webHidden/>
              </w:rPr>
              <w:tab/>
            </w:r>
            <w:r>
              <w:rPr>
                <w:noProof/>
                <w:webHidden/>
              </w:rPr>
              <w:fldChar w:fldCharType="begin"/>
            </w:r>
            <w:r>
              <w:rPr>
                <w:noProof/>
                <w:webHidden/>
              </w:rPr>
              <w:instrText xml:space="preserve"> PAGEREF _Toc186525964 \h </w:instrText>
            </w:r>
            <w:r>
              <w:rPr>
                <w:noProof/>
                <w:webHidden/>
              </w:rPr>
            </w:r>
            <w:r>
              <w:rPr>
                <w:noProof/>
                <w:webHidden/>
              </w:rPr>
              <w:fldChar w:fldCharType="separate"/>
            </w:r>
            <w:r w:rsidR="000475BA">
              <w:rPr>
                <w:noProof/>
                <w:webHidden/>
              </w:rPr>
              <w:t>38</w:t>
            </w:r>
            <w:r>
              <w:rPr>
                <w:noProof/>
                <w:webHidden/>
              </w:rPr>
              <w:fldChar w:fldCharType="end"/>
            </w:r>
          </w:hyperlink>
        </w:p>
        <w:p w14:paraId="55AD8BA2" w14:textId="432EA10B"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65" w:history="1">
            <w:r w:rsidRPr="00B721B7">
              <w:rPr>
                <w:rStyle w:val="Hyperlink"/>
                <w:noProof/>
              </w:rPr>
              <w:t>A.</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Desain penelitian</w:t>
            </w:r>
            <w:r>
              <w:rPr>
                <w:noProof/>
                <w:webHidden/>
              </w:rPr>
              <w:tab/>
            </w:r>
            <w:r>
              <w:rPr>
                <w:noProof/>
                <w:webHidden/>
              </w:rPr>
              <w:fldChar w:fldCharType="begin"/>
            </w:r>
            <w:r>
              <w:rPr>
                <w:noProof/>
                <w:webHidden/>
              </w:rPr>
              <w:instrText xml:space="preserve"> PAGEREF _Toc186525965 \h </w:instrText>
            </w:r>
            <w:r>
              <w:rPr>
                <w:noProof/>
                <w:webHidden/>
              </w:rPr>
            </w:r>
            <w:r>
              <w:rPr>
                <w:noProof/>
                <w:webHidden/>
              </w:rPr>
              <w:fldChar w:fldCharType="separate"/>
            </w:r>
            <w:r w:rsidR="000475BA">
              <w:rPr>
                <w:noProof/>
                <w:webHidden/>
              </w:rPr>
              <w:t>38</w:t>
            </w:r>
            <w:r>
              <w:rPr>
                <w:noProof/>
                <w:webHidden/>
              </w:rPr>
              <w:fldChar w:fldCharType="end"/>
            </w:r>
          </w:hyperlink>
        </w:p>
        <w:p w14:paraId="7DD2A6F5" w14:textId="61CA2F27" w:rsidR="009518F6" w:rsidRDefault="009518F6">
          <w:pPr>
            <w:pStyle w:val="TOC3"/>
            <w:rPr>
              <w:rFonts w:asciiTheme="minorHAnsi" w:eastAsiaTheme="minorEastAsia" w:hAnsiTheme="minorHAnsi" w:cstheme="minorBidi"/>
              <w:noProof/>
              <w:kern w:val="2"/>
              <w:sz w:val="22"/>
              <w:lang w:val="en-ID" w:eastAsia="en-ID"/>
              <w14:ligatures w14:val="standardContextual"/>
            </w:rPr>
          </w:pPr>
          <w:hyperlink w:anchor="_Toc186525966" w:history="1">
            <w:r w:rsidRPr="00B721B7">
              <w:rPr>
                <w:rStyle w:val="Hyperlink"/>
                <w:noProof/>
              </w:rPr>
              <w:t>1.</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Lokasi Penelitian</w:t>
            </w:r>
            <w:r>
              <w:rPr>
                <w:noProof/>
                <w:webHidden/>
              </w:rPr>
              <w:tab/>
            </w:r>
            <w:r>
              <w:rPr>
                <w:noProof/>
                <w:webHidden/>
              </w:rPr>
              <w:fldChar w:fldCharType="begin"/>
            </w:r>
            <w:r>
              <w:rPr>
                <w:noProof/>
                <w:webHidden/>
              </w:rPr>
              <w:instrText xml:space="preserve"> PAGEREF _Toc186525966 \h </w:instrText>
            </w:r>
            <w:r>
              <w:rPr>
                <w:noProof/>
                <w:webHidden/>
              </w:rPr>
            </w:r>
            <w:r>
              <w:rPr>
                <w:noProof/>
                <w:webHidden/>
              </w:rPr>
              <w:fldChar w:fldCharType="separate"/>
            </w:r>
            <w:r w:rsidR="000475BA">
              <w:rPr>
                <w:noProof/>
                <w:webHidden/>
              </w:rPr>
              <w:t>38</w:t>
            </w:r>
            <w:r>
              <w:rPr>
                <w:noProof/>
                <w:webHidden/>
              </w:rPr>
              <w:fldChar w:fldCharType="end"/>
            </w:r>
          </w:hyperlink>
        </w:p>
        <w:p w14:paraId="155BEE6E" w14:textId="5927FC2F" w:rsidR="009518F6" w:rsidRDefault="009518F6">
          <w:pPr>
            <w:pStyle w:val="TOC3"/>
            <w:rPr>
              <w:rFonts w:asciiTheme="minorHAnsi" w:eastAsiaTheme="minorEastAsia" w:hAnsiTheme="minorHAnsi" w:cstheme="minorBidi"/>
              <w:noProof/>
              <w:kern w:val="2"/>
              <w:sz w:val="22"/>
              <w:lang w:val="en-ID" w:eastAsia="en-ID"/>
              <w14:ligatures w14:val="standardContextual"/>
            </w:rPr>
          </w:pPr>
          <w:hyperlink w:anchor="_Toc186525967" w:history="1">
            <w:r w:rsidRPr="00B721B7">
              <w:rPr>
                <w:rStyle w:val="Hyperlink"/>
                <w:noProof/>
              </w:rPr>
              <w:t>2.</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Waktu penelitian</w:t>
            </w:r>
            <w:r>
              <w:rPr>
                <w:noProof/>
                <w:webHidden/>
              </w:rPr>
              <w:tab/>
            </w:r>
            <w:r>
              <w:rPr>
                <w:noProof/>
                <w:webHidden/>
              </w:rPr>
              <w:fldChar w:fldCharType="begin"/>
            </w:r>
            <w:r>
              <w:rPr>
                <w:noProof/>
                <w:webHidden/>
              </w:rPr>
              <w:instrText xml:space="preserve"> PAGEREF _Toc186525967 \h </w:instrText>
            </w:r>
            <w:r>
              <w:rPr>
                <w:noProof/>
                <w:webHidden/>
              </w:rPr>
            </w:r>
            <w:r>
              <w:rPr>
                <w:noProof/>
                <w:webHidden/>
              </w:rPr>
              <w:fldChar w:fldCharType="separate"/>
            </w:r>
            <w:r w:rsidR="000475BA">
              <w:rPr>
                <w:noProof/>
                <w:webHidden/>
              </w:rPr>
              <w:t>38</w:t>
            </w:r>
            <w:r>
              <w:rPr>
                <w:noProof/>
                <w:webHidden/>
              </w:rPr>
              <w:fldChar w:fldCharType="end"/>
            </w:r>
          </w:hyperlink>
        </w:p>
        <w:p w14:paraId="02D6BB52" w14:textId="7147B4EF"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68" w:history="1">
            <w:r w:rsidRPr="00B721B7">
              <w:rPr>
                <w:rStyle w:val="Hyperlink"/>
                <w:noProof/>
              </w:rPr>
              <w:t>B.</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Subjek</w:t>
            </w:r>
            <w:r w:rsidRPr="00B721B7">
              <w:rPr>
                <w:rStyle w:val="Hyperlink"/>
                <w:noProof/>
                <w:spacing w:val="-4"/>
              </w:rPr>
              <w:t xml:space="preserve"> </w:t>
            </w:r>
            <w:r w:rsidRPr="00B721B7">
              <w:rPr>
                <w:rStyle w:val="Hyperlink"/>
                <w:noProof/>
              </w:rPr>
              <w:t>penelitian</w:t>
            </w:r>
            <w:r>
              <w:rPr>
                <w:noProof/>
                <w:webHidden/>
              </w:rPr>
              <w:tab/>
            </w:r>
            <w:r>
              <w:rPr>
                <w:noProof/>
                <w:webHidden/>
              </w:rPr>
              <w:fldChar w:fldCharType="begin"/>
            </w:r>
            <w:r>
              <w:rPr>
                <w:noProof/>
                <w:webHidden/>
              </w:rPr>
              <w:instrText xml:space="preserve"> PAGEREF _Toc186525968 \h </w:instrText>
            </w:r>
            <w:r>
              <w:rPr>
                <w:noProof/>
                <w:webHidden/>
              </w:rPr>
            </w:r>
            <w:r>
              <w:rPr>
                <w:noProof/>
                <w:webHidden/>
              </w:rPr>
              <w:fldChar w:fldCharType="separate"/>
            </w:r>
            <w:r w:rsidR="000475BA">
              <w:rPr>
                <w:noProof/>
                <w:webHidden/>
              </w:rPr>
              <w:t>38</w:t>
            </w:r>
            <w:r>
              <w:rPr>
                <w:noProof/>
                <w:webHidden/>
              </w:rPr>
              <w:fldChar w:fldCharType="end"/>
            </w:r>
          </w:hyperlink>
        </w:p>
        <w:p w14:paraId="02DCE59A" w14:textId="63DE4EE1" w:rsidR="009518F6" w:rsidRDefault="009518F6">
          <w:pPr>
            <w:pStyle w:val="TOC3"/>
            <w:rPr>
              <w:rFonts w:asciiTheme="minorHAnsi" w:eastAsiaTheme="minorEastAsia" w:hAnsiTheme="minorHAnsi" w:cstheme="minorBidi"/>
              <w:noProof/>
              <w:kern w:val="2"/>
              <w:sz w:val="22"/>
              <w:lang w:val="en-ID" w:eastAsia="en-ID"/>
              <w14:ligatures w14:val="standardContextual"/>
            </w:rPr>
          </w:pPr>
          <w:hyperlink w:anchor="_Toc186525969" w:history="1">
            <w:r w:rsidRPr="00B721B7">
              <w:rPr>
                <w:rStyle w:val="Hyperlink"/>
                <w:noProof/>
              </w:rPr>
              <w:t>1.</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Populasi</w:t>
            </w:r>
            <w:r>
              <w:rPr>
                <w:noProof/>
                <w:webHidden/>
              </w:rPr>
              <w:tab/>
            </w:r>
            <w:r>
              <w:rPr>
                <w:noProof/>
                <w:webHidden/>
              </w:rPr>
              <w:fldChar w:fldCharType="begin"/>
            </w:r>
            <w:r>
              <w:rPr>
                <w:noProof/>
                <w:webHidden/>
              </w:rPr>
              <w:instrText xml:space="preserve"> PAGEREF _Toc186525969 \h </w:instrText>
            </w:r>
            <w:r>
              <w:rPr>
                <w:noProof/>
                <w:webHidden/>
              </w:rPr>
            </w:r>
            <w:r>
              <w:rPr>
                <w:noProof/>
                <w:webHidden/>
              </w:rPr>
              <w:fldChar w:fldCharType="separate"/>
            </w:r>
            <w:r w:rsidR="000475BA">
              <w:rPr>
                <w:noProof/>
                <w:webHidden/>
              </w:rPr>
              <w:t>38</w:t>
            </w:r>
            <w:r>
              <w:rPr>
                <w:noProof/>
                <w:webHidden/>
              </w:rPr>
              <w:fldChar w:fldCharType="end"/>
            </w:r>
          </w:hyperlink>
        </w:p>
        <w:p w14:paraId="6F60E9E2" w14:textId="23BCDC03" w:rsidR="009518F6" w:rsidRDefault="009518F6">
          <w:pPr>
            <w:pStyle w:val="TOC3"/>
            <w:rPr>
              <w:rFonts w:asciiTheme="minorHAnsi" w:eastAsiaTheme="minorEastAsia" w:hAnsiTheme="minorHAnsi" w:cstheme="minorBidi"/>
              <w:noProof/>
              <w:kern w:val="2"/>
              <w:sz w:val="22"/>
              <w:lang w:val="en-ID" w:eastAsia="en-ID"/>
              <w14:ligatures w14:val="standardContextual"/>
            </w:rPr>
          </w:pPr>
          <w:hyperlink w:anchor="_Toc186525970" w:history="1">
            <w:r w:rsidRPr="00B721B7">
              <w:rPr>
                <w:rStyle w:val="Hyperlink"/>
                <w:noProof/>
              </w:rPr>
              <w:t>2.</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Sampel</w:t>
            </w:r>
            <w:r>
              <w:rPr>
                <w:noProof/>
                <w:webHidden/>
              </w:rPr>
              <w:tab/>
            </w:r>
            <w:r>
              <w:rPr>
                <w:noProof/>
                <w:webHidden/>
              </w:rPr>
              <w:fldChar w:fldCharType="begin"/>
            </w:r>
            <w:r>
              <w:rPr>
                <w:noProof/>
                <w:webHidden/>
              </w:rPr>
              <w:instrText xml:space="preserve"> PAGEREF _Toc186525970 \h </w:instrText>
            </w:r>
            <w:r>
              <w:rPr>
                <w:noProof/>
                <w:webHidden/>
              </w:rPr>
            </w:r>
            <w:r>
              <w:rPr>
                <w:noProof/>
                <w:webHidden/>
              </w:rPr>
              <w:fldChar w:fldCharType="separate"/>
            </w:r>
            <w:r w:rsidR="000475BA">
              <w:rPr>
                <w:noProof/>
                <w:webHidden/>
              </w:rPr>
              <w:t>39</w:t>
            </w:r>
            <w:r>
              <w:rPr>
                <w:noProof/>
                <w:webHidden/>
              </w:rPr>
              <w:fldChar w:fldCharType="end"/>
            </w:r>
          </w:hyperlink>
        </w:p>
        <w:p w14:paraId="73F988FE" w14:textId="06B1DA4A"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71" w:history="1">
            <w:r w:rsidRPr="00B721B7">
              <w:rPr>
                <w:rStyle w:val="Hyperlink"/>
                <w:noProof/>
              </w:rPr>
              <w:t>C.</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Defenisi</w:t>
            </w:r>
            <w:r w:rsidRPr="00B721B7">
              <w:rPr>
                <w:rStyle w:val="Hyperlink"/>
                <w:noProof/>
                <w:spacing w:val="-1"/>
              </w:rPr>
              <w:t xml:space="preserve"> </w:t>
            </w:r>
            <w:r w:rsidRPr="00B721B7">
              <w:rPr>
                <w:rStyle w:val="Hyperlink"/>
                <w:noProof/>
              </w:rPr>
              <w:t>Operasional</w:t>
            </w:r>
            <w:r>
              <w:rPr>
                <w:noProof/>
                <w:webHidden/>
              </w:rPr>
              <w:tab/>
            </w:r>
            <w:r>
              <w:rPr>
                <w:noProof/>
                <w:webHidden/>
              </w:rPr>
              <w:fldChar w:fldCharType="begin"/>
            </w:r>
            <w:r>
              <w:rPr>
                <w:noProof/>
                <w:webHidden/>
              </w:rPr>
              <w:instrText xml:space="preserve"> PAGEREF _Toc186525971 \h </w:instrText>
            </w:r>
            <w:r>
              <w:rPr>
                <w:noProof/>
                <w:webHidden/>
              </w:rPr>
            </w:r>
            <w:r>
              <w:rPr>
                <w:noProof/>
                <w:webHidden/>
              </w:rPr>
              <w:fldChar w:fldCharType="separate"/>
            </w:r>
            <w:r w:rsidR="000475BA">
              <w:rPr>
                <w:noProof/>
                <w:webHidden/>
              </w:rPr>
              <w:t>40</w:t>
            </w:r>
            <w:r>
              <w:rPr>
                <w:noProof/>
                <w:webHidden/>
              </w:rPr>
              <w:fldChar w:fldCharType="end"/>
            </w:r>
          </w:hyperlink>
        </w:p>
        <w:p w14:paraId="4709613F" w14:textId="2E76DC6F"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72" w:history="1">
            <w:r w:rsidRPr="00B721B7">
              <w:rPr>
                <w:rStyle w:val="Hyperlink"/>
                <w:noProof/>
              </w:rPr>
              <w:t>D.</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Variabel</w:t>
            </w:r>
            <w:r w:rsidRPr="00B721B7">
              <w:rPr>
                <w:rStyle w:val="Hyperlink"/>
                <w:noProof/>
                <w:spacing w:val="-2"/>
              </w:rPr>
              <w:t xml:space="preserve"> </w:t>
            </w:r>
            <w:r w:rsidRPr="00B721B7">
              <w:rPr>
                <w:rStyle w:val="Hyperlink"/>
                <w:noProof/>
              </w:rPr>
              <w:t>penelitian</w:t>
            </w:r>
            <w:r>
              <w:rPr>
                <w:noProof/>
                <w:webHidden/>
              </w:rPr>
              <w:tab/>
            </w:r>
            <w:r>
              <w:rPr>
                <w:noProof/>
                <w:webHidden/>
              </w:rPr>
              <w:fldChar w:fldCharType="begin"/>
            </w:r>
            <w:r>
              <w:rPr>
                <w:noProof/>
                <w:webHidden/>
              </w:rPr>
              <w:instrText xml:space="preserve"> PAGEREF _Toc186525972 \h </w:instrText>
            </w:r>
            <w:r>
              <w:rPr>
                <w:noProof/>
                <w:webHidden/>
              </w:rPr>
            </w:r>
            <w:r>
              <w:rPr>
                <w:noProof/>
                <w:webHidden/>
              </w:rPr>
              <w:fldChar w:fldCharType="separate"/>
            </w:r>
            <w:r w:rsidR="000475BA">
              <w:rPr>
                <w:noProof/>
                <w:webHidden/>
              </w:rPr>
              <w:t>41</w:t>
            </w:r>
            <w:r>
              <w:rPr>
                <w:noProof/>
                <w:webHidden/>
              </w:rPr>
              <w:fldChar w:fldCharType="end"/>
            </w:r>
          </w:hyperlink>
        </w:p>
        <w:p w14:paraId="4DE49A28" w14:textId="334C37D0"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73" w:history="1">
            <w:r w:rsidRPr="00B721B7">
              <w:rPr>
                <w:rStyle w:val="Hyperlink"/>
                <w:noProof/>
              </w:rPr>
              <w:t>E.</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Instrumen</w:t>
            </w:r>
            <w:r w:rsidRPr="00B721B7">
              <w:rPr>
                <w:rStyle w:val="Hyperlink"/>
                <w:noProof/>
                <w:spacing w:val="-3"/>
              </w:rPr>
              <w:t xml:space="preserve"> </w:t>
            </w:r>
            <w:r w:rsidRPr="00B721B7">
              <w:rPr>
                <w:rStyle w:val="Hyperlink"/>
                <w:noProof/>
              </w:rPr>
              <w:t>Penelitian</w:t>
            </w:r>
            <w:r>
              <w:rPr>
                <w:noProof/>
                <w:webHidden/>
              </w:rPr>
              <w:tab/>
            </w:r>
            <w:r>
              <w:rPr>
                <w:noProof/>
                <w:webHidden/>
              </w:rPr>
              <w:fldChar w:fldCharType="begin"/>
            </w:r>
            <w:r>
              <w:rPr>
                <w:noProof/>
                <w:webHidden/>
              </w:rPr>
              <w:instrText xml:space="preserve"> PAGEREF _Toc186525973 \h </w:instrText>
            </w:r>
            <w:r>
              <w:rPr>
                <w:noProof/>
                <w:webHidden/>
              </w:rPr>
            </w:r>
            <w:r>
              <w:rPr>
                <w:noProof/>
                <w:webHidden/>
              </w:rPr>
              <w:fldChar w:fldCharType="separate"/>
            </w:r>
            <w:r w:rsidR="000475BA">
              <w:rPr>
                <w:noProof/>
                <w:webHidden/>
              </w:rPr>
              <w:t>42</w:t>
            </w:r>
            <w:r>
              <w:rPr>
                <w:noProof/>
                <w:webHidden/>
              </w:rPr>
              <w:fldChar w:fldCharType="end"/>
            </w:r>
          </w:hyperlink>
        </w:p>
        <w:p w14:paraId="55FADC6D" w14:textId="156756D2"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74" w:history="1">
            <w:r w:rsidRPr="00B721B7">
              <w:rPr>
                <w:rStyle w:val="Hyperlink"/>
                <w:noProof/>
              </w:rPr>
              <w:t>F.</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Prosedur</w:t>
            </w:r>
            <w:r w:rsidRPr="00B721B7">
              <w:rPr>
                <w:rStyle w:val="Hyperlink"/>
                <w:noProof/>
                <w:spacing w:val="-3"/>
              </w:rPr>
              <w:t xml:space="preserve"> </w:t>
            </w:r>
            <w:r w:rsidRPr="00B721B7">
              <w:rPr>
                <w:rStyle w:val="Hyperlink"/>
                <w:noProof/>
              </w:rPr>
              <w:t>Penelitian</w:t>
            </w:r>
            <w:r>
              <w:rPr>
                <w:noProof/>
                <w:webHidden/>
              </w:rPr>
              <w:tab/>
            </w:r>
            <w:r>
              <w:rPr>
                <w:noProof/>
                <w:webHidden/>
              </w:rPr>
              <w:fldChar w:fldCharType="begin"/>
            </w:r>
            <w:r>
              <w:rPr>
                <w:noProof/>
                <w:webHidden/>
              </w:rPr>
              <w:instrText xml:space="preserve"> PAGEREF _Toc186525974 \h </w:instrText>
            </w:r>
            <w:r>
              <w:rPr>
                <w:noProof/>
                <w:webHidden/>
              </w:rPr>
            </w:r>
            <w:r>
              <w:rPr>
                <w:noProof/>
                <w:webHidden/>
              </w:rPr>
              <w:fldChar w:fldCharType="separate"/>
            </w:r>
            <w:r w:rsidR="000475BA">
              <w:rPr>
                <w:noProof/>
                <w:webHidden/>
              </w:rPr>
              <w:t>42</w:t>
            </w:r>
            <w:r>
              <w:rPr>
                <w:noProof/>
                <w:webHidden/>
              </w:rPr>
              <w:fldChar w:fldCharType="end"/>
            </w:r>
          </w:hyperlink>
        </w:p>
        <w:p w14:paraId="13E73105" w14:textId="4B6C138C"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75" w:history="1">
            <w:r w:rsidRPr="00B721B7">
              <w:rPr>
                <w:rStyle w:val="Hyperlink"/>
                <w:noProof/>
              </w:rPr>
              <w:t>G.</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Etika</w:t>
            </w:r>
            <w:r w:rsidRPr="00B721B7">
              <w:rPr>
                <w:rStyle w:val="Hyperlink"/>
                <w:noProof/>
                <w:spacing w:val="-2"/>
              </w:rPr>
              <w:t xml:space="preserve"> </w:t>
            </w:r>
            <w:r w:rsidRPr="00B721B7">
              <w:rPr>
                <w:rStyle w:val="Hyperlink"/>
                <w:noProof/>
              </w:rPr>
              <w:t>Penelitian</w:t>
            </w:r>
            <w:r>
              <w:rPr>
                <w:noProof/>
                <w:webHidden/>
              </w:rPr>
              <w:tab/>
            </w:r>
            <w:r>
              <w:rPr>
                <w:noProof/>
                <w:webHidden/>
              </w:rPr>
              <w:fldChar w:fldCharType="begin"/>
            </w:r>
            <w:r>
              <w:rPr>
                <w:noProof/>
                <w:webHidden/>
              </w:rPr>
              <w:instrText xml:space="preserve"> PAGEREF _Toc186525975 \h </w:instrText>
            </w:r>
            <w:r>
              <w:rPr>
                <w:noProof/>
                <w:webHidden/>
              </w:rPr>
            </w:r>
            <w:r>
              <w:rPr>
                <w:noProof/>
                <w:webHidden/>
              </w:rPr>
              <w:fldChar w:fldCharType="separate"/>
            </w:r>
            <w:r w:rsidR="000475BA">
              <w:rPr>
                <w:noProof/>
                <w:webHidden/>
              </w:rPr>
              <w:t>44</w:t>
            </w:r>
            <w:r>
              <w:rPr>
                <w:noProof/>
                <w:webHidden/>
              </w:rPr>
              <w:fldChar w:fldCharType="end"/>
            </w:r>
          </w:hyperlink>
        </w:p>
        <w:p w14:paraId="2750441E" w14:textId="2B1C1014"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76" w:history="1">
            <w:r w:rsidRPr="00B721B7">
              <w:rPr>
                <w:rStyle w:val="Hyperlink"/>
                <w:noProof/>
              </w:rPr>
              <w:t>H.</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Analisa</w:t>
            </w:r>
            <w:r w:rsidRPr="00B721B7">
              <w:rPr>
                <w:rStyle w:val="Hyperlink"/>
                <w:noProof/>
                <w:spacing w:val="-1"/>
              </w:rPr>
              <w:t xml:space="preserve"> </w:t>
            </w:r>
            <w:r w:rsidRPr="00B721B7">
              <w:rPr>
                <w:rStyle w:val="Hyperlink"/>
                <w:noProof/>
              </w:rPr>
              <w:t>Data</w:t>
            </w:r>
            <w:r>
              <w:rPr>
                <w:noProof/>
                <w:webHidden/>
              </w:rPr>
              <w:tab/>
            </w:r>
            <w:r>
              <w:rPr>
                <w:noProof/>
                <w:webHidden/>
              </w:rPr>
              <w:fldChar w:fldCharType="begin"/>
            </w:r>
            <w:r>
              <w:rPr>
                <w:noProof/>
                <w:webHidden/>
              </w:rPr>
              <w:instrText xml:space="preserve"> PAGEREF _Toc186525976 \h </w:instrText>
            </w:r>
            <w:r>
              <w:rPr>
                <w:noProof/>
                <w:webHidden/>
              </w:rPr>
            </w:r>
            <w:r>
              <w:rPr>
                <w:noProof/>
                <w:webHidden/>
              </w:rPr>
              <w:fldChar w:fldCharType="separate"/>
            </w:r>
            <w:r w:rsidR="000475BA">
              <w:rPr>
                <w:noProof/>
                <w:webHidden/>
              </w:rPr>
              <w:t>44</w:t>
            </w:r>
            <w:r>
              <w:rPr>
                <w:noProof/>
                <w:webHidden/>
              </w:rPr>
              <w:fldChar w:fldCharType="end"/>
            </w:r>
          </w:hyperlink>
        </w:p>
        <w:p w14:paraId="4D51E852" w14:textId="4AC483C6"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77" w:history="1">
            <w:r w:rsidRPr="00B721B7">
              <w:rPr>
                <w:rStyle w:val="Hyperlink"/>
                <w:noProof/>
              </w:rPr>
              <w:t>BAB IV HASIL DAN PEMBAHASAN</w:t>
            </w:r>
            <w:r>
              <w:rPr>
                <w:noProof/>
                <w:webHidden/>
              </w:rPr>
              <w:tab/>
            </w:r>
            <w:r>
              <w:rPr>
                <w:noProof/>
                <w:webHidden/>
              </w:rPr>
              <w:fldChar w:fldCharType="begin"/>
            </w:r>
            <w:r>
              <w:rPr>
                <w:noProof/>
                <w:webHidden/>
              </w:rPr>
              <w:instrText xml:space="preserve"> PAGEREF _Toc186525977 \h </w:instrText>
            </w:r>
            <w:r>
              <w:rPr>
                <w:noProof/>
                <w:webHidden/>
              </w:rPr>
            </w:r>
            <w:r>
              <w:rPr>
                <w:noProof/>
                <w:webHidden/>
              </w:rPr>
              <w:fldChar w:fldCharType="separate"/>
            </w:r>
            <w:r w:rsidR="000475BA">
              <w:rPr>
                <w:noProof/>
                <w:webHidden/>
              </w:rPr>
              <w:t>46</w:t>
            </w:r>
            <w:r>
              <w:rPr>
                <w:noProof/>
                <w:webHidden/>
              </w:rPr>
              <w:fldChar w:fldCharType="end"/>
            </w:r>
          </w:hyperlink>
        </w:p>
        <w:p w14:paraId="5A4A7F2F" w14:textId="4FB87F19"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78" w:history="1">
            <w:r w:rsidRPr="00B721B7">
              <w:rPr>
                <w:rStyle w:val="Hyperlink"/>
                <w:noProof/>
              </w:rPr>
              <w:t>A.</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Gambaran Lokasi Studi Kasus</w:t>
            </w:r>
            <w:r>
              <w:rPr>
                <w:noProof/>
                <w:webHidden/>
              </w:rPr>
              <w:tab/>
            </w:r>
            <w:r>
              <w:rPr>
                <w:noProof/>
                <w:webHidden/>
              </w:rPr>
              <w:fldChar w:fldCharType="begin"/>
            </w:r>
            <w:r>
              <w:rPr>
                <w:noProof/>
                <w:webHidden/>
              </w:rPr>
              <w:instrText xml:space="preserve"> PAGEREF _Toc186525978 \h </w:instrText>
            </w:r>
            <w:r>
              <w:rPr>
                <w:noProof/>
                <w:webHidden/>
              </w:rPr>
            </w:r>
            <w:r>
              <w:rPr>
                <w:noProof/>
                <w:webHidden/>
              </w:rPr>
              <w:fldChar w:fldCharType="separate"/>
            </w:r>
            <w:r w:rsidR="000475BA">
              <w:rPr>
                <w:noProof/>
                <w:webHidden/>
              </w:rPr>
              <w:t>46</w:t>
            </w:r>
            <w:r>
              <w:rPr>
                <w:noProof/>
                <w:webHidden/>
              </w:rPr>
              <w:fldChar w:fldCharType="end"/>
            </w:r>
          </w:hyperlink>
        </w:p>
        <w:p w14:paraId="76FE0F67" w14:textId="789679AD"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79" w:history="1">
            <w:r w:rsidRPr="00B721B7">
              <w:rPr>
                <w:rStyle w:val="Hyperlink"/>
                <w:noProof/>
              </w:rPr>
              <w:t>B.</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Hasil dan Pembahasan</w:t>
            </w:r>
            <w:r>
              <w:rPr>
                <w:noProof/>
                <w:webHidden/>
              </w:rPr>
              <w:tab/>
            </w:r>
            <w:r>
              <w:rPr>
                <w:noProof/>
                <w:webHidden/>
              </w:rPr>
              <w:fldChar w:fldCharType="begin"/>
            </w:r>
            <w:r>
              <w:rPr>
                <w:noProof/>
                <w:webHidden/>
              </w:rPr>
              <w:instrText xml:space="preserve"> PAGEREF _Toc186525979 \h </w:instrText>
            </w:r>
            <w:r>
              <w:rPr>
                <w:noProof/>
                <w:webHidden/>
              </w:rPr>
            </w:r>
            <w:r>
              <w:rPr>
                <w:noProof/>
                <w:webHidden/>
              </w:rPr>
              <w:fldChar w:fldCharType="separate"/>
            </w:r>
            <w:r w:rsidR="000475BA">
              <w:rPr>
                <w:noProof/>
                <w:webHidden/>
              </w:rPr>
              <w:t>47</w:t>
            </w:r>
            <w:r>
              <w:rPr>
                <w:noProof/>
                <w:webHidden/>
              </w:rPr>
              <w:fldChar w:fldCharType="end"/>
            </w:r>
          </w:hyperlink>
        </w:p>
        <w:p w14:paraId="0BA1E0C0" w14:textId="48E4009C" w:rsidR="009518F6" w:rsidRDefault="009518F6">
          <w:pPr>
            <w:pStyle w:val="TOC3"/>
            <w:rPr>
              <w:rFonts w:asciiTheme="minorHAnsi" w:eastAsiaTheme="minorEastAsia" w:hAnsiTheme="minorHAnsi" w:cstheme="minorBidi"/>
              <w:noProof/>
              <w:kern w:val="2"/>
              <w:sz w:val="22"/>
              <w:lang w:val="en-ID" w:eastAsia="en-ID"/>
              <w14:ligatures w14:val="standardContextual"/>
            </w:rPr>
          </w:pPr>
          <w:hyperlink w:anchor="_Toc186525980" w:history="1">
            <w:r w:rsidRPr="00B721B7">
              <w:rPr>
                <w:rStyle w:val="Hyperlink"/>
                <w:noProof/>
              </w:rPr>
              <w:t>1.</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Analisis Univariat</w:t>
            </w:r>
            <w:r>
              <w:rPr>
                <w:noProof/>
                <w:webHidden/>
              </w:rPr>
              <w:tab/>
            </w:r>
            <w:r>
              <w:rPr>
                <w:noProof/>
                <w:webHidden/>
              </w:rPr>
              <w:fldChar w:fldCharType="begin"/>
            </w:r>
            <w:r>
              <w:rPr>
                <w:noProof/>
                <w:webHidden/>
              </w:rPr>
              <w:instrText xml:space="preserve"> PAGEREF _Toc186525980 \h </w:instrText>
            </w:r>
            <w:r>
              <w:rPr>
                <w:noProof/>
                <w:webHidden/>
              </w:rPr>
            </w:r>
            <w:r>
              <w:rPr>
                <w:noProof/>
                <w:webHidden/>
              </w:rPr>
              <w:fldChar w:fldCharType="separate"/>
            </w:r>
            <w:r w:rsidR="000475BA">
              <w:rPr>
                <w:noProof/>
                <w:webHidden/>
              </w:rPr>
              <w:t>47</w:t>
            </w:r>
            <w:r>
              <w:rPr>
                <w:noProof/>
                <w:webHidden/>
              </w:rPr>
              <w:fldChar w:fldCharType="end"/>
            </w:r>
          </w:hyperlink>
        </w:p>
        <w:p w14:paraId="5C37E2D1" w14:textId="69F48236"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81" w:history="1">
            <w:r w:rsidRPr="00B721B7">
              <w:rPr>
                <w:rStyle w:val="Hyperlink"/>
                <w:noProof/>
              </w:rPr>
              <w:t>BAB V PENUTUP</w:t>
            </w:r>
            <w:r>
              <w:rPr>
                <w:noProof/>
                <w:webHidden/>
              </w:rPr>
              <w:tab/>
            </w:r>
            <w:r>
              <w:rPr>
                <w:noProof/>
                <w:webHidden/>
              </w:rPr>
              <w:fldChar w:fldCharType="begin"/>
            </w:r>
            <w:r>
              <w:rPr>
                <w:noProof/>
                <w:webHidden/>
              </w:rPr>
              <w:instrText xml:space="preserve"> PAGEREF _Toc186525981 \h </w:instrText>
            </w:r>
            <w:r>
              <w:rPr>
                <w:noProof/>
                <w:webHidden/>
              </w:rPr>
            </w:r>
            <w:r>
              <w:rPr>
                <w:noProof/>
                <w:webHidden/>
              </w:rPr>
              <w:fldChar w:fldCharType="separate"/>
            </w:r>
            <w:r w:rsidR="000475BA">
              <w:rPr>
                <w:noProof/>
                <w:webHidden/>
              </w:rPr>
              <w:t>64</w:t>
            </w:r>
            <w:r>
              <w:rPr>
                <w:noProof/>
                <w:webHidden/>
              </w:rPr>
              <w:fldChar w:fldCharType="end"/>
            </w:r>
          </w:hyperlink>
        </w:p>
        <w:p w14:paraId="67054730" w14:textId="45817EFB"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82" w:history="1">
            <w:r w:rsidRPr="00B721B7">
              <w:rPr>
                <w:rStyle w:val="Hyperlink"/>
                <w:noProof/>
              </w:rPr>
              <w:t>A.</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Simpulan</w:t>
            </w:r>
            <w:r>
              <w:rPr>
                <w:noProof/>
                <w:webHidden/>
              </w:rPr>
              <w:tab/>
            </w:r>
            <w:r>
              <w:rPr>
                <w:noProof/>
                <w:webHidden/>
              </w:rPr>
              <w:fldChar w:fldCharType="begin"/>
            </w:r>
            <w:r>
              <w:rPr>
                <w:noProof/>
                <w:webHidden/>
              </w:rPr>
              <w:instrText xml:space="preserve"> PAGEREF _Toc186525982 \h </w:instrText>
            </w:r>
            <w:r>
              <w:rPr>
                <w:noProof/>
                <w:webHidden/>
              </w:rPr>
            </w:r>
            <w:r>
              <w:rPr>
                <w:noProof/>
                <w:webHidden/>
              </w:rPr>
              <w:fldChar w:fldCharType="separate"/>
            </w:r>
            <w:r w:rsidR="000475BA">
              <w:rPr>
                <w:noProof/>
                <w:webHidden/>
              </w:rPr>
              <w:t>64</w:t>
            </w:r>
            <w:r>
              <w:rPr>
                <w:noProof/>
                <w:webHidden/>
              </w:rPr>
              <w:fldChar w:fldCharType="end"/>
            </w:r>
          </w:hyperlink>
        </w:p>
        <w:p w14:paraId="5088DF6B" w14:textId="26B97822" w:rsidR="009518F6" w:rsidRDefault="009518F6">
          <w:pPr>
            <w:pStyle w:val="TOC2"/>
            <w:rPr>
              <w:rFonts w:asciiTheme="minorHAnsi" w:eastAsiaTheme="minorEastAsia" w:hAnsiTheme="minorHAnsi" w:cstheme="minorBidi"/>
              <w:noProof/>
              <w:kern w:val="2"/>
              <w:sz w:val="22"/>
              <w:lang w:val="en-ID" w:eastAsia="en-ID"/>
              <w14:ligatures w14:val="standardContextual"/>
            </w:rPr>
          </w:pPr>
          <w:hyperlink w:anchor="_Toc186525983" w:history="1">
            <w:r w:rsidRPr="00B721B7">
              <w:rPr>
                <w:rStyle w:val="Hyperlink"/>
                <w:noProof/>
              </w:rPr>
              <w:t>B.</w:t>
            </w:r>
            <w:r>
              <w:rPr>
                <w:rFonts w:asciiTheme="minorHAnsi" w:eastAsiaTheme="minorEastAsia" w:hAnsiTheme="minorHAnsi" w:cstheme="minorBidi"/>
                <w:noProof/>
                <w:kern w:val="2"/>
                <w:sz w:val="22"/>
                <w:lang w:val="en-ID" w:eastAsia="en-ID"/>
                <w14:ligatures w14:val="standardContextual"/>
              </w:rPr>
              <w:tab/>
            </w:r>
            <w:r w:rsidRPr="00B721B7">
              <w:rPr>
                <w:rStyle w:val="Hyperlink"/>
                <w:noProof/>
              </w:rPr>
              <w:t>Saran</w:t>
            </w:r>
            <w:r>
              <w:rPr>
                <w:noProof/>
                <w:webHidden/>
              </w:rPr>
              <w:tab/>
            </w:r>
            <w:r>
              <w:rPr>
                <w:noProof/>
                <w:webHidden/>
              </w:rPr>
              <w:fldChar w:fldCharType="begin"/>
            </w:r>
            <w:r>
              <w:rPr>
                <w:noProof/>
                <w:webHidden/>
              </w:rPr>
              <w:instrText xml:space="preserve"> PAGEREF _Toc186525983 \h </w:instrText>
            </w:r>
            <w:r>
              <w:rPr>
                <w:noProof/>
                <w:webHidden/>
              </w:rPr>
            </w:r>
            <w:r>
              <w:rPr>
                <w:noProof/>
                <w:webHidden/>
              </w:rPr>
              <w:fldChar w:fldCharType="separate"/>
            </w:r>
            <w:r w:rsidR="000475BA">
              <w:rPr>
                <w:noProof/>
                <w:webHidden/>
              </w:rPr>
              <w:t>64</w:t>
            </w:r>
            <w:r>
              <w:rPr>
                <w:noProof/>
                <w:webHidden/>
              </w:rPr>
              <w:fldChar w:fldCharType="end"/>
            </w:r>
          </w:hyperlink>
        </w:p>
        <w:p w14:paraId="2DEFE3B0" w14:textId="73D9B837" w:rsidR="009518F6" w:rsidRDefault="009518F6">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86525984" w:history="1">
            <w:r w:rsidRPr="00B721B7">
              <w:rPr>
                <w:rStyle w:val="Hyperlink"/>
                <w:noProof/>
              </w:rPr>
              <w:t>DAFTAR</w:t>
            </w:r>
            <w:r w:rsidRPr="00B721B7">
              <w:rPr>
                <w:rStyle w:val="Hyperlink"/>
                <w:noProof/>
                <w:spacing w:val="-2"/>
              </w:rPr>
              <w:t xml:space="preserve"> </w:t>
            </w:r>
            <w:r w:rsidRPr="00B721B7">
              <w:rPr>
                <w:rStyle w:val="Hyperlink"/>
                <w:noProof/>
              </w:rPr>
              <w:t>PUSTAKA</w:t>
            </w:r>
            <w:r>
              <w:rPr>
                <w:noProof/>
                <w:webHidden/>
              </w:rPr>
              <w:tab/>
            </w:r>
            <w:r>
              <w:rPr>
                <w:noProof/>
                <w:webHidden/>
              </w:rPr>
              <w:fldChar w:fldCharType="begin"/>
            </w:r>
            <w:r>
              <w:rPr>
                <w:noProof/>
                <w:webHidden/>
              </w:rPr>
              <w:instrText xml:space="preserve"> PAGEREF _Toc186525984 \h </w:instrText>
            </w:r>
            <w:r>
              <w:rPr>
                <w:noProof/>
                <w:webHidden/>
              </w:rPr>
            </w:r>
            <w:r>
              <w:rPr>
                <w:noProof/>
                <w:webHidden/>
              </w:rPr>
              <w:fldChar w:fldCharType="separate"/>
            </w:r>
            <w:r w:rsidR="000475BA">
              <w:rPr>
                <w:noProof/>
                <w:webHidden/>
              </w:rPr>
              <w:t>66</w:t>
            </w:r>
            <w:r>
              <w:rPr>
                <w:noProof/>
                <w:webHidden/>
              </w:rPr>
              <w:fldChar w:fldCharType="end"/>
            </w:r>
          </w:hyperlink>
        </w:p>
        <w:p w14:paraId="3C6C5C7A" w14:textId="66FEAC47" w:rsidR="00BC00F6" w:rsidRDefault="00000000">
          <w:r>
            <w:rPr>
              <w:b/>
              <w:bCs/>
            </w:rPr>
            <w:fldChar w:fldCharType="end"/>
          </w:r>
        </w:p>
      </w:sdtContent>
    </w:sdt>
    <w:p w14:paraId="7ED7F09A" w14:textId="77777777" w:rsidR="00BC00F6" w:rsidRDefault="00000000">
      <w:r>
        <w:br w:type="page"/>
      </w:r>
    </w:p>
    <w:p w14:paraId="3A078A30" w14:textId="77777777" w:rsidR="00BC00F6" w:rsidRDefault="00000000">
      <w:pPr>
        <w:pStyle w:val="Judul"/>
      </w:pPr>
      <w:bookmarkStart w:id="15" w:name="_Toc186525949"/>
      <w:r>
        <w:lastRenderedPageBreak/>
        <w:t>DAFTAR TABEL</w:t>
      </w:r>
      <w:bookmarkEnd w:id="15"/>
    </w:p>
    <w:p w14:paraId="322610BE" w14:textId="77777777" w:rsidR="00BC00F6" w:rsidRDefault="00BC00F6"/>
    <w:p w14:paraId="60521F16" w14:textId="504DAC7F" w:rsidR="00BC00F6" w:rsidRDefault="00000000">
      <w:pPr>
        <w:pStyle w:val="TableofFigures"/>
        <w:tabs>
          <w:tab w:val="right" w:leader="dot" w:pos="7931"/>
        </w:tabs>
        <w:ind w:left="1134" w:hanging="1134"/>
      </w:pPr>
      <w:r>
        <w:fldChar w:fldCharType="begin"/>
      </w:r>
      <w:r>
        <w:instrText xml:space="preserve"> TOC \h \z \t "Tabel" \c </w:instrText>
      </w:r>
      <w:r>
        <w:fldChar w:fldCharType="separate"/>
      </w:r>
      <w:hyperlink w:anchor="_Toc182654218" w:history="1">
        <w:r>
          <w:rPr>
            <w:rStyle w:val="Hyperlink"/>
          </w:rPr>
          <w:t>Tabel</w:t>
        </w:r>
        <w:r>
          <w:rPr>
            <w:rStyle w:val="Hyperlink"/>
            <w:spacing w:val="-1"/>
          </w:rPr>
          <w:t xml:space="preserve"> </w:t>
        </w:r>
        <w:r>
          <w:rPr>
            <w:rStyle w:val="Hyperlink"/>
          </w:rPr>
          <w:t>3.1</w:t>
        </w:r>
        <w:r>
          <w:rPr>
            <w:rStyle w:val="Hyperlink"/>
            <w:spacing w:val="-1"/>
          </w:rPr>
          <w:t xml:space="preserve"> </w:t>
        </w:r>
        <w:r>
          <w:rPr>
            <w:rStyle w:val="Hyperlink"/>
            <w:spacing w:val="-1"/>
          </w:rPr>
          <w:tab/>
        </w:r>
        <w:r>
          <w:rPr>
            <w:rStyle w:val="Hyperlink"/>
          </w:rPr>
          <w:t>Definisi</w:t>
        </w:r>
        <w:r>
          <w:rPr>
            <w:rStyle w:val="Hyperlink"/>
            <w:spacing w:val="-2"/>
          </w:rPr>
          <w:t xml:space="preserve"> </w:t>
        </w:r>
        <w:r>
          <w:rPr>
            <w:rStyle w:val="Hyperlink"/>
          </w:rPr>
          <w:t>Operasional</w:t>
        </w:r>
        <w:r>
          <w:rPr>
            <w:rStyle w:val="Hyperlink"/>
            <w:spacing w:val="-1"/>
          </w:rPr>
          <w:t xml:space="preserve"> </w:t>
        </w:r>
        <w:r>
          <w:rPr>
            <w:rStyle w:val="Hyperlink"/>
          </w:rPr>
          <w:t>Variabel</w:t>
        </w:r>
        <w:r>
          <w:rPr>
            <w:rStyle w:val="Hyperlink"/>
            <w:spacing w:val="-2"/>
          </w:rPr>
          <w:t xml:space="preserve"> </w:t>
        </w:r>
        <w:r>
          <w:rPr>
            <w:rStyle w:val="Hyperlink"/>
          </w:rPr>
          <w:t>Penelitian</w:t>
        </w:r>
        <w:r>
          <w:tab/>
        </w:r>
      </w:hyperlink>
      <w:r w:rsidR="00FA4B32">
        <w:t>40</w:t>
      </w:r>
    </w:p>
    <w:p w14:paraId="497F829B" w14:textId="39E1E059" w:rsidR="00BC00F6" w:rsidRDefault="00000000">
      <w:pPr>
        <w:pStyle w:val="TableofFigures"/>
        <w:tabs>
          <w:tab w:val="right" w:leader="dot" w:pos="7931"/>
        </w:tabs>
        <w:ind w:left="1134" w:hanging="1134"/>
      </w:pPr>
      <w:hyperlink w:anchor="_Toc182654219" w:history="1">
        <w:r>
          <w:rPr>
            <w:rStyle w:val="Hyperlink"/>
          </w:rPr>
          <w:t xml:space="preserve">Tabel 4.1 </w:t>
        </w:r>
        <w:r>
          <w:rPr>
            <w:rStyle w:val="Hyperlink"/>
          </w:rPr>
          <w:tab/>
          <w:t xml:space="preserve">Distribusi Frekuensi Gambaran Tingakatan Nyeri Pasca salin post SC berdasarkan Usia Responden di Rumah Sakit Bakti Timah Pangkalpinang </w:t>
        </w:r>
        <w:r>
          <w:tab/>
        </w:r>
        <w:r>
          <w:fldChar w:fldCharType="begin"/>
        </w:r>
        <w:r>
          <w:instrText xml:space="preserve"> PAGEREF _Toc182654219 \h </w:instrText>
        </w:r>
        <w:r>
          <w:fldChar w:fldCharType="separate"/>
        </w:r>
        <w:r w:rsidR="000475BA">
          <w:rPr>
            <w:noProof/>
          </w:rPr>
          <w:t>47</w:t>
        </w:r>
        <w:r>
          <w:fldChar w:fldCharType="end"/>
        </w:r>
      </w:hyperlink>
    </w:p>
    <w:p w14:paraId="3BC25890" w14:textId="2B2771F3" w:rsidR="00BC00F6" w:rsidRDefault="00000000">
      <w:pPr>
        <w:pStyle w:val="TableofFigures"/>
        <w:tabs>
          <w:tab w:val="right" w:leader="dot" w:pos="7931"/>
        </w:tabs>
        <w:ind w:left="1134" w:hanging="1134"/>
      </w:pPr>
      <w:hyperlink w:anchor="_Toc182654220" w:history="1">
        <w:r>
          <w:rPr>
            <w:rStyle w:val="Hyperlink"/>
          </w:rPr>
          <w:t xml:space="preserve">Tabel 4.2 </w:t>
        </w:r>
        <w:r>
          <w:rPr>
            <w:rStyle w:val="Hyperlink"/>
          </w:rPr>
          <w:tab/>
          <w:t>Distribusi Frekuensi Responden berdasarkan Pekerjaan di Rumah Sakit Bakti Timah Pangkalpinang</w:t>
        </w:r>
        <w:r>
          <w:tab/>
        </w:r>
      </w:hyperlink>
      <w:r w:rsidR="00FA4B32">
        <w:t>49</w:t>
      </w:r>
    </w:p>
    <w:p w14:paraId="29CC6780" w14:textId="7D3CEF0D" w:rsidR="00BC00F6" w:rsidRDefault="00000000">
      <w:pPr>
        <w:pStyle w:val="TableofFigures"/>
        <w:tabs>
          <w:tab w:val="right" w:leader="dot" w:pos="7931"/>
        </w:tabs>
        <w:ind w:left="1134" w:hanging="1134"/>
      </w:pPr>
      <w:hyperlink w:anchor="_Toc182654221" w:history="1">
        <w:r>
          <w:rPr>
            <w:rStyle w:val="Hyperlink"/>
          </w:rPr>
          <w:t xml:space="preserve">Tabel 4.3 </w:t>
        </w:r>
        <w:r>
          <w:rPr>
            <w:rStyle w:val="Hyperlink"/>
          </w:rPr>
          <w:tab/>
          <w:t>Distribusi Frekuensi Responden berdasarkan Paritas di Rumah Sakit bakti Timah Pangkalpinang</w:t>
        </w:r>
        <w:r>
          <w:tab/>
        </w:r>
      </w:hyperlink>
      <w:r w:rsidR="00FA4B32">
        <w:t>50</w:t>
      </w:r>
    </w:p>
    <w:p w14:paraId="21AB7584" w14:textId="6A068A09" w:rsidR="00BC00F6" w:rsidRDefault="00000000">
      <w:pPr>
        <w:pStyle w:val="TableofFigures"/>
        <w:tabs>
          <w:tab w:val="right" w:leader="dot" w:pos="7931"/>
        </w:tabs>
        <w:ind w:left="1134" w:hanging="1134"/>
      </w:pPr>
      <w:hyperlink w:anchor="_Toc182654222" w:history="1">
        <w:r>
          <w:rPr>
            <w:rStyle w:val="Hyperlink"/>
          </w:rPr>
          <w:t xml:space="preserve">Tabel 4.4 </w:t>
        </w:r>
        <w:r>
          <w:rPr>
            <w:rStyle w:val="Hyperlink"/>
          </w:rPr>
          <w:tab/>
          <w:t xml:space="preserve">Distribusi Frekuensi Tingkat Nyeri Responden di Rumah Sakit Bakti Timah Pangkalpinang </w:t>
        </w:r>
        <w:r>
          <w:tab/>
        </w:r>
      </w:hyperlink>
      <w:r w:rsidR="00FA4B32">
        <w:t>51</w:t>
      </w:r>
    </w:p>
    <w:p w14:paraId="49C7FE87" w14:textId="63604BA1" w:rsidR="00BC00F6" w:rsidRDefault="00000000">
      <w:pPr>
        <w:pStyle w:val="TableofFigures"/>
        <w:tabs>
          <w:tab w:val="right" w:leader="dot" w:pos="7931"/>
        </w:tabs>
        <w:ind w:left="1134" w:hanging="1134"/>
      </w:pPr>
      <w:hyperlink w:anchor="_Toc182654223" w:history="1">
        <w:r>
          <w:rPr>
            <w:rStyle w:val="Hyperlink"/>
          </w:rPr>
          <w:t xml:space="preserve">Tabel 4.5 </w:t>
        </w:r>
        <w:r>
          <w:rPr>
            <w:rStyle w:val="Hyperlink"/>
          </w:rPr>
          <w:tab/>
          <w:t xml:space="preserve">Distribusi Frekuensi Responden Berdasarkan </w:t>
        </w:r>
        <w:r w:rsidR="00DD2552">
          <w:rPr>
            <w:rStyle w:val="Hyperlink"/>
          </w:rPr>
          <w:t xml:space="preserve">Umur </w:t>
        </w:r>
        <w:r>
          <w:rPr>
            <w:rStyle w:val="Hyperlink"/>
          </w:rPr>
          <w:t xml:space="preserve">Tingkatan Nyeri di Rumah Sakit Bakti Timah Pangkalpinang </w:t>
        </w:r>
        <w:r>
          <w:tab/>
        </w:r>
      </w:hyperlink>
      <w:r w:rsidR="00FA4B32">
        <w:t>55</w:t>
      </w:r>
    </w:p>
    <w:p w14:paraId="30B61552" w14:textId="2E66B704" w:rsidR="00FA4B32" w:rsidRDefault="00FA4B32" w:rsidP="00FA4B32">
      <w:pPr>
        <w:pStyle w:val="TableofFigures"/>
        <w:tabs>
          <w:tab w:val="right" w:leader="dot" w:pos="7931"/>
        </w:tabs>
        <w:ind w:left="1134" w:hanging="1134"/>
      </w:pPr>
      <w:hyperlink w:anchor="_Toc182654223" w:history="1">
        <w:r>
          <w:rPr>
            <w:rStyle w:val="Hyperlink"/>
          </w:rPr>
          <w:t>Tabel 4.</w:t>
        </w:r>
        <w:r>
          <w:rPr>
            <w:rStyle w:val="Hyperlink"/>
          </w:rPr>
          <w:t>6</w:t>
        </w:r>
        <w:r>
          <w:rPr>
            <w:rStyle w:val="Hyperlink"/>
          </w:rPr>
          <w:tab/>
        </w:r>
        <w:r>
          <w:rPr>
            <w:rStyle w:val="Hyperlink"/>
          </w:rPr>
          <w:t xml:space="preserve">Distribusi Frekuensi Responden Berdasarkan </w:t>
        </w:r>
        <w:r w:rsidR="00DD2552">
          <w:rPr>
            <w:rStyle w:val="Hyperlink"/>
          </w:rPr>
          <w:t xml:space="preserve">Pekerjaan </w:t>
        </w:r>
        <w:r>
          <w:rPr>
            <w:rStyle w:val="Hyperlink"/>
          </w:rPr>
          <w:t xml:space="preserve">Tingkatan Nyeri di Rumah Sakit Bakti Timah Pangkalpinang </w:t>
        </w:r>
        <w:r>
          <w:tab/>
        </w:r>
      </w:hyperlink>
      <w:r>
        <w:t>57</w:t>
      </w:r>
    </w:p>
    <w:p w14:paraId="71D1FFC0" w14:textId="47D1323F" w:rsidR="00FA4B32" w:rsidRPr="00FA4B32" w:rsidRDefault="00FA4B32" w:rsidP="00FA4B32">
      <w:pPr>
        <w:pStyle w:val="TableofFigures"/>
        <w:tabs>
          <w:tab w:val="right" w:leader="dot" w:pos="7931"/>
        </w:tabs>
        <w:ind w:left="1134" w:hanging="1134"/>
      </w:pPr>
      <w:hyperlink w:anchor="_Toc182654223" w:history="1">
        <w:r>
          <w:rPr>
            <w:rStyle w:val="Hyperlink"/>
          </w:rPr>
          <w:t>Tabel 4.</w:t>
        </w:r>
        <w:r>
          <w:rPr>
            <w:rStyle w:val="Hyperlink"/>
          </w:rPr>
          <w:t>7</w:t>
        </w:r>
        <w:r>
          <w:rPr>
            <w:rStyle w:val="Hyperlink"/>
          </w:rPr>
          <w:t xml:space="preserve"> </w:t>
        </w:r>
        <w:r>
          <w:rPr>
            <w:rStyle w:val="Hyperlink"/>
          </w:rPr>
          <w:tab/>
          <w:t xml:space="preserve">Distribusi Frekuensi Responden Berdasarkan </w:t>
        </w:r>
        <w:r w:rsidR="00DD2552">
          <w:rPr>
            <w:rStyle w:val="Hyperlink"/>
          </w:rPr>
          <w:t xml:space="preserve">Paritas </w:t>
        </w:r>
        <w:r>
          <w:rPr>
            <w:rStyle w:val="Hyperlink"/>
          </w:rPr>
          <w:t xml:space="preserve">Tingkatan Nyeri di Rumah Sakit Bakti Timah Pangkalpinang </w:t>
        </w:r>
        <w:r>
          <w:tab/>
        </w:r>
      </w:hyperlink>
      <w:r>
        <w:t>58</w:t>
      </w:r>
    </w:p>
    <w:p w14:paraId="105CF264" w14:textId="77777777" w:rsidR="00FA4B32" w:rsidRPr="00FA4B32" w:rsidRDefault="00FA4B32" w:rsidP="00FA4B32"/>
    <w:p w14:paraId="0C15709F" w14:textId="77777777" w:rsidR="00BC00F6" w:rsidRDefault="00000000">
      <w:pPr>
        <w:ind w:left="1134" w:hanging="1134"/>
      </w:pPr>
      <w:r>
        <w:fldChar w:fldCharType="end"/>
      </w:r>
      <w:r>
        <w:br w:type="page"/>
      </w:r>
    </w:p>
    <w:p w14:paraId="7C35A274" w14:textId="77777777" w:rsidR="00BC00F6" w:rsidRDefault="00000000">
      <w:pPr>
        <w:pStyle w:val="Judul"/>
      </w:pPr>
      <w:bookmarkStart w:id="16" w:name="_Toc186525950"/>
      <w:r>
        <w:lastRenderedPageBreak/>
        <w:t>DAFTAR GAMBAR</w:t>
      </w:r>
      <w:bookmarkEnd w:id="16"/>
    </w:p>
    <w:p w14:paraId="399D3B93" w14:textId="77777777" w:rsidR="00BC00F6" w:rsidRDefault="00BC00F6"/>
    <w:p w14:paraId="2D64FA86" w14:textId="78763D9A" w:rsidR="00BC00F6" w:rsidRDefault="00000000">
      <w:pPr>
        <w:pStyle w:val="TableofFigures"/>
        <w:tabs>
          <w:tab w:val="right" w:leader="dot" w:pos="7931"/>
        </w:tabs>
        <w:rPr>
          <w:rFonts w:asciiTheme="minorHAnsi" w:eastAsiaTheme="minorEastAsia" w:hAnsiTheme="minorHAnsi" w:cstheme="minorBidi"/>
          <w:sz w:val="22"/>
          <w:lang w:val="zh-CN" w:eastAsia="zh-CN"/>
        </w:rPr>
      </w:pPr>
      <w:r>
        <w:fldChar w:fldCharType="begin"/>
      </w:r>
      <w:r>
        <w:instrText xml:space="preserve"> TOC \h \z \t "Gambar" \c </w:instrText>
      </w:r>
      <w:r>
        <w:fldChar w:fldCharType="separate"/>
      </w:r>
      <w:hyperlink w:anchor="_Toc182654360" w:history="1">
        <w:r>
          <w:rPr>
            <w:rStyle w:val="Hyperlink"/>
          </w:rPr>
          <w:t>Gambar</w:t>
        </w:r>
        <w:r>
          <w:rPr>
            <w:rStyle w:val="Hyperlink"/>
            <w:spacing w:val="-4"/>
          </w:rPr>
          <w:t xml:space="preserve"> </w:t>
        </w:r>
        <w:r>
          <w:rPr>
            <w:rStyle w:val="Hyperlink"/>
          </w:rPr>
          <w:t>2.1 Mekanisme</w:t>
        </w:r>
        <w:r>
          <w:rPr>
            <w:rStyle w:val="Hyperlink"/>
            <w:spacing w:val="-1"/>
          </w:rPr>
          <w:t xml:space="preserve"> </w:t>
        </w:r>
        <w:r>
          <w:rPr>
            <w:rStyle w:val="Hyperlink"/>
          </w:rPr>
          <w:t>Nyeri</w:t>
        </w:r>
        <w:r>
          <w:rPr>
            <w:rStyle w:val="Hyperlink"/>
            <w:spacing w:val="-1"/>
          </w:rPr>
          <w:t xml:space="preserve"> </w:t>
        </w:r>
        <w:r>
          <w:rPr>
            <w:rStyle w:val="Hyperlink"/>
          </w:rPr>
          <w:t>Perifer</w:t>
        </w:r>
        <w:r>
          <w:tab/>
        </w:r>
      </w:hyperlink>
      <w:r w:rsidR="00DD2552">
        <w:t>20</w:t>
      </w:r>
    </w:p>
    <w:p w14:paraId="15EBA58C" w14:textId="04315F7D"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61" w:history="1">
        <w:r>
          <w:rPr>
            <w:rStyle w:val="Hyperlink"/>
          </w:rPr>
          <w:t>Gambar</w:t>
        </w:r>
        <w:r>
          <w:rPr>
            <w:rStyle w:val="Hyperlink"/>
            <w:spacing w:val="-3"/>
          </w:rPr>
          <w:t xml:space="preserve"> </w:t>
        </w:r>
        <w:r>
          <w:rPr>
            <w:rStyle w:val="Hyperlink"/>
          </w:rPr>
          <w:t>2.2</w:t>
        </w:r>
        <w:r>
          <w:rPr>
            <w:rStyle w:val="Hyperlink"/>
            <w:spacing w:val="-1"/>
          </w:rPr>
          <w:t xml:space="preserve"> </w:t>
        </w:r>
        <w:r>
          <w:rPr>
            <w:rStyle w:val="Hyperlink"/>
          </w:rPr>
          <w:t>Pain</w:t>
        </w:r>
        <w:r>
          <w:rPr>
            <w:rStyle w:val="Hyperlink"/>
            <w:spacing w:val="-2"/>
          </w:rPr>
          <w:t xml:space="preserve"> </w:t>
        </w:r>
        <w:r>
          <w:rPr>
            <w:rStyle w:val="Hyperlink"/>
          </w:rPr>
          <w:t>Relief</w:t>
        </w:r>
        <w:r>
          <w:tab/>
        </w:r>
      </w:hyperlink>
      <w:r w:rsidR="00DD2552">
        <w:t>22</w:t>
      </w:r>
    </w:p>
    <w:p w14:paraId="0C3AAE8D" w14:textId="1D261A7B"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62" w:history="1">
        <w:r>
          <w:rPr>
            <w:rStyle w:val="Hyperlink"/>
          </w:rPr>
          <w:t>Gambar 2.3 Skala nyeri McGill (McGill Scale)</w:t>
        </w:r>
        <w:r>
          <w:tab/>
        </w:r>
      </w:hyperlink>
      <w:r w:rsidR="00DD2552">
        <w:t>31</w:t>
      </w:r>
    </w:p>
    <w:p w14:paraId="4246FDA9" w14:textId="2B80F8E2"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63" w:history="1">
        <w:r>
          <w:rPr>
            <w:rStyle w:val="Hyperlink"/>
          </w:rPr>
          <w:t>Gambar</w:t>
        </w:r>
        <w:r>
          <w:rPr>
            <w:rStyle w:val="Hyperlink"/>
            <w:spacing w:val="-4"/>
          </w:rPr>
          <w:t xml:space="preserve"> </w:t>
        </w:r>
        <w:r>
          <w:rPr>
            <w:rStyle w:val="Hyperlink"/>
          </w:rPr>
          <w:t>2.4</w:t>
        </w:r>
        <w:r>
          <w:rPr>
            <w:rStyle w:val="Hyperlink"/>
            <w:spacing w:val="-1"/>
          </w:rPr>
          <w:t xml:space="preserve"> </w:t>
        </w:r>
        <w:r>
          <w:rPr>
            <w:rStyle w:val="Hyperlink"/>
          </w:rPr>
          <w:t>Skala</w:t>
        </w:r>
        <w:r>
          <w:rPr>
            <w:rStyle w:val="Hyperlink"/>
            <w:spacing w:val="-1"/>
          </w:rPr>
          <w:t xml:space="preserve"> </w:t>
        </w:r>
        <w:r>
          <w:rPr>
            <w:rStyle w:val="Hyperlink"/>
          </w:rPr>
          <w:t>penilaian</w:t>
        </w:r>
        <w:r>
          <w:rPr>
            <w:rStyle w:val="Hyperlink"/>
            <w:spacing w:val="-1"/>
          </w:rPr>
          <w:t xml:space="preserve"> </w:t>
        </w:r>
        <w:r>
          <w:rPr>
            <w:rStyle w:val="Hyperlink"/>
          </w:rPr>
          <w:t>nyeri</w:t>
        </w:r>
        <w:r>
          <w:rPr>
            <w:rStyle w:val="Hyperlink"/>
            <w:spacing w:val="-1"/>
          </w:rPr>
          <w:t xml:space="preserve"> </w:t>
        </w:r>
        <w:r>
          <w:rPr>
            <w:rStyle w:val="Hyperlink"/>
          </w:rPr>
          <w:t>Bayer</w:t>
        </w:r>
        <w:r>
          <w:tab/>
        </w:r>
        <w:r w:rsidR="00DD2552">
          <w:t>3</w:t>
        </w:r>
        <w:r>
          <w:fldChar w:fldCharType="begin"/>
        </w:r>
        <w:r>
          <w:instrText xml:space="preserve"> PAGEREF _Toc182654363 \h </w:instrText>
        </w:r>
        <w:r>
          <w:fldChar w:fldCharType="separate"/>
        </w:r>
        <w:r w:rsidR="000475BA">
          <w:rPr>
            <w:noProof/>
          </w:rPr>
          <w:t>32</w:t>
        </w:r>
        <w:r>
          <w:fldChar w:fldCharType="end"/>
        </w:r>
      </w:hyperlink>
    </w:p>
    <w:p w14:paraId="387E1D34" w14:textId="18E4577C"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64" w:history="1">
        <w:r>
          <w:rPr>
            <w:rStyle w:val="Hyperlink"/>
          </w:rPr>
          <w:t xml:space="preserve">Gambar 2.5 Skala Wong-Baker </w:t>
        </w:r>
        <w:r>
          <w:rPr>
            <w:rStyle w:val="Hyperlink"/>
            <w:i/>
          </w:rPr>
          <w:t>Faces Rating Scale</w:t>
        </w:r>
        <w:r>
          <w:tab/>
        </w:r>
      </w:hyperlink>
      <w:r w:rsidR="00DD2552">
        <w:t>32</w:t>
      </w:r>
    </w:p>
    <w:p w14:paraId="59332171" w14:textId="465DABE2"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65" w:history="1">
        <w:r>
          <w:rPr>
            <w:rStyle w:val="Hyperlink"/>
          </w:rPr>
          <w:t>Gambar</w:t>
        </w:r>
        <w:r>
          <w:rPr>
            <w:rStyle w:val="Hyperlink"/>
            <w:spacing w:val="-3"/>
          </w:rPr>
          <w:t xml:space="preserve"> 2.6</w:t>
        </w:r>
        <w:r>
          <w:rPr>
            <w:rStyle w:val="Hyperlink"/>
            <w:spacing w:val="-1"/>
          </w:rPr>
          <w:t xml:space="preserve"> </w:t>
        </w:r>
        <w:r>
          <w:rPr>
            <w:rStyle w:val="Hyperlink"/>
          </w:rPr>
          <w:t>Skala</w:t>
        </w:r>
        <w:r>
          <w:rPr>
            <w:rStyle w:val="Hyperlink"/>
            <w:spacing w:val="-1"/>
          </w:rPr>
          <w:t xml:space="preserve"> </w:t>
        </w:r>
        <w:r>
          <w:rPr>
            <w:rStyle w:val="Hyperlink"/>
          </w:rPr>
          <w:t>intensitas</w:t>
        </w:r>
        <w:r>
          <w:rPr>
            <w:rStyle w:val="Hyperlink"/>
            <w:spacing w:val="-1"/>
          </w:rPr>
          <w:t xml:space="preserve"> </w:t>
        </w:r>
        <w:r>
          <w:rPr>
            <w:rStyle w:val="Hyperlink"/>
          </w:rPr>
          <w:t>nyeri</w:t>
        </w:r>
        <w:r>
          <w:rPr>
            <w:rStyle w:val="Hyperlink"/>
            <w:spacing w:val="-1"/>
          </w:rPr>
          <w:t xml:space="preserve"> </w:t>
        </w:r>
        <w:r>
          <w:rPr>
            <w:rStyle w:val="Hyperlink"/>
          </w:rPr>
          <w:t>deskkriptif</w:t>
        </w:r>
        <w:r>
          <w:tab/>
        </w:r>
      </w:hyperlink>
      <w:r w:rsidR="00DD2552">
        <w:t>33</w:t>
      </w:r>
    </w:p>
    <w:p w14:paraId="1996C5D1" w14:textId="0809E009"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66" w:history="1">
        <w:r>
          <w:rPr>
            <w:rStyle w:val="Hyperlink"/>
          </w:rPr>
          <w:t>Gambar</w:t>
        </w:r>
        <w:r>
          <w:rPr>
            <w:rStyle w:val="Hyperlink"/>
            <w:spacing w:val="-3"/>
          </w:rPr>
          <w:t xml:space="preserve"> 2.7</w:t>
        </w:r>
        <w:r>
          <w:rPr>
            <w:rStyle w:val="Hyperlink"/>
            <w:spacing w:val="-1"/>
          </w:rPr>
          <w:t xml:space="preserve"> </w:t>
        </w:r>
        <w:r>
          <w:rPr>
            <w:rStyle w:val="Hyperlink"/>
          </w:rPr>
          <w:t>Skala</w:t>
        </w:r>
        <w:r>
          <w:rPr>
            <w:rStyle w:val="Hyperlink"/>
            <w:spacing w:val="-1"/>
          </w:rPr>
          <w:t xml:space="preserve"> </w:t>
        </w:r>
        <w:r>
          <w:rPr>
            <w:rStyle w:val="Hyperlink"/>
          </w:rPr>
          <w:t>Penilaian</w:t>
        </w:r>
        <w:r>
          <w:rPr>
            <w:rStyle w:val="Hyperlink"/>
            <w:spacing w:val="-1"/>
          </w:rPr>
          <w:t xml:space="preserve"> </w:t>
        </w:r>
        <w:r>
          <w:rPr>
            <w:rStyle w:val="Hyperlink"/>
          </w:rPr>
          <w:t>nyeri numerik</w:t>
        </w:r>
        <w:r>
          <w:tab/>
        </w:r>
      </w:hyperlink>
      <w:r w:rsidR="00DD2552">
        <w:t>33</w:t>
      </w:r>
    </w:p>
    <w:p w14:paraId="482FADA1" w14:textId="16A2CB8D"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67" w:history="1">
        <w:r>
          <w:rPr>
            <w:rStyle w:val="Hyperlink"/>
          </w:rPr>
          <w:t>Gambar</w:t>
        </w:r>
        <w:r>
          <w:rPr>
            <w:rStyle w:val="Hyperlink"/>
            <w:spacing w:val="-3"/>
          </w:rPr>
          <w:t xml:space="preserve"> 2.8</w:t>
        </w:r>
        <w:r>
          <w:rPr>
            <w:rStyle w:val="Hyperlink"/>
          </w:rPr>
          <w:t xml:space="preserve"> Skala analog</w:t>
        </w:r>
        <w:r>
          <w:rPr>
            <w:rStyle w:val="Hyperlink"/>
            <w:spacing w:val="-3"/>
          </w:rPr>
          <w:t xml:space="preserve"> </w:t>
        </w:r>
        <w:r>
          <w:rPr>
            <w:rStyle w:val="Hyperlink"/>
          </w:rPr>
          <w:t>visual (</w:t>
        </w:r>
        <w:r>
          <w:rPr>
            <w:rStyle w:val="Hyperlink"/>
            <w:i/>
          </w:rPr>
          <w:t>Visual</w:t>
        </w:r>
        <w:r>
          <w:rPr>
            <w:rStyle w:val="Hyperlink"/>
            <w:i/>
            <w:spacing w:val="-1"/>
          </w:rPr>
          <w:t xml:space="preserve"> </w:t>
        </w:r>
        <w:r>
          <w:rPr>
            <w:rStyle w:val="Hyperlink"/>
            <w:i/>
          </w:rPr>
          <w:t>Analog Scale</w:t>
        </w:r>
        <w:r>
          <w:rPr>
            <w:rStyle w:val="Hyperlink"/>
          </w:rPr>
          <w:t>-</w:t>
        </w:r>
        <w:r>
          <w:rPr>
            <w:rStyle w:val="Hyperlink"/>
            <w:spacing w:val="-1"/>
          </w:rPr>
          <w:t xml:space="preserve"> </w:t>
        </w:r>
        <w:r>
          <w:rPr>
            <w:rStyle w:val="Hyperlink"/>
          </w:rPr>
          <w:t>VAS)</w:t>
        </w:r>
        <w:r>
          <w:tab/>
        </w:r>
      </w:hyperlink>
      <w:r w:rsidR="00DD2552">
        <w:t>34</w:t>
      </w:r>
    </w:p>
    <w:p w14:paraId="6824D6FF" w14:textId="24AFD67D"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68" w:history="1">
        <w:r>
          <w:rPr>
            <w:rStyle w:val="Hyperlink"/>
          </w:rPr>
          <w:t>Gambar</w:t>
        </w:r>
        <w:r>
          <w:rPr>
            <w:rStyle w:val="Hyperlink"/>
            <w:spacing w:val="-3"/>
          </w:rPr>
          <w:t xml:space="preserve"> 2.9</w:t>
        </w:r>
        <w:r>
          <w:rPr>
            <w:rStyle w:val="Hyperlink"/>
            <w:spacing w:val="-1"/>
          </w:rPr>
          <w:t xml:space="preserve"> </w:t>
        </w:r>
        <w:r>
          <w:rPr>
            <w:rStyle w:val="Hyperlink"/>
          </w:rPr>
          <w:t>Skala nyeri</w:t>
        </w:r>
        <w:r>
          <w:rPr>
            <w:rStyle w:val="Hyperlink"/>
            <w:spacing w:val="-1"/>
          </w:rPr>
          <w:t xml:space="preserve"> </w:t>
        </w:r>
        <w:r>
          <w:rPr>
            <w:rStyle w:val="Hyperlink"/>
          </w:rPr>
          <w:t>menurut</w:t>
        </w:r>
        <w:r>
          <w:rPr>
            <w:rStyle w:val="Hyperlink"/>
            <w:spacing w:val="-1"/>
          </w:rPr>
          <w:t xml:space="preserve"> </w:t>
        </w:r>
        <w:r>
          <w:rPr>
            <w:rStyle w:val="Hyperlink"/>
          </w:rPr>
          <w:t>Bourbanis</w:t>
        </w:r>
        <w:r>
          <w:tab/>
        </w:r>
      </w:hyperlink>
      <w:r w:rsidR="00DD2552">
        <w:t>34</w:t>
      </w:r>
    </w:p>
    <w:p w14:paraId="6858E8D9" w14:textId="285803D1"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69" w:history="1">
        <w:r>
          <w:rPr>
            <w:rStyle w:val="Hyperlink"/>
          </w:rPr>
          <w:t>Gambar</w:t>
        </w:r>
        <w:r>
          <w:rPr>
            <w:rStyle w:val="Hyperlink"/>
            <w:spacing w:val="-3"/>
          </w:rPr>
          <w:t xml:space="preserve"> </w:t>
        </w:r>
        <w:r>
          <w:rPr>
            <w:rStyle w:val="Hyperlink"/>
          </w:rPr>
          <w:t>2.10</w:t>
        </w:r>
        <w:r>
          <w:rPr>
            <w:rStyle w:val="Hyperlink"/>
            <w:spacing w:val="1"/>
          </w:rPr>
          <w:t xml:space="preserve"> </w:t>
        </w:r>
        <w:r>
          <w:rPr>
            <w:rStyle w:val="Hyperlink"/>
          </w:rPr>
          <w:t>Kerangka</w:t>
        </w:r>
        <w:r>
          <w:rPr>
            <w:rStyle w:val="Hyperlink"/>
            <w:spacing w:val="-2"/>
          </w:rPr>
          <w:t xml:space="preserve"> </w:t>
        </w:r>
        <w:r>
          <w:rPr>
            <w:rStyle w:val="Hyperlink"/>
          </w:rPr>
          <w:t>Teori</w:t>
        </w:r>
        <w:r>
          <w:tab/>
        </w:r>
      </w:hyperlink>
      <w:r w:rsidR="00DD2552">
        <w:t>36</w:t>
      </w:r>
    </w:p>
    <w:p w14:paraId="35E9C278" w14:textId="54BF2837"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654370" w:history="1">
        <w:r>
          <w:rPr>
            <w:rStyle w:val="Hyperlink"/>
          </w:rPr>
          <w:t>Gambar</w:t>
        </w:r>
        <w:r>
          <w:rPr>
            <w:rStyle w:val="Hyperlink"/>
            <w:spacing w:val="-3"/>
          </w:rPr>
          <w:t xml:space="preserve"> </w:t>
        </w:r>
        <w:r>
          <w:rPr>
            <w:rStyle w:val="Hyperlink"/>
          </w:rPr>
          <w:t>2.11</w:t>
        </w:r>
        <w:r>
          <w:rPr>
            <w:rStyle w:val="Hyperlink"/>
            <w:spacing w:val="-2"/>
          </w:rPr>
          <w:t xml:space="preserve"> K</w:t>
        </w:r>
        <w:r>
          <w:rPr>
            <w:rStyle w:val="Hyperlink"/>
          </w:rPr>
          <w:t>erangka</w:t>
        </w:r>
        <w:r>
          <w:rPr>
            <w:rStyle w:val="Hyperlink"/>
            <w:spacing w:val="-1"/>
          </w:rPr>
          <w:t xml:space="preserve"> </w:t>
        </w:r>
        <w:r>
          <w:rPr>
            <w:rStyle w:val="Hyperlink"/>
          </w:rPr>
          <w:t>Konsep</w:t>
        </w:r>
        <w:r>
          <w:tab/>
        </w:r>
      </w:hyperlink>
      <w:r w:rsidR="00DD2552">
        <w:t>37</w:t>
      </w:r>
    </w:p>
    <w:p w14:paraId="2EE2B484" w14:textId="77777777" w:rsidR="00BC00F6" w:rsidRDefault="00000000">
      <w:r>
        <w:fldChar w:fldCharType="end"/>
      </w:r>
    </w:p>
    <w:p w14:paraId="1AF85793" w14:textId="77777777" w:rsidR="00BC00F6" w:rsidRDefault="00000000">
      <w:r>
        <w:br w:type="page"/>
      </w:r>
    </w:p>
    <w:p w14:paraId="79B64F20" w14:textId="77777777" w:rsidR="00BC00F6" w:rsidRDefault="00000000">
      <w:pPr>
        <w:pStyle w:val="Judul"/>
      </w:pPr>
      <w:bookmarkStart w:id="17" w:name="_Toc186525951"/>
      <w:r>
        <w:lastRenderedPageBreak/>
        <w:t>DAFTAR LAMPIRAN</w:t>
      </w:r>
      <w:bookmarkEnd w:id="17"/>
    </w:p>
    <w:p w14:paraId="04604C93" w14:textId="77777777" w:rsidR="00BC00F6" w:rsidRDefault="00BC00F6"/>
    <w:p w14:paraId="7A1C4C8C" w14:textId="3D474710" w:rsidR="00BC00F6" w:rsidRDefault="00000000">
      <w:pPr>
        <w:pStyle w:val="TableofFigures"/>
        <w:tabs>
          <w:tab w:val="right" w:leader="dot" w:pos="7931"/>
        </w:tabs>
        <w:rPr>
          <w:rFonts w:asciiTheme="minorHAnsi" w:eastAsiaTheme="minorEastAsia" w:hAnsiTheme="minorHAnsi" w:cstheme="minorBidi"/>
          <w:sz w:val="22"/>
          <w:lang w:val="zh-CN" w:eastAsia="zh-CN"/>
        </w:rPr>
      </w:pPr>
      <w:r>
        <w:fldChar w:fldCharType="begin"/>
      </w:r>
      <w:r>
        <w:instrText xml:space="preserve"> TOC \h \z \t "Lampiran" \c </w:instrText>
      </w:r>
      <w:r>
        <w:fldChar w:fldCharType="separate"/>
      </w:r>
      <w:hyperlink w:anchor="_Toc182747851" w:history="1">
        <w:r>
          <w:rPr>
            <w:rStyle w:val="Hyperlink"/>
          </w:rPr>
          <w:t>Lampiran I Surat Izin Penelitian dan Mencari Data</w:t>
        </w:r>
        <w:r>
          <w:tab/>
        </w:r>
      </w:hyperlink>
      <w:r w:rsidR="00DD2552">
        <w:t>70</w:t>
      </w:r>
    </w:p>
    <w:p w14:paraId="2AB19437" w14:textId="45278D95"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52" w:history="1">
        <w:r>
          <w:rPr>
            <w:rStyle w:val="Hyperlink"/>
          </w:rPr>
          <w:t>Lampiran 2 Surat Balasan Izin Studi Penelitian</w:t>
        </w:r>
        <w:r>
          <w:tab/>
        </w:r>
      </w:hyperlink>
      <w:r w:rsidR="00DD2552">
        <w:t>71</w:t>
      </w:r>
    </w:p>
    <w:p w14:paraId="798FD778" w14:textId="75600A63"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53" w:history="1">
        <w:r>
          <w:rPr>
            <w:rStyle w:val="Hyperlink"/>
          </w:rPr>
          <w:t>Lampiran 3 Ethical Clearance</w:t>
        </w:r>
        <w:r>
          <w:tab/>
        </w:r>
      </w:hyperlink>
      <w:r w:rsidR="00DD2552">
        <w:t>72</w:t>
      </w:r>
    </w:p>
    <w:p w14:paraId="1E4A2077" w14:textId="4A142871"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54" w:history="1">
        <w:r>
          <w:rPr>
            <w:rStyle w:val="Hyperlink"/>
          </w:rPr>
          <w:t>Lampiran 4 Surat Keterangan Cek Plagiarism ( Turnitin)</w:t>
        </w:r>
        <w:r>
          <w:tab/>
        </w:r>
      </w:hyperlink>
      <w:r w:rsidR="00DD2552">
        <w:t>73</w:t>
      </w:r>
    </w:p>
    <w:p w14:paraId="1CCC311A" w14:textId="720C6BB1"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55" w:history="1">
        <w:r>
          <w:rPr>
            <w:rStyle w:val="Hyperlink"/>
          </w:rPr>
          <w:t>Lampran 5 Surat Permintaan Menjadi Responden</w:t>
        </w:r>
        <w:r>
          <w:tab/>
        </w:r>
      </w:hyperlink>
      <w:r w:rsidR="00DD2552">
        <w:t>74</w:t>
      </w:r>
    </w:p>
    <w:p w14:paraId="60846AF1" w14:textId="56E3EEBC"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56" w:history="1">
        <w:r>
          <w:rPr>
            <w:rStyle w:val="Hyperlink"/>
          </w:rPr>
          <w:t>Lampiran 6 Surat Lembar Penjelasan Kepada Responden</w:t>
        </w:r>
        <w:r>
          <w:tab/>
        </w:r>
      </w:hyperlink>
      <w:r w:rsidR="00DD2552">
        <w:t>75</w:t>
      </w:r>
    </w:p>
    <w:p w14:paraId="530777BE" w14:textId="48682D8D"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57" w:history="1">
        <w:r>
          <w:rPr>
            <w:rStyle w:val="Hyperlink"/>
          </w:rPr>
          <w:t>Lampiran 7 Keikutsertaan Dalam Penelitian</w:t>
        </w:r>
        <w:r>
          <w:tab/>
        </w:r>
      </w:hyperlink>
      <w:r w:rsidR="00DD2552">
        <w:t>77</w:t>
      </w:r>
    </w:p>
    <w:p w14:paraId="608985D8" w14:textId="491C634A"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58" w:history="1">
        <w:r>
          <w:rPr>
            <w:rStyle w:val="Hyperlink"/>
          </w:rPr>
          <w:t>Lampiran 8 Skala Pengukuran Nyeri Numeric</w:t>
        </w:r>
        <w:r>
          <w:tab/>
        </w:r>
      </w:hyperlink>
      <w:r w:rsidR="00DD2552">
        <w:t>78</w:t>
      </w:r>
    </w:p>
    <w:p w14:paraId="16E096CC" w14:textId="3AE1A262"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59" w:history="1">
        <w:r>
          <w:rPr>
            <w:rStyle w:val="Hyperlink"/>
          </w:rPr>
          <w:t>Lampiran 9 Hasil  Pengukuran Nyeri Numeric Rating Scala ( NRS )</w:t>
        </w:r>
        <w:r>
          <w:tab/>
        </w:r>
      </w:hyperlink>
      <w:r w:rsidR="00DD2552">
        <w:t>79</w:t>
      </w:r>
    </w:p>
    <w:p w14:paraId="4105D618" w14:textId="7AC6F9E0"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60" w:history="1">
        <w:r>
          <w:rPr>
            <w:rStyle w:val="Hyperlink"/>
          </w:rPr>
          <w:t>Lampiran 10 Rekapan Asssesment Seluruh Responden</w:t>
        </w:r>
        <w:r>
          <w:tab/>
        </w:r>
      </w:hyperlink>
      <w:r w:rsidR="00DD2552">
        <w:t>80</w:t>
      </w:r>
    </w:p>
    <w:p w14:paraId="17F32339" w14:textId="08BDEA9B"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61" w:history="1">
        <w:r>
          <w:rPr>
            <w:rStyle w:val="Hyperlink"/>
          </w:rPr>
          <w:t>Lampiran 11 Hasil SPSS</w:t>
        </w:r>
        <w:r>
          <w:tab/>
        </w:r>
      </w:hyperlink>
      <w:r w:rsidR="00DD2552">
        <w:t>83</w:t>
      </w:r>
    </w:p>
    <w:p w14:paraId="659B06A4" w14:textId="4C177C99" w:rsidR="00BC00F6" w:rsidRDefault="00000000">
      <w:pPr>
        <w:pStyle w:val="TableofFigures"/>
        <w:tabs>
          <w:tab w:val="right" w:leader="dot" w:pos="7931"/>
        </w:tabs>
        <w:rPr>
          <w:rFonts w:asciiTheme="minorHAnsi" w:eastAsiaTheme="minorEastAsia" w:hAnsiTheme="minorHAnsi" w:cstheme="minorBidi"/>
          <w:sz w:val="22"/>
          <w:lang w:val="zh-CN" w:eastAsia="zh-CN"/>
        </w:rPr>
      </w:pPr>
      <w:hyperlink w:anchor="_Toc182747862" w:history="1">
        <w:r>
          <w:rPr>
            <w:rStyle w:val="Hyperlink"/>
          </w:rPr>
          <w:t>Lampiran 12 Laporan TA Skripsi</w:t>
        </w:r>
        <w:r>
          <w:tab/>
        </w:r>
      </w:hyperlink>
      <w:r w:rsidR="00DD2552">
        <w:t>85</w:t>
      </w:r>
    </w:p>
    <w:p w14:paraId="732CA5AE" w14:textId="77777777" w:rsidR="00BC00F6" w:rsidRDefault="00000000">
      <w:r>
        <w:fldChar w:fldCharType="end"/>
      </w:r>
    </w:p>
    <w:p w14:paraId="23A66B98" w14:textId="77777777" w:rsidR="00BC00F6" w:rsidRDefault="00BC00F6">
      <w:pPr>
        <w:sectPr w:rsidR="00BC00F6" w:rsidSect="000854B3">
          <w:footerReference w:type="default" r:id="rId17"/>
          <w:pgSz w:w="11910" w:h="16840"/>
          <w:pgMar w:top="2268" w:right="1701" w:bottom="1701" w:left="2268" w:header="1134" w:footer="1134" w:gutter="0"/>
          <w:pgNumType w:fmt="lowerRoman" w:start="4"/>
          <w:cols w:space="720"/>
          <w:docGrid w:linePitch="326"/>
        </w:sectPr>
      </w:pPr>
    </w:p>
    <w:p w14:paraId="79D9A8F5" w14:textId="77777777" w:rsidR="00BC00F6" w:rsidRDefault="00000000" w:rsidP="001A2A48">
      <w:pPr>
        <w:pStyle w:val="Heading1"/>
        <w:spacing w:line="480" w:lineRule="auto"/>
      </w:pPr>
      <w:r>
        <w:lastRenderedPageBreak/>
        <w:br/>
      </w:r>
      <w:bookmarkStart w:id="18" w:name="_Toc186525952"/>
      <w:r>
        <w:t>PENDAHULUAN</w:t>
      </w:r>
      <w:bookmarkEnd w:id="18"/>
    </w:p>
    <w:p w14:paraId="7DA9C20A" w14:textId="77777777" w:rsidR="001A2A48" w:rsidRDefault="001A2A48" w:rsidP="001A2A48">
      <w:pPr>
        <w:pStyle w:val="Heading1"/>
        <w:numPr>
          <w:ilvl w:val="0"/>
          <w:numId w:val="0"/>
        </w:numPr>
        <w:jc w:val="left"/>
      </w:pPr>
    </w:p>
    <w:p w14:paraId="4A1EBBC8" w14:textId="7C59A01C" w:rsidR="00BC00F6" w:rsidRDefault="001A2A48" w:rsidP="001A2A48">
      <w:pPr>
        <w:pStyle w:val="Heading2"/>
      </w:pPr>
      <w:bookmarkStart w:id="19" w:name="_Toc186525953"/>
      <w:r>
        <w:t xml:space="preserve">Latar </w:t>
      </w:r>
      <w:proofErr w:type="spellStart"/>
      <w:r>
        <w:t>Belakang</w:t>
      </w:r>
      <w:proofErr w:type="spellEnd"/>
      <w:r>
        <w:t xml:space="preserve"> </w:t>
      </w:r>
      <w:proofErr w:type="spellStart"/>
      <w:r>
        <w:t>Masalah</w:t>
      </w:r>
      <w:bookmarkEnd w:id="19"/>
      <w:proofErr w:type="spellEnd"/>
    </w:p>
    <w:p w14:paraId="0EABEF13" w14:textId="77777777" w:rsidR="00BC00F6" w:rsidRDefault="00000000" w:rsidP="001A2A48">
      <w:pPr>
        <w:pStyle w:val="P"/>
        <w:spacing w:line="480" w:lineRule="auto"/>
        <w:ind w:left="426"/>
      </w:pPr>
      <w:r>
        <w:rPr>
          <w:i/>
          <w:iCs/>
        </w:rPr>
        <w:t xml:space="preserve">Sectio </w:t>
      </w:r>
      <w:proofErr w:type="spellStart"/>
      <w:r>
        <w:rPr>
          <w:i/>
          <w:iCs/>
        </w:rPr>
        <w:t>caesarea</w:t>
      </w:r>
      <w:proofErr w:type="spellEnd"/>
      <w:r>
        <w:t xml:space="preserve"> </w:t>
      </w:r>
      <w:proofErr w:type="spellStart"/>
      <w:r>
        <w:t>yaitu</w:t>
      </w:r>
      <w:proofErr w:type="spellEnd"/>
      <w:r>
        <w:t xml:space="preserve"> </w:t>
      </w:r>
      <w:proofErr w:type="spellStart"/>
      <w:r>
        <w:t>suatu</w:t>
      </w:r>
      <w:proofErr w:type="spellEnd"/>
      <w:r>
        <w:t xml:space="preserve"> </w:t>
      </w:r>
      <w:proofErr w:type="spellStart"/>
      <w:r>
        <w:t>upaya</w:t>
      </w:r>
      <w:proofErr w:type="spellEnd"/>
      <w:r>
        <w:t xml:space="preserve"> </w:t>
      </w:r>
      <w:proofErr w:type="spellStart"/>
      <w:r>
        <w:t>persalinan</w:t>
      </w:r>
      <w:proofErr w:type="spellEnd"/>
      <w:r>
        <w:t xml:space="preserve"> </w:t>
      </w:r>
      <w:proofErr w:type="spellStart"/>
      <w:r>
        <w:t>dengan</w:t>
      </w:r>
      <w:proofErr w:type="spellEnd"/>
      <w:r>
        <w:t xml:space="preserve"> </w:t>
      </w:r>
      <w:proofErr w:type="spellStart"/>
      <w:r>
        <w:t>prosedur</w:t>
      </w:r>
      <w:proofErr w:type="spellEnd"/>
      <w:r>
        <w:t xml:space="preserve"> </w:t>
      </w:r>
      <w:proofErr w:type="spellStart"/>
      <w:r>
        <w:t>operasi</w:t>
      </w:r>
      <w:proofErr w:type="spellEnd"/>
      <w:r>
        <w:t xml:space="preserve"> </w:t>
      </w:r>
      <w:proofErr w:type="spellStart"/>
      <w:r>
        <w:t>melalui</w:t>
      </w:r>
      <w:proofErr w:type="spellEnd"/>
      <w:r>
        <w:t xml:space="preserve"> </w:t>
      </w:r>
      <w:proofErr w:type="spellStart"/>
      <w:r>
        <w:t>melalui</w:t>
      </w:r>
      <w:proofErr w:type="spellEnd"/>
      <w:r>
        <w:t xml:space="preserve"> </w:t>
      </w:r>
      <w:proofErr w:type="spellStart"/>
      <w:r>
        <w:t>teknik</w:t>
      </w:r>
      <w:proofErr w:type="spellEnd"/>
      <w:r>
        <w:t xml:space="preserve"> </w:t>
      </w:r>
      <w:proofErr w:type="spellStart"/>
      <w:r>
        <w:t>membuat</w:t>
      </w:r>
      <w:proofErr w:type="spellEnd"/>
      <w:r>
        <w:t xml:space="preserve"> </w:t>
      </w:r>
      <w:proofErr w:type="spellStart"/>
      <w:r>
        <w:t>insisi</w:t>
      </w:r>
      <w:proofErr w:type="spellEnd"/>
      <w:r>
        <w:t xml:space="preserve"> di </w:t>
      </w:r>
      <w:proofErr w:type="spellStart"/>
      <w:r>
        <w:t>dinding</w:t>
      </w:r>
      <w:proofErr w:type="spellEnd"/>
      <w:r>
        <w:t xml:space="preserve"> abdomen dan uterus </w:t>
      </w:r>
      <w:proofErr w:type="spellStart"/>
      <w:r>
        <w:t>guna</w:t>
      </w:r>
      <w:proofErr w:type="spellEnd"/>
      <w:r>
        <w:t xml:space="preserve"> </w:t>
      </w:r>
      <w:proofErr w:type="spellStart"/>
      <w:r>
        <w:t>mengeluarkan</w:t>
      </w:r>
      <w:proofErr w:type="spellEnd"/>
      <w:r>
        <w:t xml:space="preserve"> </w:t>
      </w:r>
      <w:proofErr w:type="spellStart"/>
      <w:r>
        <w:t>bayi</w:t>
      </w:r>
      <w:proofErr w:type="spellEnd"/>
      <w:r>
        <w:t xml:space="preserve"> </w:t>
      </w:r>
      <w:proofErr w:type="spellStart"/>
      <w:r>
        <w:t>dengan</w:t>
      </w:r>
      <w:proofErr w:type="spellEnd"/>
      <w:r>
        <w:t xml:space="preserve"> </w:t>
      </w:r>
      <w:proofErr w:type="spellStart"/>
      <w:r>
        <w:t>berat</w:t>
      </w:r>
      <w:proofErr w:type="spellEnd"/>
      <w:r>
        <w:t xml:space="preserve"> </w:t>
      </w:r>
      <w:proofErr w:type="spellStart"/>
      <w:r>
        <w:t>janin</w:t>
      </w:r>
      <w:proofErr w:type="spellEnd"/>
      <w:r>
        <w:t xml:space="preserve"> </w:t>
      </w:r>
      <w:proofErr w:type="spellStart"/>
      <w:r>
        <w:t>lebih</w:t>
      </w:r>
      <w:proofErr w:type="spellEnd"/>
      <w:r>
        <w:t xml:space="preserve"> </w:t>
      </w:r>
      <w:proofErr w:type="spellStart"/>
      <w:r>
        <w:t>dari</w:t>
      </w:r>
      <w:proofErr w:type="spellEnd"/>
      <w:r>
        <w:t xml:space="preserve"> 1000 gr </w:t>
      </w:r>
      <w:proofErr w:type="spellStart"/>
      <w:r>
        <w:t>atau</w:t>
      </w:r>
      <w:proofErr w:type="spellEnd"/>
      <w:r>
        <w:t xml:space="preserve"> </w:t>
      </w:r>
      <w:proofErr w:type="spellStart"/>
      <w:r>
        <w:t>umur</w:t>
      </w:r>
      <w:proofErr w:type="spellEnd"/>
      <w:r>
        <w:t xml:space="preserve"> </w:t>
      </w:r>
      <w:proofErr w:type="spellStart"/>
      <w:r>
        <w:t>kehamilan</w:t>
      </w:r>
      <w:proofErr w:type="spellEnd"/>
      <w:r>
        <w:t xml:space="preserve"> &gt; 28 </w:t>
      </w:r>
      <w:proofErr w:type="spellStart"/>
      <w:r>
        <w:t>minggu</w:t>
      </w:r>
      <w:proofErr w:type="spellEnd"/>
      <w:r>
        <w:t xml:space="preserve"> (Niklasson, 2020). Trend </w:t>
      </w:r>
      <w:proofErr w:type="spellStart"/>
      <w:r>
        <w:t>persalinan</w:t>
      </w:r>
      <w:proofErr w:type="spellEnd"/>
      <w:r>
        <w:t xml:space="preserve"> </w:t>
      </w:r>
      <w:proofErr w:type="spellStart"/>
      <w:r>
        <w:t>sectio</w:t>
      </w:r>
      <w:proofErr w:type="spellEnd"/>
      <w:r>
        <w:t xml:space="preserve"> </w:t>
      </w:r>
      <w:proofErr w:type="spellStart"/>
      <w:r>
        <w:t>caesaria</w:t>
      </w:r>
      <w:proofErr w:type="spellEnd"/>
      <w:r>
        <w:t xml:space="preserve"> (SC) </w:t>
      </w:r>
      <w:proofErr w:type="spellStart"/>
      <w:r>
        <w:t>saat</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pada </w:t>
      </w:r>
      <w:proofErr w:type="spellStart"/>
      <w:r>
        <w:t>tindakan</w:t>
      </w:r>
      <w:proofErr w:type="spellEnd"/>
      <w:r>
        <w:t xml:space="preserve"> </w:t>
      </w:r>
      <w:proofErr w:type="spellStart"/>
      <w:r>
        <w:t>emergensi</w:t>
      </w:r>
      <w:proofErr w:type="spellEnd"/>
      <w:r>
        <w:t xml:space="preserve"> </w:t>
      </w:r>
      <w:proofErr w:type="spellStart"/>
      <w:r>
        <w:t>saja</w:t>
      </w:r>
      <w:proofErr w:type="spellEnd"/>
      <w:r>
        <w:t xml:space="preserve">. Trend </w:t>
      </w:r>
      <w:proofErr w:type="spellStart"/>
      <w:r>
        <w:t>persalinan</w:t>
      </w:r>
      <w:proofErr w:type="spellEnd"/>
      <w:r>
        <w:t xml:space="preserve"> </w:t>
      </w:r>
      <w:proofErr w:type="spellStart"/>
      <w:r>
        <w:t>dengan</w:t>
      </w:r>
      <w:proofErr w:type="spellEnd"/>
      <w:r>
        <w:t xml:space="preserve"> SC </w:t>
      </w:r>
      <w:proofErr w:type="spellStart"/>
      <w:r>
        <w:t>tersebut</w:t>
      </w:r>
      <w:proofErr w:type="spellEnd"/>
      <w:r>
        <w:t xml:space="preserve"> </w:t>
      </w:r>
      <w:proofErr w:type="spellStart"/>
      <w:r>
        <w:t>menyebabkan</w:t>
      </w:r>
      <w:proofErr w:type="spellEnd"/>
      <w:r>
        <w:t xml:space="preserve"> </w:t>
      </w:r>
      <w:proofErr w:type="spellStart"/>
      <w:r>
        <w:t>peningkatan</w:t>
      </w:r>
      <w:proofErr w:type="spellEnd"/>
      <w:r>
        <w:t xml:space="preserve"> </w:t>
      </w:r>
      <w:proofErr w:type="spellStart"/>
      <w:r>
        <w:t>tindakan</w:t>
      </w:r>
      <w:proofErr w:type="spellEnd"/>
      <w:r>
        <w:t xml:space="preserve"> Sectio </w:t>
      </w:r>
      <w:proofErr w:type="spellStart"/>
      <w:r>
        <w:t>caesarea</w:t>
      </w:r>
      <w:proofErr w:type="spellEnd"/>
      <w:r>
        <w:t xml:space="preserve"> di </w:t>
      </w:r>
      <w:proofErr w:type="spellStart"/>
      <w:r>
        <w:t>sejumlah</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baik</w:t>
      </w:r>
      <w:proofErr w:type="spellEnd"/>
      <w:r>
        <w:t xml:space="preserve"> di RS </w:t>
      </w:r>
      <w:proofErr w:type="spellStart"/>
      <w:r>
        <w:t>swasta</w:t>
      </w:r>
      <w:proofErr w:type="spellEnd"/>
      <w:r>
        <w:t xml:space="preserve"> </w:t>
      </w:r>
      <w:proofErr w:type="spellStart"/>
      <w:r>
        <w:t>maupun</w:t>
      </w:r>
      <w:proofErr w:type="spellEnd"/>
      <w:r>
        <w:t xml:space="preserve"> RS </w:t>
      </w:r>
      <w:proofErr w:type="spellStart"/>
      <w:r>
        <w:t>pemerintah</w:t>
      </w:r>
      <w:proofErr w:type="spellEnd"/>
      <w:r>
        <w:t xml:space="preserve"> (</w:t>
      </w:r>
      <w:proofErr w:type="spellStart"/>
      <w:r>
        <w:t>Ayuningtyas</w:t>
      </w:r>
      <w:proofErr w:type="spellEnd"/>
      <w:r>
        <w:t xml:space="preserve"> et al, 2018).</w:t>
      </w:r>
    </w:p>
    <w:p w14:paraId="74FF6EE3" w14:textId="77777777" w:rsidR="00BC00F6" w:rsidRDefault="00000000" w:rsidP="001A2A48">
      <w:pPr>
        <w:pStyle w:val="P"/>
        <w:spacing w:line="480" w:lineRule="auto"/>
        <w:ind w:left="426"/>
        <w:rPr>
          <w:b/>
          <w:szCs w:val="24"/>
        </w:rPr>
      </w:pPr>
      <w:r>
        <w:rPr>
          <w:i/>
          <w:iCs/>
          <w:szCs w:val="24"/>
        </w:rPr>
        <w:t xml:space="preserve">World Health Organization </w:t>
      </w:r>
      <w:r>
        <w:rPr>
          <w:szCs w:val="24"/>
        </w:rPr>
        <w:t xml:space="preserve">(WHO) </w:t>
      </w:r>
      <w:proofErr w:type="spellStart"/>
      <w:r>
        <w:t>memperkirakan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sekitar</w:t>
      </w:r>
      <w:proofErr w:type="spellEnd"/>
      <w:r>
        <w:rPr>
          <w:szCs w:val="24"/>
        </w:rPr>
        <w:t xml:space="preserve"> 18,6 </w:t>
      </w:r>
      <w:proofErr w:type="spellStart"/>
      <w:r>
        <w:rPr>
          <w:szCs w:val="24"/>
        </w:rPr>
        <w:t>juta</w:t>
      </w:r>
      <w:proofErr w:type="spellEnd"/>
      <w:r>
        <w:rPr>
          <w:szCs w:val="24"/>
        </w:rPr>
        <w:t xml:space="preserve"> </w:t>
      </w:r>
      <w:proofErr w:type="spellStart"/>
      <w:r>
        <w:rPr>
          <w:szCs w:val="24"/>
        </w:rPr>
        <w:t>kelahiran</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 xml:space="preserve"> </w:t>
      </w:r>
      <w:proofErr w:type="spellStart"/>
      <w:r>
        <w:rPr>
          <w:szCs w:val="24"/>
        </w:rPr>
        <w:t>dilakukan</w:t>
      </w:r>
      <w:proofErr w:type="spellEnd"/>
      <w:r>
        <w:rPr>
          <w:szCs w:val="24"/>
        </w:rPr>
        <w:t xml:space="preserve"> </w:t>
      </w:r>
      <w:proofErr w:type="spellStart"/>
      <w:r>
        <w:rPr>
          <w:szCs w:val="24"/>
        </w:rPr>
        <w:t>setiap</w:t>
      </w:r>
      <w:proofErr w:type="spellEnd"/>
      <w:r>
        <w:rPr>
          <w:szCs w:val="24"/>
        </w:rPr>
        <w:t xml:space="preserve"> </w:t>
      </w:r>
      <w:proofErr w:type="spellStart"/>
      <w:r>
        <w:rPr>
          <w:szCs w:val="24"/>
        </w:rPr>
        <w:t>tahunnya</w:t>
      </w:r>
      <w:proofErr w:type="spellEnd"/>
      <w:r>
        <w:rPr>
          <w:szCs w:val="24"/>
        </w:rPr>
        <w:t xml:space="preserve"> di </w:t>
      </w:r>
      <w:proofErr w:type="spellStart"/>
      <w:r>
        <w:rPr>
          <w:szCs w:val="24"/>
        </w:rPr>
        <w:t>seluruh</w:t>
      </w:r>
      <w:proofErr w:type="spellEnd"/>
      <w:r>
        <w:rPr>
          <w:szCs w:val="24"/>
        </w:rPr>
        <w:t xml:space="preserve"> dunia. (WHO, 2020). </w:t>
      </w:r>
      <w:proofErr w:type="spellStart"/>
      <w:r>
        <w:rPr>
          <w:szCs w:val="24"/>
        </w:rPr>
        <w:t>Menurut</w:t>
      </w:r>
      <w:proofErr w:type="spellEnd"/>
      <w:r>
        <w:rPr>
          <w:szCs w:val="24"/>
        </w:rPr>
        <w:t xml:space="preserve"> WHO </w:t>
      </w:r>
      <w:proofErr w:type="spellStart"/>
      <w:r>
        <w:rPr>
          <w:szCs w:val="24"/>
        </w:rPr>
        <w:t>angka</w:t>
      </w:r>
      <w:proofErr w:type="spellEnd"/>
      <w:r>
        <w:rPr>
          <w:szCs w:val="24"/>
        </w:rPr>
        <w:t xml:space="preserve"> </w:t>
      </w:r>
      <w:proofErr w:type="spellStart"/>
      <w:r>
        <w:rPr>
          <w:szCs w:val="24"/>
        </w:rPr>
        <w:t>Prevalensi</w:t>
      </w:r>
      <w:proofErr w:type="spellEnd"/>
      <w:r>
        <w:rPr>
          <w:szCs w:val="24"/>
        </w:rPr>
        <w:t xml:space="preserve"> </w:t>
      </w:r>
      <w:proofErr w:type="spellStart"/>
      <w:r>
        <w:rPr>
          <w:szCs w:val="24"/>
        </w:rPr>
        <w:t>kejadian</w:t>
      </w:r>
      <w:proofErr w:type="spellEnd"/>
      <w:r>
        <w:rPr>
          <w:szCs w:val="24"/>
        </w:rPr>
        <w:t xml:space="preserve"> Sectio </w:t>
      </w:r>
      <w:proofErr w:type="spellStart"/>
      <w:r>
        <w:rPr>
          <w:szCs w:val="24"/>
        </w:rPr>
        <w:t>caesarea</w:t>
      </w:r>
      <w:proofErr w:type="spellEnd"/>
      <w:r>
        <w:rPr>
          <w:szCs w:val="24"/>
        </w:rPr>
        <w:t xml:space="preserve"> di dunia </w:t>
      </w:r>
      <w:proofErr w:type="spellStart"/>
      <w:r>
        <w:rPr>
          <w:szCs w:val="24"/>
        </w:rPr>
        <w:t>berkisar</w:t>
      </w:r>
      <w:proofErr w:type="spellEnd"/>
      <w:r>
        <w:rPr>
          <w:szCs w:val="24"/>
        </w:rPr>
        <w:t xml:space="preserve"> 18,6 </w:t>
      </w:r>
      <w:proofErr w:type="spellStart"/>
      <w:r>
        <w:rPr>
          <w:szCs w:val="24"/>
        </w:rPr>
        <w:t>juta</w:t>
      </w:r>
      <w:proofErr w:type="spellEnd"/>
      <w:r>
        <w:rPr>
          <w:szCs w:val="24"/>
        </w:rPr>
        <w:t xml:space="preserve"> </w:t>
      </w:r>
      <w:proofErr w:type="spellStart"/>
      <w:r>
        <w:rPr>
          <w:szCs w:val="24"/>
        </w:rPr>
        <w:t>kasus</w:t>
      </w:r>
      <w:proofErr w:type="spellEnd"/>
      <w:r>
        <w:rPr>
          <w:szCs w:val="24"/>
        </w:rPr>
        <w:t xml:space="preserve"> </w:t>
      </w:r>
      <w:proofErr w:type="spellStart"/>
      <w:r>
        <w:rPr>
          <w:szCs w:val="24"/>
        </w:rPr>
        <w:t>atau</w:t>
      </w:r>
      <w:proofErr w:type="spellEnd"/>
      <w:r>
        <w:rPr>
          <w:szCs w:val="24"/>
        </w:rPr>
        <w:t xml:space="preserve"> </w:t>
      </w:r>
      <w:proofErr w:type="spellStart"/>
      <w:r>
        <w:rPr>
          <w:szCs w:val="24"/>
        </w:rPr>
        <w:t>sebesar</w:t>
      </w:r>
      <w:proofErr w:type="spellEnd"/>
      <w:r>
        <w:rPr>
          <w:szCs w:val="24"/>
        </w:rPr>
        <w:t xml:space="preserve"> 21% </w:t>
      </w:r>
      <w:proofErr w:type="spellStart"/>
      <w:r>
        <w:rPr>
          <w:szCs w:val="24"/>
        </w:rPr>
        <w:t>dengan</w:t>
      </w:r>
      <w:proofErr w:type="spellEnd"/>
      <w:r>
        <w:rPr>
          <w:szCs w:val="24"/>
        </w:rPr>
        <w:t xml:space="preserve"> </w:t>
      </w:r>
      <w:proofErr w:type="spellStart"/>
      <w:r>
        <w:rPr>
          <w:szCs w:val="24"/>
        </w:rPr>
        <w:t>tingkat</w:t>
      </w:r>
      <w:proofErr w:type="spellEnd"/>
      <w:r>
        <w:rPr>
          <w:szCs w:val="24"/>
        </w:rPr>
        <w:t xml:space="preserve"> </w:t>
      </w:r>
      <w:proofErr w:type="spellStart"/>
      <w:r>
        <w:rPr>
          <w:szCs w:val="24"/>
        </w:rPr>
        <w:t>persalinan</w:t>
      </w:r>
      <w:proofErr w:type="spellEnd"/>
      <w:r>
        <w:rPr>
          <w:szCs w:val="24"/>
        </w:rPr>
        <w:t xml:space="preserve"> </w:t>
      </w:r>
      <w:proofErr w:type="spellStart"/>
      <w:r>
        <w:rPr>
          <w:szCs w:val="24"/>
        </w:rPr>
        <w:t>dengan</w:t>
      </w:r>
      <w:proofErr w:type="spellEnd"/>
      <w:r>
        <w:rPr>
          <w:szCs w:val="24"/>
        </w:rPr>
        <w:t xml:space="preserve"> Sectio </w:t>
      </w:r>
      <w:proofErr w:type="spellStart"/>
      <w:r>
        <w:rPr>
          <w:szCs w:val="24"/>
        </w:rPr>
        <w:t>caesarea</w:t>
      </w:r>
      <w:proofErr w:type="spellEnd"/>
      <w:r>
        <w:rPr>
          <w:szCs w:val="24"/>
        </w:rPr>
        <w:t xml:space="preserve"> yang ideal </w:t>
      </w:r>
      <w:proofErr w:type="spellStart"/>
      <w:r>
        <w:rPr>
          <w:szCs w:val="24"/>
        </w:rPr>
        <w:t>adalah</w:t>
      </w:r>
      <w:proofErr w:type="spellEnd"/>
      <w:r>
        <w:rPr>
          <w:szCs w:val="24"/>
        </w:rPr>
        <w:t xml:space="preserve"> </w:t>
      </w:r>
      <w:proofErr w:type="spellStart"/>
      <w:r>
        <w:rPr>
          <w:szCs w:val="24"/>
        </w:rPr>
        <w:t>antara</w:t>
      </w:r>
      <w:proofErr w:type="spellEnd"/>
      <w:r>
        <w:rPr>
          <w:szCs w:val="24"/>
        </w:rPr>
        <w:t xml:space="preserve"> 10-17% di dunia.</w:t>
      </w:r>
    </w:p>
    <w:p w14:paraId="064DE325" w14:textId="77777777" w:rsidR="00BC00F6" w:rsidRDefault="00000000" w:rsidP="001A2A48">
      <w:pPr>
        <w:pStyle w:val="P"/>
        <w:spacing w:line="480" w:lineRule="auto"/>
        <w:ind w:left="426"/>
        <w:rPr>
          <w:b/>
        </w:rPr>
      </w:pPr>
      <w:r>
        <w:rPr>
          <w:szCs w:val="24"/>
        </w:rPr>
        <w:t xml:space="preserve"> </w:t>
      </w:r>
      <w:proofErr w:type="spellStart"/>
      <w:r>
        <w:rPr>
          <w:szCs w:val="24"/>
        </w:rPr>
        <w:t>Namun</w:t>
      </w:r>
      <w:proofErr w:type="spellEnd"/>
      <w:r>
        <w:rPr>
          <w:szCs w:val="24"/>
        </w:rPr>
        <w:t xml:space="preserve"> </w:t>
      </w:r>
      <w:proofErr w:type="spellStart"/>
      <w:r>
        <w:rPr>
          <w:szCs w:val="24"/>
        </w:rPr>
        <w:t>tingkat</w:t>
      </w:r>
      <w:proofErr w:type="spellEnd"/>
      <w:r>
        <w:rPr>
          <w:szCs w:val="24"/>
        </w:rPr>
        <w:t xml:space="preserve"> </w:t>
      </w:r>
      <w:proofErr w:type="spellStart"/>
      <w:r>
        <w:rPr>
          <w:szCs w:val="24"/>
        </w:rPr>
        <w:t>persalinan</w:t>
      </w:r>
      <w:proofErr w:type="spellEnd"/>
      <w:r>
        <w:rPr>
          <w:szCs w:val="24"/>
        </w:rPr>
        <w:t xml:space="preserve"> </w:t>
      </w:r>
      <w:proofErr w:type="spellStart"/>
      <w:r>
        <w:rPr>
          <w:szCs w:val="24"/>
        </w:rPr>
        <w:t>ini</w:t>
      </w:r>
      <w:proofErr w:type="spellEnd"/>
      <w:r>
        <w:rPr>
          <w:szCs w:val="24"/>
        </w:rPr>
        <w:t xml:space="preserve"> di </w:t>
      </w:r>
      <w:proofErr w:type="spellStart"/>
      <w:r>
        <w:rPr>
          <w:szCs w:val="24"/>
        </w:rPr>
        <w:t>banyak</w:t>
      </w:r>
      <w:proofErr w:type="spellEnd"/>
      <w:r>
        <w:rPr>
          <w:szCs w:val="24"/>
        </w:rPr>
        <w:t xml:space="preserve"> negara </w:t>
      </w:r>
      <w:proofErr w:type="spellStart"/>
      <w:r>
        <w:rPr>
          <w:szCs w:val="24"/>
        </w:rPr>
        <w:t>sering</w:t>
      </w:r>
      <w:proofErr w:type="spellEnd"/>
      <w:r>
        <w:rPr>
          <w:szCs w:val="24"/>
        </w:rPr>
        <w:t xml:space="preserve"> kali </w:t>
      </w:r>
      <w:proofErr w:type="spellStart"/>
      <w:r>
        <w:rPr>
          <w:szCs w:val="24"/>
        </w:rPr>
        <w:t>melebihi</w:t>
      </w:r>
      <w:proofErr w:type="spellEnd"/>
      <w:r>
        <w:rPr>
          <w:szCs w:val="24"/>
        </w:rPr>
        <w:t xml:space="preserve"> </w:t>
      </w:r>
      <w:proofErr w:type="spellStart"/>
      <w:r>
        <w:rPr>
          <w:szCs w:val="24"/>
        </w:rPr>
        <w:t>angka</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khususnya</w:t>
      </w:r>
      <w:proofErr w:type="spellEnd"/>
      <w:r>
        <w:rPr>
          <w:szCs w:val="24"/>
        </w:rPr>
        <w:t xml:space="preserve"> Indonesia </w:t>
      </w:r>
      <w:proofErr w:type="spellStart"/>
      <w:r>
        <w:rPr>
          <w:szCs w:val="24"/>
        </w:rPr>
        <w:t>masuk</w:t>
      </w:r>
      <w:proofErr w:type="spellEnd"/>
      <w:r>
        <w:rPr>
          <w:szCs w:val="24"/>
        </w:rPr>
        <w:t xml:space="preserve"> </w:t>
      </w:r>
      <w:proofErr w:type="spellStart"/>
      <w:r>
        <w:rPr>
          <w:szCs w:val="24"/>
        </w:rPr>
        <w:t>dalam</w:t>
      </w:r>
      <w:proofErr w:type="spellEnd"/>
      <w:r>
        <w:rPr>
          <w:szCs w:val="24"/>
        </w:rPr>
        <w:t xml:space="preserve"> </w:t>
      </w:r>
      <w:proofErr w:type="spellStart"/>
      <w:r>
        <w:rPr>
          <w:szCs w:val="24"/>
        </w:rPr>
        <w:t>urutan</w:t>
      </w:r>
      <w:proofErr w:type="spellEnd"/>
      <w:r>
        <w:rPr>
          <w:szCs w:val="24"/>
        </w:rPr>
        <w:t xml:space="preserve"> </w:t>
      </w:r>
      <w:proofErr w:type="spellStart"/>
      <w:r>
        <w:rPr>
          <w:szCs w:val="24"/>
        </w:rPr>
        <w:t>ke</w:t>
      </w:r>
      <w:proofErr w:type="spellEnd"/>
      <w:r>
        <w:rPr>
          <w:szCs w:val="24"/>
        </w:rPr>
        <w:t xml:space="preserve"> 5 </w:t>
      </w:r>
      <w:proofErr w:type="spellStart"/>
      <w:r>
        <w:rPr>
          <w:szCs w:val="24"/>
        </w:rPr>
        <w:t>setelah</w:t>
      </w:r>
      <w:proofErr w:type="spellEnd"/>
      <w:r>
        <w:rPr>
          <w:szCs w:val="24"/>
        </w:rPr>
        <w:t xml:space="preserve"> Cina, Brazil, Amerika </w:t>
      </w:r>
      <w:proofErr w:type="spellStart"/>
      <w:r>
        <w:rPr>
          <w:szCs w:val="24"/>
        </w:rPr>
        <w:t>Serikat</w:t>
      </w:r>
      <w:proofErr w:type="spellEnd"/>
      <w:r>
        <w:rPr>
          <w:szCs w:val="24"/>
        </w:rPr>
        <w:t xml:space="preserve"> dan </w:t>
      </w:r>
      <w:proofErr w:type="spellStart"/>
      <w:r>
        <w:rPr>
          <w:szCs w:val="24"/>
        </w:rPr>
        <w:t>Meksiko</w:t>
      </w:r>
      <w:proofErr w:type="spellEnd"/>
      <w:r>
        <w:rPr>
          <w:szCs w:val="24"/>
        </w:rPr>
        <w:t xml:space="preserve"> </w:t>
      </w:r>
      <w:proofErr w:type="spellStart"/>
      <w:r>
        <w:rPr>
          <w:szCs w:val="24"/>
        </w:rPr>
        <w:t>dengan</w:t>
      </w:r>
      <w:proofErr w:type="spellEnd"/>
      <w:r>
        <w:rPr>
          <w:szCs w:val="24"/>
        </w:rPr>
        <w:t xml:space="preserve"> </w:t>
      </w:r>
      <w:proofErr w:type="spellStart"/>
      <w:r>
        <w:rPr>
          <w:szCs w:val="24"/>
        </w:rPr>
        <w:t>jumlah</w:t>
      </w:r>
      <w:proofErr w:type="spellEnd"/>
      <w:r>
        <w:rPr>
          <w:szCs w:val="24"/>
        </w:rPr>
        <w:t xml:space="preserve"> </w:t>
      </w:r>
      <w:proofErr w:type="spellStart"/>
      <w:r>
        <w:rPr>
          <w:szCs w:val="24"/>
        </w:rPr>
        <w:t>kasus</w:t>
      </w:r>
      <w:proofErr w:type="spellEnd"/>
      <w:r>
        <w:rPr>
          <w:szCs w:val="24"/>
        </w:rPr>
        <w:t xml:space="preserve"> </w:t>
      </w:r>
      <w:proofErr w:type="spellStart"/>
      <w:r>
        <w:rPr>
          <w:szCs w:val="24"/>
        </w:rPr>
        <w:t>sekitar</w:t>
      </w:r>
      <w:proofErr w:type="spellEnd"/>
      <w:r>
        <w:rPr>
          <w:szCs w:val="24"/>
        </w:rPr>
        <w:t xml:space="preserve"> 1,4 </w:t>
      </w:r>
      <w:proofErr w:type="spellStart"/>
      <w:r>
        <w:rPr>
          <w:szCs w:val="24"/>
        </w:rPr>
        <w:t>juta</w:t>
      </w:r>
      <w:proofErr w:type="spellEnd"/>
      <w:r>
        <w:rPr>
          <w:szCs w:val="24"/>
        </w:rPr>
        <w:t xml:space="preserve"> </w:t>
      </w:r>
      <w:proofErr w:type="spellStart"/>
      <w:r>
        <w:rPr>
          <w:szCs w:val="24"/>
        </w:rPr>
        <w:t>atau</w:t>
      </w:r>
      <w:proofErr w:type="spellEnd"/>
      <w:r>
        <w:rPr>
          <w:szCs w:val="24"/>
        </w:rPr>
        <w:t xml:space="preserve"> </w:t>
      </w:r>
      <w:proofErr w:type="spellStart"/>
      <w:r>
        <w:rPr>
          <w:szCs w:val="24"/>
        </w:rPr>
        <w:t>sebesar</w:t>
      </w:r>
      <w:proofErr w:type="spellEnd"/>
      <w:r>
        <w:rPr>
          <w:szCs w:val="24"/>
        </w:rPr>
        <w:t xml:space="preserve"> 7,4% </w:t>
      </w:r>
      <w:proofErr w:type="spellStart"/>
      <w:r>
        <w:rPr>
          <w:szCs w:val="24"/>
        </w:rPr>
        <w:t>dari</w:t>
      </w:r>
      <w:proofErr w:type="spellEnd"/>
      <w:r>
        <w:rPr>
          <w:szCs w:val="24"/>
        </w:rPr>
        <w:t xml:space="preserve"> </w:t>
      </w:r>
      <w:proofErr w:type="spellStart"/>
      <w:r>
        <w:rPr>
          <w:szCs w:val="24"/>
        </w:rPr>
        <w:t>jumlah</w:t>
      </w:r>
      <w:proofErr w:type="spellEnd"/>
      <w:r>
        <w:rPr>
          <w:szCs w:val="24"/>
        </w:rPr>
        <w:t xml:space="preserve"> </w:t>
      </w:r>
      <w:proofErr w:type="spellStart"/>
      <w:r>
        <w:rPr>
          <w:szCs w:val="24"/>
        </w:rPr>
        <w:t>kasus</w:t>
      </w:r>
      <w:proofErr w:type="spellEnd"/>
      <w:r>
        <w:rPr>
          <w:szCs w:val="24"/>
        </w:rPr>
        <w:t xml:space="preserve"> di </w:t>
      </w:r>
      <w:proofErr w:type="spellStart"/>
      <w:r>
        <w:rPr>
          <w:szCs w:val="24"/>
        </w:rPr>
        <w:t>seluruh</w:t>
      </w:r>
      <w:proofErr w:type="spellEnd"/>
      <w:r>
        <w:rPr>
          <w:szCs w:val="24"/>
        </w:rPr>
        <w:t xml:space="preserve"> dunia.</w:t>
      </w:r>
    </w:p>
    <w:p w14:paraId="750FAC79" w14:textId="77777777" w:rsidR="00BC00F6" w:rsidRDefault="00000000" w:rsidP="001A2A48">
      <w:pPr>
        <w:pStyle w:val="P"/>
        <w:spacing w:line="480" w:lineRule="auto"/>
        <w:ind w:left="426"/>
        <w:rPr>
          <w:b/>
        </w:rPr>
      </w:pPr>
      <w:proofErr w:type="spellStart"/>
      <w:r>
        <w:rPr>
          <w:szCs w:val="24"/>
        </w:rPr>
        <w:t>Sementara</w:t>
      </w:r>
      <w:proofErr w:type="spellEnd"/>
      <w:r>
        <w:rPr>
          <w:szCs w:val="24"/>
        </w:rPr>
        <w:t xml:space="preserve"> </w:t>
      </w:r>
      <w:proofErr w:type="spellStart"/>
      <w:r>
        <w:rPr>
          <w:szCs w:val="24"/>
        </w:rPr>
        <w:t>itu</w:t>
      </w:r>
      <w:proofErr w:type="spellEnd"/>
      <w:r>
        <w:rPr>
          <w:szCs w:val="24"/>
        </w:rPr>
        <w:t xml:space="preserve">, </w:t>
      </w:r>
      <w:proofErr w:type="spellStart"/>
      <w:r>
        <w:rPr>
          <w:szCs w:val="24"/>
        </w:rPr>
        <w:t>Prevalensi</w:t>
      </w:r>
      <w:proofErr w:type="spellEnd"/>
      <w:r>
        <w:rPr>
          <w:szCs w:val="24"/>
        </w:rPr>
        <w:t xml:space="preserve"> </w:t>
      </w:r>
      <w:proofErr w:type="spellStart"/>
      <w:r>
        <w:rPr>
          <w:szCs w:val="24"/>
        </w:rPr>
        <w:t>persalinan</w:t>
      </w:r>
      <w:proofErr w:type="spellEnd"/>
      <w:r>
        <w:rPr>
          <w:szCs w:val="24"/>
        </w:rPr>
        <w:t xml:space="preserve"> </w:t>
      </w:r>
      <w:proofErr w:type="spellStart"/>
      <w:r>
        <w:rPr>
          <w:szCs w:val="24"/>
        </w:rPr>
        <w:t>dengan</w:t>
      </w:r>
      <w:proofErr w:type="spellEnd"/>
      <w:r>
        <w:rPr>
          <w:szCs w:val="24"/>
        </w:rPr>
        <w:t xml:space="preserve"> Sectio </w:t>
      </w:r>
      <w:proofErr w:type="spellStart"/>
      <w:r>
        <w:rPr>
          <w:szCs w:val="24"/>
        </w:rPr>
        <w:t>caesarea</w:t>
      </w:r>
      <w:proofErr w:type="spellEnd"/>
      <w:r>
        <w:rPr>
          <w:szCs w:val="24"/>
        </w:rPr>
        <w:t xml:space="preserve"> di Indonesia sangat </w:t>
      </w:r>
      <w:proofErr w:type="spellStart"/>
      <w:r>
        <w:rPr>
          <w:szCs w:val="24"/>
        </w:rPr>
        <w:t>bervariasi</w:t>
      </w:r>
      <w:proofErr w:type="spellEnd"/>
      <w:r>
        <w:rPr>
          <w:szCs w:val="24"/>
        </w:rPr>
        <w:t xml:space="preserve"> </w:t>
      </w:r>
      <w:proofErr w:type="spellStart"/>
      <w:r>
        <w:rPr>
          <w:szCs w:val="24"/>
        </w:rPr>
        <w:t>tergantung</w:t>
      </w:r>
      <w:proofErr w:type="spellEnd"/>
      <w:r>
        <w:rPr>
          <w:szCs w:val="24"/>
        </w:rPr>
        <w:t xml:space="preserve"> pada </w:t>
      </w:r>
      <w:proofErr w:type="spellStart"/>
      <w:r>
        <w:t>lokasi</w:t>
      </w:r>
      <w:proofErr w:type="spellEnd"/>
      <w:r>
        <w:rPr>
          <w:szCs w:val="24"/>
        </w:rPr>
        <w:t xml:space="preserve"> </w:t>
      </w:r>
      <w:proofErr w:type="spellStart"/>
      <w:r>
        <w:rPr>
          <w:szCs w:val="24"/>
        </w:rPr>
        <w:t>atau</w:t>
      </w:r>
      <w:proofErr w:type="spellEnd"/>
      <w:r>
        <w:rPr>
          <w:szCs w:val="24"/>
        </w:rPr>
        <w:t xml:space="preserve"> wilayah </w:t>
      </w:r>
      <w:proofErr w:type="spellStart"/>
      <w:r>
        <w:rPr>
          <w:szCs w:val="24"/>
        </w:rPr>
        <w:t>tersebut</w:t>
      </w:r>
      <w:proofErr w:type="spellEnd"/>
      <w:r>
        <w:rPr>
          <w:szCs w:val="24"/>
        </w:rPr>
        <w:t xml:space="preserve">. </w:t>
      </w:r>
      <w:proofErr w:type="spellStart"/>
      <w:r>
        <w:rPr>
          <w:szCs w:val="24"/>
        </w:rPr>
        <w:t>Menurut</w:t>
      </w:r>
      <w:proofErr w:type="spellEnd"/>
      <w:r>
        <w:rPr>
          <w:szCs w:val="24"/>
        </w:rPr>
        <w:t xml:space="preserve"> </w:t>
      </w:r>
      <w:proofErr w:type="spellStart"/>
      <w:r>
        <w:rPr>
          <w:szCs w:val="24"/>
        </w:rPr>
        <w:t>studi</w:t>
      </w:r>
      <w:proofErr w:type="spellEnd"/>
      <w:r>
        <w:rPr>
          <w:szCs w:val="24"/>
        </w:rPr>
        <w:t xml:space="preserve"> yang </w:t>
      </w:r>
      <w:proofErr w:type="spellStart"/>
      <w:r>
        <w:rPr>
          <w:szCs w:val="24"/>
        </w:rPr>
        <w:t>dilakukan</w:t>
      </w:r>
      <w:proofErr w:type="spellEnd"/>
      <w:r>
        <w:rPr>
          <w:szCs w:val="24"/>
        </w:rPr>
        <w:t xml:space="preserve"> oleh Universitas Gadjah Mada pada </w:t>
      </w:r>
      <w:proofErr w:type="spellStart"/>
      <w:r>
        <w:rPr>
          <w:szCs w:val="24"/>
        </w:rPr>
        <w:t>tahun</w:t>
      </w:r>
      <w:proofErr w:type="spellEnd"/>
      <w:r>
        <w:rPr>
          <w:szCs w:val="24"/>
        </w:rPr>
        <w:t xml:space="preserve"> 2020, </w:t>
      </w:r>
      <w:proofErr w:type="spellStart"/>
      <w:r>
        <w:rPr>
          <w:szCs w:val="24"/>
        </w:rPr>
        <w:t>Prevalensi</w:t>
      </w:r>
      <w:proofErr w:type="spellEnd"/>
      <w:r>
        <w:rPr>
          <w:szCs w:val="24"/>
        </w:rPr>
        <w:t xml:space="preserve"> Sectio </w:t>
      </w:r>
      <w:proofErr w:type="spellStart"/>
      <w:r>
        <w:rPr>
          <w:szCs w:val="24"/>
        </w:rPr>
        <w:t>caesarea</w:t>
      </w:r>
      <w:proofErr w:type="spellEnd"/>
      <w:r>
        <w:rPr>
          <w:szCs w:val="24"/>
        </w:rPr>
        <w:t xml:space="preserve"> di wilayah </w:t>
      </w:r>
      <w:proofErr w:type="spellStart"/>
      <w:r>
        <w:rPr>
          <w:szCs w:val="24"/>
        </w:rPr>
        <w:t>perkotaan</w:t>
      </w:r>
      <w:proofErr w:type="spellEnd"/>
      <w:r>
        <w:rPr>
          <w:szCs w:val="24"/>
        </w:rPr>
        <w:t xml:space="preserve"> </w:t>
      </w:r>
      <w:proofErr w:type="spellStart"/>
      <w:r>
        <w:rPr>
          <w:szCs w:val="24"/>
        </w:rPr>
        <w:t>mencapai</w:t>
      </w:r>
      <w:proofErr w:type="spellEnd"/>
      <w:r>
        <w:rPr>
          <w:szCs w:val="24"/>
        </w:rPr>
        <w:t xml:space="preserve"> 32,5%, </w:t>
      </w:r>
      <w:proofErr w:type="spellStart"/>
      <w:r>
        <w:rPr>
          <w:szCs w:val="24"/>
        </w:rPr>
        <w:t>sedangkan</w:t>
      </w:r>
      <w:proofErr w:type="spellEnd"/>
      <w:r>
        <w:rPr>
          <w:szCs w:val="24"/>
        </w:rPr>
        <w:t xml:space="preserve"> </w:t>
      </w:r>
      <w:r>
        <w:rPr>
          <w:szCs w:val="24"/>
        </w:rPr>
        <w:lastRenderedPageBreak/>
        <w:t xml:space="preserve">di wilayah </w:t>
      </w:r>
      <w:proofErr w:type="spellStart"/>
      <w:r>
        <w:rPr>
          <w:szCs w:val="24"/>
        </w:rPr>
        <w:t>pedesaan</w:t>
      </w:r>
      <w:proofErr w:type="spellEnd"/>
      <w:r>
        <w:rPr>
          <w:szCs w:val="24"/>
        </w:rPr>
        <w:t xml:space="preserve"> </w:t>
      </w:r>
      <w:proofErr w:type="spellStart"/>
      <w:r>
        <w:rPr>
          <w:szCs w:val="24"/>
        </w:rPr>
        <w:t>hanya</w:t>
      </w:r>
      <w:proofErr w:type="spellEnd"/>
      <w:r>
        <w:rPr>
          <w:szCs w:val="24"/>
        </w:rPr>
        <w:t xml:space="preserve"> </w:t>
      </w:r>
      <w:proofErr w:type="spellStart"/>
      <w:r>
        <w:rPr>
          <w:szCs w:val="24"/>
        </w:rPr>
        <w:t>mencapai</w:t>
      </w:r>
      <w:proofErr w:type="spellEnd"/>
      <w:r>
        <w:rPr>
          <w:szCs w:val="24"/>
        </w:rPr>
        <w:t xml:space="preserve"> 8,8%.</w:t>
      </w:r>
    </w:p>
    <w:p w14:paraId="75589A56" w14:textId="77777777" w:rsidR="00BC00F6" w:rsidRDefault="00000000" w:rsidP="001A2A48">
      <w:pPr>
        <w:pStyle w:val="P"/>
        <w:spacing w:line="480" w:lineRule="auto"/>
        <w:ind w:left="426"/>
        <w:rPr>
          <w:szCs w:val="24"/>
        </w:rPr>
      </w:pPr>
      <w:r>
        <w:rPr>
          <w:szCs w:val="24"/>
        </w:rPr>
        <w:t xml:space="preserve">Di Indonesia, </w:t>
      </w:r>
      <w:proofErr w:type="spellStart"/>
      <w:r>
        <w:rPr>
          <w:szCs w:val="24"/>
        </w:rPr>
        <w:t>menurut</w:t>
      </w:r>
      <w:proofErr w:type="spellEnd"/>
      <w:r>
        <w:rPr>
          <w:szCs w:val="24"/>
        </w:rPr>
        <w:t xml:space="preserve"> data Badan Pusat </w:t>
      </w:r>
      <w:proofErr w:type="spellStart"/>
      <w:r>
        <w:rPr>
          <w:szCs w:val="24"/>
        </w:rPr>
        <w:t>Statistik</w:t>
      </w:r>
      <w:proofErr w:type="spellEnd"/>
      <w:r>
        <w:rPr>
          <w:szCs w:val="24"/>
        </w:rPr>
        <w:t xml:space="preserve"> (BPS), </w:t>
      </w:r>
      <w:proofErr w:type="spellStart"/>
      <w:r>
        <w:rPr>
          <w:szCs w:val="24"/>
        </w:rPr>
        <w:t>tingkat</w:t>
      </w:r>
      <w:proofErr w:type="spellEnd"/>
      <w:r>
        <w:rPr>
          <w:szCs w:val="24"/>
        </w:rPr>
        <w:t xml:space="preserve"> </w:t>
      </w:r>
      <w:proofErr w:type="spellStart"/>
      <w:r>
        <w:rPr>
          <w:szCs w:val="24"/>
        </w:rPr>
        <w:t>persalinan</w:t>
      </w:r>
      <w:proofErr w:type="spellEnd"/>
      <w:r>
        <w:rPr>
          <w:szCs w:val="24"/>
        </w:rPr>
        <w:t xml:space="preserve"> </w:t>
      </w:r>
      <w:proofErr w:type="spellStart"/>
      <w:r>
        <w:rPr>
          <w:szCs w:val="24"/>
        </w:rPr>
        <w:t>dengan</w:t>
      </w:r>
      <w:proofErr w:type="spellEnd"/>
      <w:r>
        <w:rPr>
          <w:szCs w:val="24"/>
        </w:rPr>
        <w:t xml:space="preserve"> Sectio </w:t>
      </w:r>
      <w:proofErr w:type="spellStart"/>
      <w:r>
        <w:rPr>
          <w:szCs w:val="24"/>
        </w:rPr>
        <w:t>caesarea</w:t>
      </w:r>
      <w:proofErr w:type="spellEnd"/>
      <w:r>
        <w:rPr>
          <w:szCs w:val="24"/>
        </w:rPr>
        <w:t xml:space="preserve"> </w:t>
      </w:r>
      <w:r>
        <w:t>pada</w:t>
      </w:r>
      <w:r>
        <w:rPr>
          <w:szCs w:val="24"/>
        </w:rPr>
        <w:t xml:space="preserve"> </w:t>
      </w:r>
      <w:proofErr w:type="spellStart"/>
      <w:r>
        <w:rPr>
          <w:szCs w:val="24"/>
        </w:rPr>
        <w:t>tahun</w:t>
      </w:r>
      <w:proofErr w:type="spellEnd"/>
      <w:r>
        <w:rPr>
          <w:szCs w:val="24"/>
        </w:rPr>
        <w:t xml:space="preserve"> 2020 </w:t>
      </w:r>
      <w:proofErr w:type="spellStart"/>
      <w:r>
        <w:rPr>
          <w:szCs w:val="24"/>
        </w:rPr>
        <w:t>mencapai</w:t>
      </w:r>
      <w:proofErr w:type="spellEnd"/>
      <w:r>
        <w:rPr>
          <w:szCs w:val="24"/>
        </w:rPr>
        <w:t xml:space="preserve"> 21,2%, naik </w:t>
      </w:r>
      <w:proofErr w:type="spellStart"/>
      <w:r>
        <w:rPr>
          <w:szCs w:val="24"/>
        </w:rPr>
        <w:t>dari</w:t>
      </w:r>
      <w:proofErr w:type="spellEnd"/>
      <w:r>
        <w:rPr>
          <w:szCs w:val="24"/>
        </w:rPr>
        <w:t xml:space="preserve"> 19,9% pada </w:t>
      </w:r>
      <w:proofErr w:type="spellStart"/>
      <w:r>
        <w:rPr>
          <w:szCs w:val="24"/>
        </w:rPr>
        <w:t>tahun</w:t>
      </w:r>
      <w:proofErr w:type="spellEnd"/>
      <w:r>
        <w:rPr>
          <w:szCs w:val="24"/>
        </w:rPr>
        <w:t xml:space="preserve"> 2019 dan 18,7% pada </w:t>
      </w:r>
      <w:proofErr w:type="spellStart"/>
      <w:r>
        <w:rPr>
          <w:szCs w:val="24"/>
        </w:rPr>
        <w:t>tahun</w:t>
      </w:r>
      <w:proofErr w:type="spellEnd"/>
      <w:r>
        <w:rPr>
          <w:szCs w:val="24"/>
        </w:rPr>
        <w:t xml:space="preserve"> 2018. </w:t>
      </w:r>
      <w:proofErr w:type="spellStart"/>
      <w:r>
        <w:rPr>
          <w:szCs w:val="24"/>
        </w:rPr>
        <w:t>Sedangkan</w:t>
      </w:r>
      <w:proofErr w:type="spellEnd"/>
      <w:r>
        <w:rPr>
          <w:szCs w:val="24"/>
        </w:rPr>
        <w:t xml:space="preserve"> </w:t>
      </w:r>
      <w:proofErr w:type="spellStart"/>
      <w:r>
        <w:rPr>
          <w:szCs w:val="24"/>
        </w:rPr>
        <w:t>menurut</w:t>
      </w:r>
      <w:proofErr w:type="spellEnd"/>
      <w:r>
        <w:rPr>
          <w:szCs w:val="24"/>
        </w:rPr>
        <w:t xml:space="preserve"> </w:t>
      </w:r>
      <w:proofErr w:type="spellStart"/>
      <w:r>
        <w:rPr>
          <w:szCs w:val="24"/>
        </w:rPr>
        <w:t>angka</w:t>
      </w:r>
      <w:proofErr w:type="spellEnd"/>
      <w:r>
        <w:rPr>
          <w:szCs w:val="24"/>
        </w:rPr>
        <w:t xml:space="preserve"> </w:t>
      </w:r>
      <w:proofErr w:type="spellStart"/>
      <w:r>
        <w:rPr>
          <w:szCs w:val="24"/>
        </w:rPr>
        <w:t>Riskesdas</w:t>
      </w:r>
      <w:proofErr w:type="spellEnd"/>
      <w:r>
        <w:rPr>
          <w:szCs w:val="24"/>
        </w:rPr>
        <w:t xml:space="preserve"> </w:t>
      </w:r>
      <w:proofErr w:type="spellStart"/>
      <w:r>
        <w:rPr>
          <w:szCs w:val="24"/>
        </w:rPr>
        <w:t>tahun</w:t>
      </w:r>
      <w:proofErr w:type="spellEnd"/>
      <w:r>
        <w:rPr>
          <w:szCs w:val="24"/>
        </w:rPr>
        <w:t xml:space="preserve"> 2018 </w:t>
      </w:r>
      <w:proofErr w:type="spellStart"/>
      <w:r>
        <w:rPr>
          <w:szCs w:val="24"/>
        </w:rPr>
        <w:t>prevalensi</w:t>
      </w:r>
      <w:proofErr w:type="spellEnd"/>
      <w:r>
        <w:rPr>
          <w:szCs w:val="24"/>
        </w:rPr>
        <w:t xml:space="preserve"> </w:t>
      </w:r>
      <w:proofErr w:type="spellStart"/>
      <w:r>
        <w:rPr>
          <w:szCs w:val="24"/>
        </w:rPr>
        <w:t>operasi</w:t>
      </w:r>
      <w:proofErr w:type="spellEnd"/>
      <w:r>
        <w:rPr>
          <w:szCs w:val="24"/>
        </w:rPr>
        <w:t xml:space="preserve"> Caesar di Indonesia </w:t>
      </w:r>
      <w:proofErr w:type="spellStart"/>
      <w:r>
        <w:rPr>
          <w:szCs w:val="24"/>
        </w:rPr>
        <w:t>sebanyak</w:t>
      </w:r>
      <w:proofErr w:type="spellEnd"/>
      <w:r>
        <w:rPr>
          <w:szCs w:val="24"/>
        </w:rPr>
        <w:t xml:space="preserve"> 17,6 %. </w:t>
      </w:r>
      <w:proofErr w:type="spellStart"/>
      <w:r>
        <w:rPr>
          <w:szCs w:val="24"/>
        </w:rPr>
        <w:t>Persalinan</w:t>
      </w:r>
      <w:proofErr w:type="spellEnd"/>
      <w:r>
        <w:rPr>
          <w:szCs w:val="24"/>
        </w:rPr>
        <w:t xml:space="preserve"> SC yang </w:t>
      </w:r>
      <w:proofErr w:type="spellStart"/>
      <w:r>
        <w:rPr>
          <w:szCs w:val="24"/>
        </w:rPr>
        <w:t>tertinggi</w:t>
      </w:r>
      <w:proofErr w:type="spellEnd"/>
      <w:r>
        <w:rPr>
          <w:szCs w:val="24"/>
        </w:rPr>
        <w:t xml:space="preserve"> </w:t>
      </w:r>
      <w:proofErr w:type="spellStart"/>
      <w:r>
        <w:rPr>
          <w:szCs w:val="24"/>
        </w:rPr>
        <w:t>terletak</w:t>
      </w:r>
      <w:proofErr w:type="spellEnd"/>
      <w:r>
        <w:rPr>
          <w:szCs w:val="24"/>
        </w:rPr>
        <w:t xml:space="preserve"> di Bali </w:t>
      </w:r>
      <w:proofErr w:type="spellStart"/>
      <w:r>
        <w:rPr>
          <w:szCs w:val="24"/>
        </w:rPr>
        <w:t>yaitu</w:t>
      </w:r>
      <w:proofErr w:type="spellEnd"/>
      <w:r>
        <w:rPr>
          <w:szCs w:val="24"/>
        </w:rPr>
        <w:t xml:space="preserve"> 53,2 %, DKI Jakarta 40,</w:t>
      </w:r>
      <w:proofErr w:type="gramStart"/>
      <w:r>
        <w:rPr>
          <w:szCs w:val="24"/>
        </w:rPr>
        <w:t>8 ,</w:t>
      </w:r>
      <w:proofErr w:type="gramEnd"/>
      <w:r>
        <w:rPr>
          <w:szCs w:val="24"/>
        </w:rPr>
        <w:t xml:space="preserve"> Jawa </w:t>
      </w:r>
      <w:proofErr w:type="spellStart"/>
      <w:r>
        <w:rPr>
          <w:szCs w:val="24"/>
        </w:rPr>
        <w:t>tengah</w:t>
      </w:r>
      <w:proofErr w:type="spellEnd"/>
      <w:r>
        <w:rPr>
          <w:szCs w:val="24"/>
        </w:rPr>
        <w:t xml:space="preserve"> 24,9 % dan Babel 20,9 % ( </w:t>
      </w:r>
      <w:proofErr w:type="spellStart"/>
      <w:r>
        <w:rPr>
          <w:szCs w:val="24"/>
        </w:rPr>
        <w:t>Riskesdas</w:t>
      </w:r>
      <w:proofErr w:type="spellEnd"/>
      <w:r>
        <w:rPr>
          <w:szCs w:val="24"/>
        </w:rPr>
        <w:t xml:space="preserve"> 2023 ). Angka </w:t>
      </w:r>
      <w:proofErr w:type="spellStart"/>
      <w:r>
        <w:rPr>
          <w:szCs w:val="24"/>
        </w:rPr>
        <w:t>tindakan</w:t>
      </w:r>
      <w:proofErr w:type="spellEnd"/>
      <w:r>
        <w:rPr>
          <w:szCs w:val="24"/>
        </w:rPr>
        <w:t xml:space="preserve"> SC di Indonesia juga </w:t>
      </w:r>
      <w:proofErr w:type="spellStart"/>
      <w:r>
        <w:rPr>
          <w:szCs w:val="24"/>
        </w:rPr>
        <w:t>terus</w:t>
      </w:r>
      <w:proofErr w:type="spellEnd"/>
      <w:r>
        <w:rPr>
          <w:szCs w:val="24"/>
        </w:rPr>
        <w:t xml:space="preserve"> </w:t>
      </w:r>
      <w:proofErr w:type="spellStart"/>
      <w:r>
        <w:rPr>
          <w:szCs w:val="24"/>
        </w:rPr>
        <w:t>meningkat</w:t>
      </w:r>
      <w:proofErr w:type="spellEnd"/>
      <w:r>
        <w:rPr>
          <w:szCs w:val="24"/>
        </w:rPr>
        <w:t xml:space="preserve"> </w:t>
      </w:r>
      <w:proofErr w:type="spellStart"/>
      <w:r>
        <w:rPr>
          <w:szCs w:val="24"/>
        </w:rPr>
        <w:t>baik</w:t>
      </w:r>
      <w:proofErr w:type="spellEnd"/>
      <w:r>
        <w:rPr>
          <w:szCs w:val="24"/>
        </w:rPr>
        <w:t xml:space="preserve"> di </w:t>
      </w:r>
      <w:proofErr w:type="spellStart"/>
      <w:r>
        <w:rPr>
          <w:szCs w:val="24"/>
        </w:rPr>
        <w:t>rumah</w:t>
      </w:r>
      <w:proofErr w:type="spellEnd"/>
      <w:r>
        <w:rPr>
          <w:szCs w:val="24"/>
        </w:rPr>
        <w:t xml:space="preserve"> </w:t>
      </w:r>
      <w:proofErr w:type="spellStart"/>
      <w:r>
        <w:rPr>
          <w:szCs w:val="24"/>
        </w:rPr>
        <w:t>sakit</w:t>
      </w:r>
      <w:proofErr w:type="spellEnd"/>
      <w:r>
        <w:rPr>
          <w:szCs w:val="24"/>
        </w:rPr>
        <w:t xml:space="preserve"> </w:t>
      </w:r>
      <w:proofErr w:type="spellStart"/>
      <w:r>
        <w:rPr>
          <w:szCs w:val="24"/>
        </w:rPr>
        <w:t>pemerintah</w:t>
      </w:r>
      <w:proofErr w:type="spellEnd"/>
      <w:r>
        <w:rPr>
          <w:szCs w:val="24"/>
        </w:rPr>
        <w:t xml:space="preserve"> </w:t>
      </w:r>
      <w:proofErr w:type="spellStart"/>
      <w:r>
        <w:rPr>
          <w:szCs w:val="24"/>
        </w:rPr>
        <w:t>maupun</w:t>
      </w:r>
      <w:proofErr w:type="spellEnd"/>
      <w:r>
        <w:rPr>
          <w:szCs w:val="24"/>
        </w:rPr>
        <w:t xml:space="preserve"> di </w:t>
      </w:r>
      <w:proofErr w:type="spellStart"/>
      <w:r>
        <w:rPr>
          <w:szCs w:val="24"/>
        </w:rPr>
        <w:t>rumah</w:t>
      </w:r>
      <w:proofErr w:type="spellEnd"/>
      <w:r>
        <w:rPr>
          <w:szCs w:val="24"/>
        </w:rPr>
        <w:t xml:space="preserve"> </w:t>
      </w:r>
      <w:proofErr w:type="spellStart"/>
      <w:r>
        <w:rPr>
          <w:szCs w:val="24"/>
        </w:rPr>
        <w:t>sakit</w:t>
      </w:r>
      <w:proofErr w:type="spellEnd"/>
      <w:r>
        <w:rPr>
          <w:szCs w:val="24"/>
        </w:rPr>
        <w:t xml:space="preserve"> </w:t>
      </w:r>
      <w:proofErr w:type="spellStart"/>
      <w:r>
        <w:rPr>
          <w:szCs w:val="24"/>
        </w:rPr>
        <w:t>swasta</w:t>
      </w:r>
      <w:proofErr w:type="spellEnd"/>
      <w:r>
        <w:rPr>
          <w:szCs w:val="24"/>
        </w:rPr>
        <w:t xml:space="preserve">. </w:t>
      </w:r>
      <w:proofErr w:type="spellStart"/>
      <w:r>
        <w:rPr>
          <w:szCs w:val="24"/>
        </w:rPr>
        <w:t>Persalinan</w:t>
      </w:r>
      <w:proofErr w:type="spellEnd"/>
      <w:r>
        <w:rPr>
          <w:szCs w:val="24"/>
        </w:rPr>
        <w:t xml:space="preserve"> SC di </w:t>
      </w:r>
      <w:proofErr w:type="spellStart"/>
      <w:r>
        <w:rPr>
          <w:szCs w:val="24"/>
        </w:rPr>
        <w:t>kota</w:t>
      </w:r>
      <w:proofErr w:type="spellEnd"/>
      <w:r>
        <w:rPr>
          <w:szCs w:val="24"/>
        </w:rPr>
        <w:t xml:space="preserve"> juga </w:t>
      </w:r>
      <w:proofErr w:type="spellStart"/>
      <w:r>
        <w:rPr>
          <w:szCs w:val="24"/>
        </w:rPr>
        <w:t>jauh</w:t>
      </w:r>
      <w:proofErr w:type="spellEnd"/>
      <w:r>
        <w:rPr>
          <w:szCs w:val="24"/>
        </w:rPr>
        <w:t xml:space="preserve"> </w:t>
      </w:r>
      <w:proofErr w:type="spellStart"/>
      <w:r>
        <w:rPr>
          <w:szCs w:val="24"/>
        </w:rPr>
        <w:t>lebih</w:t>
      </w:r>
      <w:proofErr w:type="spellEnd"/>
      <w:r>
        <w:rPr>
          <w:szCs w:val="24"/>
        </w:rPr>
        <w:t xml:space="preserve"> </w:t>
      </w:r>
      <w:proofErr w:type="spellStart"/>
      <w:r>
        <w:rPr>
          <w:szCs w:val="24"/>
        </w:rPr>
        <w:t>tinggi</w:t>
      </w:r>
      <w:proofErr w:type="spellEnd"/>
      <w:r>
        <w:rPr>
          <w:szCs w:val="24"/>
        </w:rPr>
        <w:t xml:space="preserve"> </w:t>
      </w:r>
      <w:proofErr w:type="spellStart"/>
      <w:r>
        <w:rPr>
          <w:szCs w:val="24"/>
        </w:rPr>
        <w:t>yaitu</w:t>
      </w:r>
      <w:proofErr w:type="spellEnd"/>
      <w:r>
        <w:rPr>
          <w:szCs w:val="24"/>
        </w:rPr>
        <w:t xml:space="preserve"> 10 % </w:t>
      </w:r>
      <w:proofErr w:type="spellStart"/>
      <w:r>
        <w:rPr>
          <w:szCs w:val="24"/>
        </w:rPr>
        <w:t>dibandingkan</w:t>
      </w:r>
      <w:proofErr w:type="spellEnd"/>
      <w:r>
        <w:rPr>
          <w:szCs w:val="24"/>
        </w:rPr>
        <w:t xml:space="preserve"> di </w:t>
      </w:r>
      <w:proofErr w:type="spellStart"/>
      <w:r>
        <w:rPr>
          <w:szCs w:val="24"/>
        </w:rPr>
        <w:t>desa</w:t>
      </w:r>
      <w:proofErr w:type="spellEnd"/>
      <w:r>
        <w:rPr>
          <w:szCs w:val="24"/>
        </w:rPr>
        <w:t xml:space="preserve"> </w:t>
      </w:r>
      <w:proofErr w:type="spellStart"/>
      <w:r>
        <w:rPr>
          <w:szCs w:val="24"/>
        </w:rPr>
        <w:t>hanya</w:t>
      </w:r>
      <w:proofErr w:type="spellEnd"/>
      <w:r>
        <w:rPr>
          <w:szCs w:val="24"/>
        </w:rPr>
        <w:t xml:space="preserve"> 3,9 %.</w:t>
      </w:r>
    </w:p>
    <w:p w14:paraId="6325C329" w14:textId="77777777" w:rsidR="00BC00F6" w:rsidRDefault="00000000" w:rsidP="001A2A48">
      <w:pPr>
        <w:pStyle w:val="P"/>
        <w:spacing w:line="480" w:lineRule="auto"/>
        <w:ind w:left="426"/>
        <w:rPr>
          <w:szCs w:val="24"/>
        </w:rPr>
      </w:pPr>
      <w:r>
        <w:t>Di</w:t>
      </w:r>
      <w:r>
        <w:rPr>
          <w:szCs w:val="24"/>
        </w:rPr>
        <w:t xml:space="preserve"> Rumah Sakit Bakti Timah </w:t>
      </w:r>
      <w:proofErr w:type="spellStart"/>
      <w:r>
        <w:rPr>
          <w:szCs w:val="24"/>
        </w:rPr>
        <w:t>khususnya</w:t>
      </w:r>
      <w:proofErr w:type="spellEnd"/>
      <w:r>
        <w:rPr>
          <w:szCs w:val="24"/>
        </w:rPr>
        <w:t xml:space="preserve"> Kota </w:t>
      </w:r>
      <w:proofErr w:type="spellStart"/>
      <w:r>
        <w:rPr>
          <w:szCs w:val="24"/>
        </w:rPr>
        <w:t>Pangkalpinang</w:t>
      </w:r>
      <w:proofErr w:type="spellEnd"/>
      <w:r>
        <w:rPr>
          <w:szCs w:val="24"/>
        </w:rPr>
        <w:t xml:space="preserve"> </w:t>
      </w:r>
      <w:proofErr w:type="gramStart"/>
      <w:r>
        <w:rPr>
          <w:szCs w:val="24"/>
        </w:rPr>
        <w:t xml:space="preserve">Data  </w:t>
      </w:r>
      <w:proofErr w:type="spellStart"/>
      <w:r>
        <w:rPr>
          <w:szCs w:val="24"/>
        </w:rPr>
        <w:t>rekam</w:t>
      </w:r>
      <w:proofErr w:type="spellEnd"/>
      <w:proofErr w:type="gramEnd"/>
      <w:r>
        <w:rPr>
          <w:szCs w:val="24"/>
        </w:rPr>
        <w:t xml:space="preserve"> </w:t>
      </w:r>
      <w:proofErr w:type="spellStart"/>
      <w:r>
        <w:rPr>
          <w:szCs w:val="24"/>
        </w:rPr>
        <w:t>medis</w:t>
      </w:r>
      <w:proofErr w:type="spellEnd"/>
      <w:r>
        <w:rPr>
          <w:szCs w:val="24"/>
        </w:rPr>
        <w:t xml:space="preserve"> pada </w:t>
      </w:r>
      <w:proofErr w:type="spellStart"/>
      <w:r>
        <w:rPr>
          <w:szCs w:val="24"/>
        </w:rPr>
        <w:t>tahun</w:t>
      </w:r>
      <w:proofErr w:type="spellEnd"/>
      <w:r>
        <w:rPr>
          <w:szCs w:val="24"/>
        </w:rPr>
        <w:t xml:space="preserve"> 2021 </w:t>
      </w:r>
      <w:proofErr w:type="spellStart"/>
      <w:r>
        <w:rPr>
          <w:szCs w:val="24"/>
        </w:rPr>
        <w:t>jumlah</w:t>
      </w:r>
      <w:proofErr w:type="spellEnd"/>
      <w:r>
        <w:rPr>
          <w:szCs w:val="24"/>
        </w:rPr>
        <w:t xml:space="preserve"> </w:t>
      </w:r>
      <w:proofErr w:type="spellStart"/>
      <w:r>
        <w:rPr>
          <w:szCs w:val="24"/>
        </w:rPr>
        <w:t>ibu</w:t>
      </w:r>
      <w:proofErr w:type="spellEnd"/>
      <w:r>
        <w:rPr>
          <w:szCs w:val="24"/>
        </w:rPr>
        <w:t xml:space="preserve"> yang </w:t>
      </w:r>
      <w:proofErr w:type="spellStart"/>
      <w:r>
        <w:rPr>
          <w:szCs w:val="24"/>
        </w:rPr>
        <w:t>melahirkan</w:t>
      </w:r>
      <w:proofErr w:type="spellEnd"/>
      <w:r>
        <w:rPr>
          <w:szCs w:val="24"/>
        </w:rPr>
        <w:t xml:space="preserve"> </w:t>
      </w:r>
      <w:proofErr w:type="spellStart"/>
      <w:r>
        <w:rPr>
          <w:szCs w:val="24"/>
        </w:rPr>
        <w:t>sectio</w:t>
      </w:r>
      <w:proofErr w:type="spellEnd"/>
      <w:r>
        <w:rPr>
          <w:szCs w:val="24"/>
        </w:rPr>
        <w:t xml:space="preserve"> </w:t>
      </w:r>
      <w:proofErr w:type="spellStart"/>
      <w:r>
        <w:rPr>
          <w:szCs w:val="24"/>
        </w:rPr>
        <w:t>secarea</w:t>
      </w:r>
      <w:proofErr w:type="spellEnd"/>
      <w:r>
        <w:rPr>
          <w:szCs w:val="24"/>
        </w:rPr>
        <w:t xml:space="preserve"> </w:t>
      </w:r>
      <w:proofErr w:type="spellStart"/>
      <w:r>
        <w:rPr>
          <w:szCs w:val="24"/>
        </w:rPr>
        <w:t>berjumlah</w:t>
      </w:r>
      <w:proofErr w:type="spellEnd"/>
      <w:r>
        <w:rPr>
          <w:szCs w:val="24"/>
        </w:rPr>
        <w:t xml:space="preserve"> 606 orang, </w:t>
      </w:r>
      <w:proofErr w:type="spellStart"/>
      <w:r>
        <w:rPr>
          <w:szCs w:val="24"/>
        </w:rPr>
        <w:t>tahun</w:t>
      </w:r>
      <w:proofErr w:type="spellEnd"/>
      <w:r>
        <w:rPr>
          <w:szCs w:val="24"/>
        </w:rPr>
        <w:t xml:space="preserve"> 2022 </w:t>
      </w:r>
      <w:proofErr w:type="spellStart"/>
      <w:r>
        <w:rPr>
          <w:szCs w:val="24"/>
        </w:rPr>
        <w:t>jumlah</w:t>
      </w:r>
      <w:proofErr w:type="spellEnd"/>
      <w:r>
        <w:rPr>
          <w:szCs w:val="24"/>
        </w:rPr>
        <w:t xml:space="preserve"> </w:t>
      </w:r>
      <w:proofErr w:type="spellStart"/>
      <w:r>
        <w:rPr>
          <w:szCs w:val="24"/>
        </w:rPr>
        <w:t>ibu</w:t>
      </w:r>
      <w:proofErr w:type="spellEnd"/>
      <w:r>
        <w:rPr>
          <w:szCs w:val="24"/>
        </w:rPr>
        <w:t xml:space="preserve"> yang </w:t>
      </w:r>
      <w:proofErr w:type="spellStart"/>
      <w:r>
        <w:rPr>
          <w:szCs w:val="24"/>
        </w:rPr>
        <w:t>melahirkan</w:t>
      </w:r>
      <w:proofErr w:type="spellEnd"/>
      <w:r>
        <w:rPr>
          <w:szCs w:val="24"/>
        </w:rPr>
        <w:t xml:space="preserve"> </w:t>
      </w:r>
      <w:proofErr w:type="spellStart"/>
      <w:r>
        <w:rPr>
          <w:szCs w:val="24"/>
        </w:rPr>
        <w:t>sc</w:t>
      </w:r>
      <w:proofErr w:type="spellEnd"/>
      <w:r>
        <w:rPr>
          <w:szCs w:val="24"/>
        </w:rPr>
        <w:t xml:space="preserve"> </w:t>
      </w:r>
      <w:proofErr w:type="spellStart"/>
      <w:r>
        <w:rPr>
          <w:szCs w:val="24"/>
        </w:rPr>
        <w:t>meningkat</w:t>
      </w:r>
      <w:proofErr w:type="spellEnd"/>
      <w:r>
        <w:rPr>
          <w:szCs w:val="24"/>
        </w:rPr>
        <w:t xml:space="preserve"> </w:t>
      </w:r>
      <w:proofErr w:type="spellStart"/>
      <w:r>
        <w:rPr>
          <w:szCs w:val="24"/>
        </w:rPr>
        <w:t>menjadi</w:t>
      </w:r>
      <w:proofErr w:type="spellEnd"/>
      <w:r>
        <w:rPr>
          <w:szCs w:val="24"/>
        </w:rPr>
        <w:t xml:space="preserve"> 657 orang, </w:t>
      </w:r>
      <w:proofErr w:type="spellStart"/>
      <w:r>
        <w:rPr>
          <w:szCs w:val="24"/>
        </w:rPr>
        <w:t>tahun</w:t>
      </w:r>
      <w:proofErr w:type="spellEnd"/>
      <w:r>
        <w:rPr>
          <w:szCs w:val="24"/>
        </w:rPr>
        <w:t xml:space="preserve"> 2023 </w:t>
      </w:r>
      <w:proofErr w:type="spellStart"/>
      <w:r>
        <w:rPr>
          <w:szCs w:val="24"/>
        </w:rPr>
        <w:t>jumlah</w:t>
      </w:r>
      <w:proofErr w:type="spellEnd"/>
      <w:r>
        <w:rPr>
          <w:szCs w:val="24"/>
        </w:rPr>
        <w:t xml:space="preserve"> yang </w:t>
      </w:r>
      <w:proofErr w:type="spellStart"/>
      <w:r>
        <w:rPr>
          <w:szCs w:val="24"/>
        </w:rPr>
        <w:t>melahirkan</w:t>
      </w:r>
      <w:proofErr w:type="spellEnd"/>
      <w:r>
        <w:rPr>
          <w:szCs w:val="24"/>
        </w:rPr>
        <w:t xml:space="preserve"> </w:t>
      </w:r>
      <w:proofErr w:type="spellStart"/>
      <w:r>
        <w:rPr>
          <w:szCs w:val="24"/>
        </w:rPr>
        <w:t>sc</w:t>
      </w:r>
      <w:proofErr w:type="spellEnd"/>
      <w:r>
        <w:rPr>
          <w:szCs w:val="24"/>
        </w:rPr>
        <w:t xml:space="preserve"> </w:t>
      </w:r>
      <w:proofErr w:type="spellStart"/>
      <w:r>
        <w:rPr>
          <w:szCs w:val="24"/>
        </w:rPr>
        <w:t>meningkat</w:t>
      </w:r>
      <w:proofErr w:type="spellEnd"/>
      <w:r>
        <w:rPr>
          <w:szCs w:val="24"/>
        </w:rPr>
        <w:t xml:space="preserve"> </w:t>
      </w:r>
      <w:proofErr w:type="spellStart"/>
      <w:r>
        <w:rPr>
          <w:szCs w:val="24"/>
        </w:rPr>
        <w:t>menjadi</w:t>
      </w:r>
      <w:proofErr w:type="spellEnd"/>
      <w:r>
        <w:rPr>
          <w:szCs w:val="24"/>
        </w:rPr>
        <w:t xml:space="preserve"> 754. Hal </w:t>
      </w:r>
      <w:proofErr w:type="spellStart"/>
      <w:r>
        <w:rPr>
          <w:szCs w:val="24"/>
        </w:rPr>
        <w:t>ini</w:t>
      </w:r>
      <w:proofErr w:type="spellEnd"/>
      <w:r>
        <w:rPr>
          <w:szCs w:val="24"/>
        </w:rPr>
        <w:t xml:space="preserve"> </w:t>
      </w:r>
      <w:proofErr w:type="spellStart"/>
      <w:r>
        <w:rPr>
          <w:szCs w:val="24"/>
        </w:rPr>
        <w:t>meninjukkan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tindakan</w:t>
      </w:r>
      <w:proofErr w:type="spellEnd"/>
      <w:r>
        <w:rPr>
          <w:szCs w:val="24"/>
        </w:rPr>
        <w:t xml:space="preserve"> </w:t>
      </w:r>
      <w:proofErr w:type="spellStart"/>
      <w:r>
        <w:rPr>
          <w:szCs w:val="24"/>
        </w:rPr>
        <w:t>sc</w:t>
      </w:r>
      <w:proofErr w:type="spellEnd"/>
      <w:r>
        <w:rPr>
          <w:szCs w:val="24"/>
        </w:rPr>
        <w:t xml:space="preserve"> </w:t>
      </w:r>
      <w:proofErr w:type="spellStart"/>
      <w:r>
        <w:rPr>
          <w:szCs w:val="24"/>
        </w:rPr>
        <w:t>setiap</w:t>
      </w:r>
      <w:proofErr w:type="spellEnd"/>
      <w:r>
        <w:rPr>
          <w:szCs w:val="24"/>
        </w:rPr>
        <w:t xml:space="preserve"> </w:t>
      </w:r>
      <w:proofErr w:type="spellStart"/>
      <w:r>
        <w:rPr>
          <w:szCs w:val="24"/>
        </w:rPr>
        <w:t>tahunnya</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peningkatan</w:t>
      </w:r>
      <w:proofErr w:type="spellEnd"/>
      <w:r>
        <w:rPr>
          <w:szCs w:val="24"/>
        </w:rPr>
        <w:t>.</w:t>
      </w:r>
    </w:p>
    <w:p w14:paraId="3ABCE7B8" w14:textId="77777777" w:rsidR="00BC00F6" w:rsidRDefault="00000000" w:rsidP="001A2A48">
      <w:pPr>
        <w:pStyle w:val="P"/>
        <w:spacing w:line="480" w:lineRule="auto"/>
        <w:ind w:left="426"/>
        <w:rPr>
          <w:szCs w:val="24"/>
        </w:rPr>
      </w:pPr>
      <w:proofErr w:type="spellStart"/>
      <w:r>
        <w:rPr>
          <w:szCs w:val="24"/>
        </w:rPr>
        <w:t>Menurut</w:t>
      </w:r>
      <w:proofErr w:type="spellEnd"/>
      <w:r>
        <w:rPr>
          <w:szCs w:val="24"/>
        </w:rPr>
        <w:t xml:space="preserve"> </w:t>
      </w:r>
      <w:proofErr w:type="spellStart"/>
      <w:r>
        <w:rPr>
          <w:szCs w:val="24"/>
        </w:rPr>
        <w:t>panduan</w:t>
      </w:r>
      <w:proofErr w:type="spellEnd"/>
      <w:r>
        <w:rPr>
          <w:szCs w:val="24"/>
        </w:rPr>
        <w:t xml:space="preserve"> </w:t>
      </w:r>
      <w:proofErr w:type="spellStart"/>
      <w:r>
        <w:rPr>
          <w:szCs w:val="24"/>
        </w:rPr>
        <w:t>terbaru</w:t>
      </w:r>
      <w:proofErr w:type="spellEnd"/>
      <w:r>
        <w:rPr>
          <w:szCs w:val="24"/>
        </w:rPr>
        <w:t xml:space="preserve"> </w:t>
      </w:r>
      <w:proofErr w:type="spellStart"/>
      <w:r>
        <w:rPr>
          <w:szCs w:val="24"/>
        </w:rPr>
        <w:t>dari</w:t>
      </w:r>
      <w:proofErr w:type="spellEnd"/>
      <w:r>
        <w:rPr>
          <w:szCs w:val="24"/>
        </w:rPr>
        <w:t xml:space="preserve"> American College of Obstetricians and Gynecologists (ACOG) </w:t>
      </w:r>
      <w:proofErr w:type="spellStart"/>
      <w:r>
        <w:rPr>
          <w:szCs w:val="24"/>
        </w:rPr>
        <w:t>tahun</w:t>
      </w:r>
      <w:proofErr w:type="spellEnd"/>
      <w:r>
        <w:rPr>
          <w:szCs w:val="24"/>
        </w:rPr>
        <w:t xml:space="preserve"> 2019, </w:t>
      </w:r>
      <w:proofErr w:type="spellStart"/>
      <w:r>
        <w:rPr>
          <w:szCs w:val="24"/>
        </w:rPr>
        <w:t>terdapat</w:t>
      </w:r>
      <w:proofErr w:type="spellEnd"/>
      <w:r>
        <w:rPr>
          <w:szCs w:val="24"/>
        </w:rPr>
        <w:t xml:space="preserve"> </w:t>
      </w:r>
      <w:proofErr w:type="spellStart"/>
      <w:r>
        <w:rPr>
          <w:szCs w:val="24"/>
        </w:rPr>
        <w:t>beberapa</w:t>
      </w:r>
      <w:proofErr w:type="spellEnd"/>
      <w:r>
        <w:rPr>
          <w:szCs w:val="24"/>
        </w:rPr>
        <w:t xml:space="preserve"> </w:t>
      </w:r>
      <w:proofErr w:type="spellStart"/>
      <w:r>
        <w:rPr>
          <w:szCs w:val="24"/>
        </w:rPr>
        <w:t>komplikasi</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xml:space="preserve"> yang </w:t>
      </w:r>
      <w:proofErr w:type="spellStart"/>
      <w:r>
        <w:rPr>
          <w:szCs w:val="24"/>
        </w:rPr>
        <w:t>dapat</w:t>
      </w:r>
      <w:proofErr w:type="spellEnd"/>
      <w:r>
        <w:rPr>
          <w:szCs w:val="24"/>
        </w:rPr>
        <w:t xml:space="preserve"> </w:t>
      </w:r>
      <w:proofErr w:type="spellStart"/>
      <w:r>
        <w:rPr>
          <w:szCs w:val="24"/>
        </w:rPr>
        <w:t>terjadi</w:t>
      </w:r>
      <w:proofErr w:type="spellEnd"/>
      <w:r>
        <w:rPr>
          <w:szCs w:val="24"/>
        </w:rPr>
        <w:t xml:space="preserve">. </w:t>
      </w:r>
      <w:proofErr w:type="spellStart"/>
      <w:r>
        <w:rPr>
          <w:szCs w:val="24"/>
        </w:rPr>
        <w:t>Beberapa</w:t>
      </w:r>
      <w:proofErr w:type="spellEnd"/>
      <w:r>
        <w:rPr>
          <w:szCs w:val="24"/>
        </w:rPr>
        <w:t xml:space="preserve"> di </w:t>
      </w:r>
      <w:proofErr w:type="spellStart"/>
      <w:r>
        <w:rPr>
          <w:szCs w:val="24"/>
        </w:rPr>
        <w:t>antaranya</w:t>
      </w:r>
      <w:proofErr w:type="spellEnd"/>
      <w:r>
        <w:rPr>
          <w:szCs w:val="24"/>
        </w:rPr>
        <w:t xml:space="preserve"> </w:t>
      </w:r>
      <w:proofErr w:type="spellStart"/>
      <w:r>
        <w:rPr>
          <w:szCs w:val="24"/>
        </w:rPr>
        <w:t>adalah</w:t>
      </w:r>
      <w:proofErr w:type="spellEnd"/>
      <w:r>
        <w:rPr>
          <w:szCs w:val="24"/>
        </w:rPr>
        <w:t xml:space="preserve"> </w:t>
      </w:r>
      <w:proofErr w:type="spellStart"/>
      <w:r>
        <w:rPr>
          <w:szCs w:val="24"/>
        </w:rPr>
        <w:t>infeksi</w:t>
      </w:r>
      <w:proofErr w:type="spellEnd"/>
      <w:r>
        <w:rPr>
          <w:szCs w:val="24"/>
        </w:rPr>
        <w:t xml:space="preserve"> </w:t>
      </w:r>
      <w:proofErr w:type="spellStart"/>
      <w:r>
        <w:rPr>
          <w:szCs w:val="24"/>
        </w:rPr>
        <w:t>luka</w:t>
      </w:r>
      <w:proofErr w:type="spellEnd"/>
      <w:r>
        <w:rPr>
          <w:szCs w:val="24"/>
        </w:rPr>
        <w:t xml:space="preserve">, </w:t>
      </w:r>
      <w:proofErr w:type="spellStart"/>
      <w:r>
        <w:rPr>
          <w:szCs w:val="24"/>
        </w:rPr>
        <w:t>perdarahan</w:t>
      </w:r>
      <w:proofErr w:type="spellEnd"/>
      <w:r>
        <w:rPr>
          <w:szCs w:val="24"/>
        </w:rPr>
        <w:t xml:space="preserve">, </w:t>
      </w:r>
      <w:proofErr w:type="spellStart"/>
      <w:r>
        <w:rPr>
          <w:szCs w:val="24"/>
        </w:rPr>
        <w:t>tromboemboli</w:t>
      </w:r>
      <w:proofErr w:type="spellEnd"/>
      <w:r>
        <w:rPr>
          <w:szCs w:val="24"/>
        </w:rPr>
        <w:t xml:space="preserve">, </w:t>
      </w:r>
      <w:proofErr w:type="spellStart"/>
      <w:r>
        <w:rPr>
          <w:szCs w:val="24"/>
        </w:rPr>
        <w:t>serta</w:t>
      </w:r>
      <w:proofErr w:type="spellEnd"/>
      <w:r>
        <w:rPr>
          <w:szCs w:val="24"/>
        </w:rPr>
        <w:t xml:space="preserve"> </w:t>
      </w:r>
      <w:proofErr w:type="spellStart"/>
      <w:r>
        <w:rPr>
          <w:szCs w:val="24"/>
        </w:rPr>
        <w:t>kerusakan</w:t>
      </w:r>
      <w:proofErr w:type="spellEnd"/>
      <w:r>
        <w:rPr>
          <w:szCs w:val="24"/>
        </w:rPr>
        <w:t xml:space="preserve"> organ di </w:t>
      </w:r>
      <w:proofErr w:type="spellStart"/>
      <w:r>
        <w:rPr>
          <w:szCs w:val="24"/>
        </w:rPr>
        <w:t>sekitar</w:t>
      </w:r>
      <w:proofErr w:type="spellEnd"/>
      <w:r>
        <w:rPr>
          <w:szCs w:val="24"/>
        </w:rPr>
        <w:t xml:space="preserve"> </w:t>
      </w:r>
      <w:proofErr w:type="spellStart"/>
      <w:r>
        <w:rPr>
          <w:szCs w:val="24"/>
        </w:rPr>
        <w:t>rahim</w:t>
      </w:r>
      <w:proofErr w:type="spellEnd"/>
      <w:r>
        <w:rPr>
          <w:szCs w:val="24"/>
        </w:rPr>
        <w:t xml:space="preserve"> dan </w:t>
      </w:r>
      <w:proofErr w:type="spellStart"/>
      <w:r>
        <w:rPr>
          <w:szCs w:val="24"/>
        </w:rPr>
        <w:t>kandung</w:t>
      </w:r>
      <w:proofErr w:type="spellEnd"/>
      <w:r>
        <w:rPr>
          <w:szCs w:val="24"/>
        </w:rPr>
        <w:t xml:space="preserve"> </w:t>
      </w:r>
      <w:proofErr w:type="spellStart"/>
      <w:r>
        <w:rPr>
          <w:szCs w:val="24"/>
        </w:rPr>
        <w:t>kemih</w:t>
      </w:r>
      <w:proofErr w:type="spellEnd"/>
      <w:r>
        <w:rPr>
          <w:szCs w:val="24"/>
        </w:rPr>
        <w:t xml:space="preserve"> </w:t>
      </w:r>
      <w:proofErr w:type="spellStart"/>
      <w:r>
        <w:rPr>
          <w:szCs w:val="24"/>
        </w:rPr>
        <w:t>serta</w:t>
      </w:r>
      <w:proofErr w:type="spellEnd"/>
      <w:r>
        <w:rPr>
          <w:szCs w:val="24"/>
        </w:rPr>
        <w:t xml:space="preserve"> </w:t>
      </w:r>
      <w:proofErr w:type="spellStart"/>
      <w:r>
        <w:rPr>
          <w:szCs w:val="24"/>
        </w:rPr>
        <w:t>nyeri</w:t>
      </w:r>
      <w:proofErr w:type="spellEnd"/>
      <w:r>
        <w:rPr>
          <w:szCs w:val="24"/>
        </w:rPr>
        <w:t xml:space="preserve">. Nyeri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xml:space="preserve"> juga </w:t>
      </w:r>
      <w:proofErr w:type="spellStart"/>
      <w:r>
        <w:rPr>
          <w:szCs w:val="24"/>
        </w:rPr>
        <w:t>merupakan</w:t>
      </w:r>
      <w:proofErr w:type="spellEnd"/>
      <w:r>
        <w:rPr>
          <w:szCs w:val="24"/>
        </w:rPr>
        <w:t xml:space="preserve"> salah </w:t>
      </w:r>
      <w:proofErr w:type="spellStart"/>
      <w:r>
        <w:rPr>
          <w:szCs w:val="24"/>
        </w:rPr>
        <w:t>satu</w:t>
      </w:r>
      <w:proofErr w:type="spellEnd"/>
      <w:r>
        <w:rPr>
          <w:szCs w:val="24"/>
        </w:rPr>
        <w:t xml:space="preserve"> </w:t>
      </w:r>
      <w:proofErr w:type="spellStart"/>
      <w:r>
        <w:rPr>
          <w:szCs w:val="24"/>
        </w:rPr>
        <w:t>keluhan</w:t>
      </w:r>
      <w:proofErr w:type="spellEnd"/>
      <w:r>
        <w:rPr>
          <w:szCs w:val="24"/>
        </w:rPr>
        <w:t xml:space="preserve"> yang </w:t>
      </w:r>
      <w:proofErr w:type="spellStart"/>
      <w:r>
        <w:rPr>
          <w:szCs w:val="24"/>
        </w:rPr>
        <w:t>sering</w:t>
      </w:r>
      <w:proofErr w:type="spellEnd"/>
      <w:r>
        <w:rPr>
          <w:szCs w:val="24"/>
        </w:rPr>
        <w:t xml:space="preserve"> </w:t>
      </w:r>
      <w:proofErr w:type="spellStart"/>
      <w:r>
        <w:rPr>
          <w:szCs w:val="24"/>
        </w:rPr>
        <w:t>dirasakan</w:t>
      </w:r>
      <w:proofErr w:type="spellEnd"/>
      <w:r>
        <w:rPr>
          <w:szCs w:val="24"/>
        </w:rPr>
        <w:t xml:space="preserve"> oleh </w:t>
      </w:r>
      <w:proofErr w:type="spellStart"/>
      <w:r>
        <w:rPr>
          <w:szCs w:val="24"/>
        </w:rPr>
        <w:t>ibu</w:t>
      </w:r>
      <w:proofErr w:type="spellEnd"/>
      <w:r>
        <w:rPr>
          <w:szCs w:val="24"/>
        </w:rPr>
        <w:t xml:space="preserve"> </w:t>
      </w:r>
      <w:proofErr w:type="spellStart"/>
      <w:r>
        <w:rPr>
          <w:szCs w:val="24"/>
        </w:rPr>
        <w:t>setelah</w:t>
      </w:r>
      <w:proofErr w:type="spellEnd"/>
      <w:r>
        <w:rPr>
          <w:szCs w:val="24"/>
        </w:rPr>
        <w:t xml:space="preserve"> </w:t>
      </w:r>
      <w:proofErr w:type="spellStart"/>
      <w:r>
        <w:rPr>
          <w:szCs w:val="24"/>
        </w:rPr>
        <w:t>menjalani</w:t>
      </w:r>
      <w:proofErr w:type="spellEnd"/>
      <w:r>
        <w:rPr>
          <w:szCs w:val="24"/>
        </w:rPr>
        <w:t xml:space="preserve"> </w:t>
      </w:r>
      <w:proofErr w:type="spellStart"/>
      <w:r>
        <w:rPr>
          <w:szCs w:val="24"/>
        </w:rPr>
        <w:t>operasi</w:t>
      </w:r>
      <w:proofErr w:type="spellEnd"/>
      <w:r>
        <w:rPr>
          <w:szCs w:val="24"/>
        </w:rPr>
        <w:t xml:space="preserve"> </w:t>
      </w:r>
      <w:proofErr w:type="spellStart"/>
      <w:r>
        <w:rPr>
          <w:szCs w:val="24"/>
        </w:rPr>
        <w:t>tersebut</w:t>
      </w:r>
      <w:proofErr w:type="spellEnd"/>
      <w:r>
        <w:rPr>
          <w:szCs w:val="24"/>
        </w:rPr>
        <w:t xml:space="preserve">. Nyeri </w:t>
      </w:r>
      <w:proofErr w:type="spellStart"/>
      <w:r>
        <w:rPr>
          <w:szCs w:val="24"/>
        </w:rPr>
        <w:t>ini</w:t>
      </w:r>
      <w:proofErr w:type="spellEnd"/>
      <w:r>
        <w:rPr>
          <w:szCs w:val="24"/>
        </w:rPr>
        <w:t xml:space="preserve"> </w:t>
      </w:r>
      <w:proofErr w:type="spellStart"/>
      <w:r>
        <w:rPr>
          <w:szCs w:val="24"/>
        </w:rPr>
        <w:t>dapat</w:t>
      </w:r>
      <w:proofErr w:type="spellEnd"/>
      <w:r>
        <w:rPr>
          <w:szCs w:val="24"/>
        </w:rPr>
        <w:t xml:space="preserve"> </w:t>
      </w:r>
      <w:proofErr w:type="spellStart"/>
      <w:r>
        <w:rPr>
          <w:szCs w:val="24"/>
        </w:rPr>
        <w:t>disebabkan</w:t>
      </w:r>
      <w:proofErr w:type="spellEnd"/>
      <w:r>
        <w:rPr>
          <w:szCs w:val="24"/>
        </w:rPr>
        <w:t xml:space="preserve"> oleh </w:t>
      </w:r>
      <w:proofErr w:type="spellStart"/>
      <w:r>
        <w:rPr>
          <w:szCs w:val="24"/>
        </w:rPr>
        <w:t>peradangan</w:t>
      </w:r>
      <w:proofErr w:type="spellEnd"/>
      <w:r>
        <w:rPr>
          <w:szCs w:val="24"/>
        </w:rPr>
        <w:t xml:space="preserve"> di area </w:t>
      </w:r>
      <w:proofErr w:type="spellStart"/>
      <w:r>
        <w:rPr>
          <w:szCs w:val="24"/>
        </w:rPr>
        <w:t>luka</w:t>
      </w:r>
      <w:proofErr w:type="spellEnd"/>
      <w:r>
        <w:rPr>
          <w:szCs w:val="24"/>
        </w:rPr>
        <w:t xml:space="preserve"> </w:t>
      </w:r>
      <w:proofErr w:type="spellStart"/>
      <w:r>
        <w:rPr>
          <w:szCs w:val="24"/>
        </w:rPr>
        <w:t>bekas</w:t>
      </w:r>
      <w:proofErr w:type="spellEnd"/>
      <w:r>
        <w:rPr>
          <w:szCs w:val="24"/>
        </w:rPr>
        <w:t xml:space="preserve"> </w:t>
      </w:r>
      <w:proofErr w:type="spellStart"/>
      <w:r>
        <w:rPr>
          <w:szCs w:val="24"/>
        </w:rPr>
        <w:t>operasi</w:t>
      </w:r>
      <w:proofErr w:type="spellEnd"/>
      <w:r>
        <w:rPr>
          <w:szCs w:val="24"/>
        </w:rPr>
        <w:t xml:space="preserve">, </w:t>
      </w:r>
      <w:proofErr w:type="spellStart"/>
      <w:r>
        <w:rPr>
          <w:szCs w:val="24"/>
        </w:rPr>
        <w:lastRenderedPageBreak/>
        <w:t>kontraksi</w:t>
      </w:r>
      <w:proofErr w:type="spellEnd"/>
      <w:r>
        <w:rPr>
          <w:szCs w:val="24"/>
        </w:rPr>
        <w:t xml:space="preserve"> </w:t>
      </w:r>
      <w:proofErr w:type="spellStart"/>
      <w:r>
        <w:rPr>
          <w:szCs w:val="24"/>
        </w:rPr>
        <w:t>otot</w:t>
      </w:r>
      <w:proofErr w:type="spellEnd"/>
      <w:r>
        <w:rPr>
          <w:szCs w:val="24"/>
        </w:rPr>
        <w:t xml:space="preserve"> di </w:t>
      </w:r>
      <w:proofErr w:type="spellStart"/>
      <w:r>
        <w:rPr>
          <w:szCs w:val="24"/>
        </w:rPr>
        <w:t>sekitar</w:t>
      </w:r>
      <w:proofErr w:type="spellEnd"/>
      <w:r>
        <w:rPr>
          <w:szCs w:val="24"/>
        </w:rPr>
        <w:t xml:space="preserve"> </w:t>
      </w:r>
      <w:proofErr w:type="spellStart"/>
      <w:r>
        <w:rPr>
          <w:szCs w:val="24"/>
        </w:rPr>
        <w:t>rahim</w:t>
      </w:r>
      <w:proofErr w:type="spellEnd"/>
      <w:r>
        <w:rPr>
          <w:szCs w:val="24"/>
        </w:rPr>
        <w:t xml:space="preserve">, </w:t>
      </w:r>
      <w:proofErr w:type="spellStart"/>
      <w:r>
        <w:rPr>
          <w:szCs w:val="24"/>
        </w:rPr>
        <w:t>serta</w:t>
      </w:r>
      <w:proofErr w:type="spellEnd"/>
      <w:r>
        <w:rPr>
          <w:szCs w:val="24"/>
        </w:rPr>
        <w:t xml:space="preserve"> </w:t>
      </w:r>
      <w:proofErr w:type="spellStart"/>
      <w:r>
        <w:rPr>
          <w:szCs w:val="24"/>
        </w:rPr>
        <w:t>tekanan</w:t>
      </w:r>
      <w:proofErr w:type="spellEnd"/>
      <w:r>
        <w:rPr>
          <w:szCs w:val="24"/>
        </w:rPr>
        <w:t xml:space="preserve"> pada </w:t>
      </w:r>
      <w:proofErr w:type="spellStart"/>
      <w:r>
        <w:rPr>
          <w:szCs w:val="24"/>
        </w:rPr>
        <w:t>saraf-saraf</w:t>
      </w:r>
      <w:proofErr w:type="spellEnd"/>
      <w:r>
        <w:rPr>
          <w:szCs w:val="24"/>
        </w:rPr>
        <w:t xml:space="preserve"> di area </w:t>
      </w:r>
      <w:proofErr w:type="spellStart"/>
      <w:r>
        <w:rPr>
          <w:szCs w:val="24"/>
        </w:rPr>
        <w:t>sekitar</w:t>
      </w:r>
      <w:proofErr w:type="spellEnd"/>
      <w:r>
        <w:rPr>
          <w:szCs w:val="24"/>
        </w:rPr>
        <w:t xml:space="preserve"> </w:t>
      </w:r>
      <w:proofErr w:type="spellStart"/>
      <w:r>
        <w:rPr>
          <w:szCs w:val="24"/>
        </w:rPr>
        <w:t>luka</w:t>
      </w:r>
      <w:proofErr w:type="spellEnd"/>
      <w:r>
        <w:rPr>
          <w:szCs w:val="24"/>
        </w:rPr>
        <w:t>. (American College of Obstetricians and Gynecologists, 2018).</w:t>
      </w:r>
    </w:p>
    <w:p w14:paraId="7C123FED" w14:textId="77777777" w:rsidR="00BC00F6" w:rsidRDefault="00000000" w:rsidP="001A2A48">
      <w:pPr>
        <w:pStyle w:val="P"/>
        <w:spacing w:line="480" w:lineRule="auto"/>
        <w:ind w:left="426"/>
        <w:rPr>
          <w:szCs w:val="24"/>
        </w:rPr>
      </w:pPr>
      <w:proofErr w:type="spellStart"/>
      <w:r>
        <w:rPr>
          <w:szCs w:val="24"/>
        </w:rPr>
        <w:t>Secara</w:t>
      </w:r>
      <w:proofErr w:type="spellEnd"/>
      <w:r>
        <w:rPr>
          <w:szCs w:val="24"/>
        </w:rPr>
        <w:t xml:space="preserve"> </w:t>
      </w:r>
      <w:proofErr w:type="spellStart"/>
      <w:r>
        <w:rPr>
          <w:szCs w:val="24"/>
        </w:rPr>
        <w:t>fisik</w:t>
      </w:r>
      <w:proofErr w:type="spellEnd"/>
      <w:r>
        <w:rPr>
          <w:szCs w:val="24"/>
        </w:rPr>
        <w:t xml:space="preserve"> </w:t>
      </w:r>
      <w:proofErr w:type="spellStart"/>
      <w:r>
        <w:rPr>
          <w:szCs w:val="24"/>
        </w:rPr>
        <w:t>tindakan</w:t>
      </w:r>
      <w:proofErr w:type="spellEnd"/>
      <w:r>
        <w:rPr>
          <w:szCs w:val="24"/>
        </w:rPr>
        <w:t xml:space="preserve"> </w:t>
      </w:r>
      <w:proofErr w:type="spellStart"/>
      <w:r>
        <w:rPr>
          <w:szCs w:val="24"/>
        </w:rPr>
        <w:t>sectio</w:t>
      </w:r>
      <w:proofErr w:type="spellEnd"/>
      <w:r>
        <w:rPr>
          <w:szCs w:val="24"/>
        </w:rPr>
        <w:t xml:space="preserve"> </w:t>
      </w:r>
      <w:proofErr w:type="spellStart"/>
      <w:r>
        <w:rPr>
          <w:szCs w:val="24"/>
        </w:rPr>
        <w:t>secarea</w:t>
      </w:r>
      <w:proofErr w:type="spellEnd"/>
      <w:r>
        <w:rPr>
          <w:szCs w:val="24"/>
        </w:rPr>
        <w:t xml:space="preserve"> </w:t>
      </w:r>
      <w:proofErr w:type="spellStart"/>
      <w:r>
        <w:rPr>
          <w:szCs w:val="24"/>
        </w:rPr>
        <w:t>menyebabkan</w:t>
      </w:r>
      <w:proofErr w:type="spellEnd"/>
      <w:r>
        <w:rPr>
          <w:szCs w:val="24"/>
        </w:rPr>
        <w:t xml:space="preserve"> </w:t>
      </w:r>
      <w:proofErr w:type="spellStart"/>
      <w:r>
        <w:rPr>
          <w:szCs w:val="24"/>
        </w:rPr>
        <w:t>nyeri</w:t>
      </w:r>
      <w:proofErr w:type="spellEnd"/>
      <w:r>
        <w:rPr>
          <w:szCs w:val="24"/>
        </w:rPr>
        <w:t xml:space="preserve"> pada abdomen, </w:t>
      </w:r>
      <w:proofErr w:type="spellStart"/>
      <w:r>
        <w:rPr>
          <w:szCs w:val="24"/>
        </w:rPr>
        <w:t>nyeri</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berasal</w:t>
      </w:r>
      <w:proofErr w:type="spellEnd"/>
      <w:r>
        <w:rPr>
          <w:szCs w:val="24"/>
        </w:rPr>
        <w:t xml:space="preserve"> </w:t>
      </w:r>
      <w:proofErr w:type="spellStart"/>
      <w:r>
        <w:rPr>
          <w:szCs w:val="24"/>
        </w:rPr>
        <w:t>dari</w:t>
      </w:r>
      <w:proofErr w:type="spellEnd"/>
      <w:r>
        <w:rPr>
          <w:szCs w:val="24"/>
        </w:rPr>
        <w:t xml:space="preserve"> </w:t>
      </w:r>
      <w:proofErr w:type="spellStart"/>
      <w:r>
        <w:rPr>
          <w:szCs w:val="24"/>
        </w:rPr>
        <w:t>luka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Persalinan</w:t>
      </w:r>
      <w:proofErr w:type="spellEnd"/>
      <w:r>
        <w:rPr>
          <w:szCs w:val="24"/>
        </w:rPr>
        <w:t xml:space="preserve"> </w:t>
      </w:r>
      <w:proofErr w:type="spellStart"/>
      <w:r>
        <w:rPr>
          <w:szCs w:val="24"/>
        </w:rPr>
        <w:t>sectio</w:t>
      </w:r>
      <w:proofErr w:type="spellEnd"/>
      <w:r>
        <w:rPr>
          <w:szCs w:val="24"/>
        </w:rPr>
        <w:t xml:space="preserve"> </w:t>
      </w:r>
      <w:proofErr w:type="spellStart"/>
      <w:r>
        <w:rPr>
          <w:szCs w:val="24"/>
        </w:rPr>
        <w:t>secarea</w:t>
      </w:r>
      <w:proofErr w:type="spellEnd"/>
      <w:r>
        <w:rPr>
          <w:szCs w:val="24"/>
        </w:rPr>
        <w:t xml:space="preserve"> </w:t>
      </w:r>
      <w:proofErr w:type="spellStart"/>
      <w:r>
        <w:t>memliliki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yang </w:t>
      </w:r>
      <w:proofErr w:type="spellStart"/>
      <w:r>
        <w:rPr>
          <w:szCs w:val="24"/>
        </w:rPr>
        <w:t>lebih</w:t>
      </w:r>
      <w:proofErr w:type="spellEnd"/>
      <w:r>
        <w:rPr>
          <w:szCs w:val="24"/>
        </w:rPr>
        <w:t xml:space="preserve"> </w:t>
      </w:r>
      <w:proofErr w:type="spellStart"/>
      <w:r>
        <w:rPr>
          <w:szCs w:val="24"/>
        </w:rPr>
        <w:t>tinggi</w:t>
      </w:r>
      <w:proofErr w:type="spellEnd"/>
      <w:r>
        <w:rPr>
          <w:szCs w:val="24"/>
        </w:rPr>
        <w:t xml:space="preserve"> </w:t>
      </w:r>
      <w:proofErr w:type="spellStart"/>
      <w:r>
        <w:rPr>
          <w:szCs w:val="24"/>
        </w:rPr>
        <w:t>sekitar</w:t>
      </w:r>
      <w:proofErr w:type="spellEnd"/>
      <w:r>
        <w:rPr>
          <w:szCs w:val="24"/>
        </w:rPr>
        <w:t xml:space="preserve"> 27,3 %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persalinan</w:t>
      </w:r>
      <w:proofErr w:type="spellEnd"/>
      <w:r>
        <w:rPr>
          <w:szCs w:val="24"/>
        </w:rPr>
        <w:t xml:space="preserve"> normal </w:t>
      </w:r>
      <w:proofErr w:type="spellStart"/>
      <w:r>
        <w:rPr>
          <w:szCs w:val="24"/>
        </w:rPr>
        <w:t>hanya</w:t>
      </w:r>
      <w:proofErr w:type="spellEnd"/>
      <w:r>
        <w:rPr>
          <w:szCs w:val="24"/>
        </w:rPr>
        <w:t xml:space="preserve"> </w:t>
      </w:r>
      <w:proofErr w:type="spellStart"/>
      <w:r>
        <w:rPr>
          <w:szCs w:val="24"/>
        </w:rPr>
        <w:t>sekitar</w:t>
      </w:r>
      <w:proofErr w:type="spellEnd"/>
      <w:r>
        <w:rPr>
          <w:szCs w:val="24"/>
        </w:rPr>
        <w:t xml:space="preserve"> 9 %. </w:t>
      </w:r>
      <w:proofErr w:type="spellStart"/>
      <w:r>
        <w:rPr>
          <w:szCs w:val="24"/>
        </w:rPr>
        <w:t>Secara</w:t>
      </w:r>
      <w:proofErr w:type="spellEnd"/>
      <w:r>
        <w:rPr>
          <w:szCs w:val="24"/>
        </w:rPr>
        <w:t xml:space="preserve"> </w:t>
      </w:r>
      <w:proofErr w:type="spellStart"/>
      <w:r>
        <w:rPr>
          <w:szCs w:val="24"/>
        </w:rPr>
        <w:t>psikologis</w:t>
      </w:r>
      <w:proofErr w:type="spellEnd"/>
      <w:r>
        <w:rPr>
          <w:szCs w:val="24"/>
        </w:rPr>
        <w:t xml:space="preserve"> </w:t>
      </w:r>
      <w:proofErr w:type="spellStart"/>
      <w:r>
        <w:rPr>
          <w:szCs w:val="24"/>
        </w:rPr>
        <w:t>tindakan</w:t>
      </w:r>
      <w:proofErr w:type="spellEnd"/>
      <w:r>
        <w:rPr>
          <w:szCs w:val="24"/>
        </w:rPr>
        <w:t xml:space="preserve"> </w:t>
      </w:r>
      <w:proofErr w:type="spellStart"/>
      <w:r>
        <w:rPr>
          <w:szCs w:val="24"/>
        </w:rPr>
        <w:t>sectio</w:t>
      </w:r>
      <w:proofErr w:type="spellEnd"/>
      <w:r>
        <w:rPr>
          <w:szCs w:val="24"/>
        </w:rPr>
        <w:t xml:space="preserve"> </w:t>
      </w:r>
      <w:proofErr w:type="spellStart"/>
      <w:r>
        <w:rPr>
          <w:szCs w:val="24"/>
        </w:rPr>
        <w:t>secarea</w:t>
      </w:r>
      <w:proofErr w:type="spellEnd"/>
      <w:r>
        <w:rPr>
          <w:szCs w:val="24"/>
        </w:rPr>
        <w:t xml:space="preserve"> </w:t>
      </w:r>
      <w:proofErr w:type="spellStart"/>
      <w:r>
        <w:rPr>
          <w:szCs w:val="24"/>
        </w:rPr>
        <w:t>berdampak</w:t>
      </w:r>
      <w:proofErr w:type="spellEnd"/>
      <w:r>
        <w:rPr>
          <w:szCs w:val="24"/>
        </w:rPr>
        <w:t xml:space="preserve"> rasa </w:t>
      </w:r>
      <w:proofErr w:type="spellStart"/>
      <w:r>
        <w:rPr>
          <w:szCs w:val="24"/>
        </w:rPr>
        <w:t>takut</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nyeri</w:t>
      </w:r>
      <w:proofErr w:type="spellEnd"/>
      <w:r>
        <w:rPr>
          <w:szCs w:val="24"/>
        </w:rPr>
        <w:t xml:space="preserve"> </w:t>
      </w:r>
      <w:proofErr w:type="spellStart"/>
      <w:r>
        <w:rPr>
          <w:szCs w:val="24"/>
        </w:rPr>
        <w:t>saat</w:t>
      </w:r>
      <w:proofErr w:type="spellEnd"/>
      <w:r>
        <w:rPr>
          <w:szCs w:val="24"/>
        </w:rPr>
        <w:t xml:space="preserve"> </w:t>
      </w:r>
      <w:proofErr w:type="spellStart"/>
      <w:r>
        <w:rPr>
          <w:szCs w:val="24"/>
        </w:rPr>
        <w:t>setelah</w:t>
      </w:r>
      <w:proofErr w:type="spellEnd"/>
      <w:r>
        <w:rPr>
          <w:szCs w:val="24"/>
        </w:rPr>
        <w:t xml:space="preserve"> </w:t>
      </w:r>
      <w:proofErr w:type="spellStart"/>
      <w:r>
        <w:rPr>
          <w:szCs w:val="24"/>
        </w:rPr>
        <w:t>pembiusan</w:t>
      </w:r>
      <w:proofErr w:type="spellEnd"/>
      <w:r>
        <w:rPr>
          <w:szCs w:val="24"/>
        </w:rPr>
        <w:t xml:space="preserve"> </w:t>
      </w:r>
      <w:proofErr w:type="spellStart"/>
      <w:r>
        <w:rPr>
          <w:szCs w:val="24"/>
        </w:rPr>
        <w:t>menghilang</w:t>
      </w:r>
      <w:proofErr w:type="spellEnd"/>
      <w:r>
        <w:rPr>
          <w:szCs w:val="24"/>
        </w:rPr>
        <w:t xml:space="preserve">. </w:t>
      </w:r>
      <w:proofErr w:type="spellStart"/>
      <w:r>
        <w:rPr>
          <w:szCs w:val="24"/>
        </w:rPr>
        <w:t>Kemampuan</w:t>
      </w:r>
      <w:proofErr w:type="spellEnd"/>
      <w:r>
        <w:rPr>
          <w:szCs w:val="24"/>
        </w:rPr>
        <w:t xml:space="preserve"> </w:t>
      </w:r>
      <w:proofErr w:type="spellStart"/>
      <w:r>
        <w:rPr>
          <w:szCs w:val="24"/>
        </w:rPr>
        <w:t>seorang</w:t>
      </w:r>
      <w:proofErr w:type="spellEnd"/>
      <w:r>
        <w:rPr>
          <w:szCs w:val="24"/>
        </w:rPr>
        <w:t xml:space="preserve"> </w:t>
      </w:r>
      <w:proofErr w:type="spellStart"/>
      <w:r>
        <w:rPr>
          <w:szCs w:val="24"/>
        </w:rPr>
        <w:t>bidan</w:t>
      </w:r>
      <w:proofErr w:type="spellEnd"/>
      <w:r>
        <w:rPr>
          <w:szCs w:val="24"/>
        </w:rPr>
        <w:t xml:space="preserve"> </w:t>
      </w:r>
      <w:proofErr w:type="spellStart"/>
      <w:r>
        <w:rPr>
          <w:szCs w:val="24"/>
        </w:rPr>
        <w:t>menggambarkan</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tindakan</w:t>
      </w:r>
      <w:proofErr w:type="spellEnd"/>
      <w:r>
        <w:rPr>
          <w:szCs w:val="24"/>
        </w:rPr>
        <w:t xml:space="preserve"> </w:t>
      </w:r>
      <w:proofErr w:type="spellStart"/>
      <w:r>
        <w:rPr>
          <w:szCs w:val="24"/>
        </w:rPr>
        <w:t>awal</w:t>
      </w:r>
      <w:proofErr w:type="spellEnd"/>
      <w:r>
        <w:rPr>
          <w:szCs w:val="24"/>
        </w:rPr>
        <w:t xml:space="preserve"> yang sangat </w:t>
      </w:r>
      <w:proofErr w:type="spellStart"/>
      <w:r>
        <w:rPr>
          <w:szCs w:val="24"/>
        </w:rPr>
        <w:t>dibutuhkan</w:t>
      </w:r>
      <w:proofErr w:type="spellEnd"/>
      <w:r>
        <w:rPr>
          <w:szCs w:val="24"/>
        </w:rPr>
        <w:t xml:space="preserve"> </w:t>
      </w:r>
      <w:proofErr w:type="spellStart"/>
      <w:r>
        <w:rPr>
          <w:szCs w:val="24"/>
        </w:rPr>
        <w:t>bagi</w:t>
      </w:r>
      <w:proofErr w:type="spellEnd"/>
      <w:r>
        <w:rPr>
          <w:szCs w:val="24"/>
        </w:rPr>
        <w:t xml:space="preserve"> </w:t>
      </w:r>
      <w:proofErr w:type="spellStart"/>
      <w:r>
        <w:rPr>
          <w:szCs w:val="24"/>
        </w:rPr>
        <w:t>seorang</w:t>
      </w:r>
      <w:proofErr w:type="spellEnd"/>
      <w:r>
        <w:rPr>
          <w:szCs w:val="24"/>
        </w:rPr>
        <w:t xml:space="preserve"> </w:t>
      </w:r>
      <w:proofErr w:type="spellStart"/>
      <w:r>
        <w:rPr>
          <w:szCs w:val="24"/>
        </w:rPr>
        <w:t>ibu</w:t>
      </w:r>
      <w:proofErr w:type="spellEnd"/>
      <w:r>
        <w:rPr>
          <w:szCs w:val="24"/>
        </w:rPr>
        <w:t xml:space="preserve"> </w:t>
      </w:r>
      <w:proofErr w:type="spellStart"/>
      <w:r>
        <w:rPr>
          <w:szCs w:val="24"/>
        </w:rPr>
        <w:t>untuk</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manajemen</w:t>
      </w:r>
      <w:proofErr w:type="spellEnd"/>
      <w:r>
        <w:rPr>
          <w:szCs w:val="24"/>
        </w:rPr>
        <w:t xml:space="preserve"> </w:t>
      </w:r>
      <w:proofErr w:type="spellStart"/>
      <w:r>
        <w:rPr>
          <w:szCs w:val="24"/>
        </w:rPr>
        <w:t>nyeri</w:t>
      </w:r>
      <w:proofErr w:type="spellEnd"/>
      <w:r>
        <w:rPr>
          <w:szCs w:val="24"/>
        </w:rPr>
        <w:t xml:space="preserve"> post </w:t>
      </w:r>
      <w:proofErr w:type="spellStart"/>
      <w:r>
        <w:rPr>
          <w:szCs w:val="24"/>
        </w:rPr>
        <w:t>operasi</w:t>
      </w:r>
      <w:proofErr w:type="spellEnd"/>
      <w:r>
        <w:rPr>
          <w:szCs w:val="24"/>
        </w:rPr>
        <w:t xml:space="preserve"> section </w:t>
      </w:r>
      <w:proofErr w:type="spellStart"/>
      <w:r>
        <w:rPr>
          <w:szCs w:val="24"/>
        </w:rPr>
        <w:t>secarea</w:t>
      </w:r>
      <w:proofErr w:type="spellEnd"/>
      <w:r>
        <w:rPr>
          <w:szCs w:val="24"/>
        </w:rPr>
        <w:t xml:space="preserve">. </w:t>
      </w:r>
      <w:proofErr w:type="gramStart"/>
      <w:r>
        <w:rPr>
          <w:szCs w:val="24"/>
        </w:rPr>
        <w:t>( Utami</w:t>
      </w:r>
      <w:proofErr w:type="gramEnd"/>
      <w:r>
        <w:rPr>
          <w:szCs w:val="24"/>
        </w:rPr>
        <w:t>, 2016 ).</w:t>
      </w:r>
    </w:p>
    <w:p w14:paraId="632B6F3E" w14:textId="77777777" w:rsidR="00BC00F6" w:rsidRDefault="00000000" w:rsidP="001A2A48">
      <w:pPr>
        <w:pStyle w:val="P"/>
        <w:spacing w:line="480" w:lineRule="auto"/>
        <w:ind w:left="426"/>
      </w:pPr>
      <w:proofErr w:type="spellStart"/>
      <w:r>
        <w:t>Persalinan</w:t>
      </w:r>
      <w:proofErr w:type="spellEnd"/>
      <w:r>
        <w:t xml:space="preserve"> </w:t>
      </w:r>
      <w:proofErr w:type="spellStart"/>
      <w:r>
        <w:t>dapat</w:t>
      </w:r>
      <w:proofErr w:type="spellEnd"/>
      <w:r>
        <w:t xml:space="preserve"> </w:t>
      </w:r>
      <w:proofErr w:type="spellStart"/>
      <w:r>
        <w:t>terjadi</w:t>
      </w:r>
      <w:proofErr w:type="spellEnd"/>
      <w:r>
        <w:t xml:space="preserve"> normal </w:t>
      </w:r>
      <w:proofErr w:type="spellStart"/>
      <w:r>
        <w:t>atau</w:t>
      </w:r>
      <w:proofErr w:type="spellEnd"/>
      <w:r>
        <w:t xml:space="preserve"> pun </w:t>
      </w:r>
      <w:proofErr w:type="spellStart"/>
      <w:r>
        <w:t>operasi</w:t>
      </w:r>
      <w:proofErr w:type="spellEnd"/>
      <w:r>
        <w:t xml:space="preserve">. </w:t>
      </w:r>
      <w:proofErr w:type="spellStart"/>
      <w:r>
        <w:t>Persalinan</w:t>
      </w:r>
      <w:proofErr w:type="spellEnd"/>
      <w:r>
        <w:t xml:space="preserve"> SC </w:t>
      </w:r>
      <w:proofErr w:type="spellStart"/>
      <w:r>
        <w:t>ialah</w:t>
      </w:r>
      <w:proofErr w:type="spellEnd"/>
      <w:r>
        <w:rPr>
          <w:spacing w:val="1"/>
        </w:rPr>
        <w:t xml:space="preserve"> </w:t>
      </w:r>
      <w:proofErr w:type="spellStart"/>
      <w:r>
        <w:t>cara</w:t>
      </w:r>
      <w:proofErr w:type="spellEnd"/>
      <w:r>
        <w:rPr>
          <w:spacing w:val="1"/>
        </w:rPr>
        <w:t xml:space="preserve"> </w:t>
      </w:r>
      <w:proofErr w:type="spellStart"/>
      <w:r>
        <w:t>melahirkan</w:t>
      </w:r>
      <w:proofErr w:type="spellEnd"/>
      <w:r>
        <w:rPr>
          <w:spacing w:val="1"/>
        </w:rPr>
        <w:t xml:space="preserve"> </w:t>
      </w:r>
      <w:proofErr w:type="spellStart"/>
      <w:r>
        <w:t>janin</w:t>
      </w:r>
      <w:proofErr w:type="spellEnd"/>
      <w:r>
        <w:rPr>
          <w:spacing w:val="1"/>
        </w:rPr>
        <w:t xml:space="preserve"> </w:t>
      </w:r>
      <w:proofErr w:type="spellStart"/>
      <w:r>
        <w:t>dengan</w:t>
      </w:r>
      <w:proofErr w:type="spellEnd"/>
      <w:r>
        <w:rPr>
          <w:spacing w:val="1"/>
        </w:rPr>
        <w:t xml:space="preserve"> </w:t>
      </w:r>
      <w:proofErr w:type="spellStart"/>
      <w:r>
        <w:t>membuat</w:t>
      </w:r>
      <w:proofErr w:type="spellEnd"/>
      <w:r>
        <w:rPr>
          <w:spacing w:val="1"/>
        </w:rPr>
        <w:t xml:space="preserve"> </w:t>
      </w:r>
      <w:proofErr w:type="spellStart"/>
      <w:r>
        <w:t>sayatan</w:t>
      </w:r>
      <w:proofErr w:type="spellEnd"/>
      <w:r>
        <w:rPr>
          <w:spacing w:val="1"/>
        </w:rPr>
        <w:t xml:space="preserve"> </w:t>
      </w:r>
      <w:proofErr w:type="spellStart"/>
      <w:r>
        <w:t>didinding</w:t>
      </w:r>
      <w:proofErr w:type="spellEnd"/>
      <w:r>
        <w:rPr>
          <w:spacing w:val="1"/>
        </w:rPr>
        <w:t xml:space="preserve"> </w:t>
      </w:r>
      <w:proofErr w:type="spellStart"/>
      <w:r>
        <w:t>perut</w:t>
      </w:r>
      <w:proofErr w:type="spellEnd"/>
      <w:r>
        <w:t>.</w:t>
      </w:r>
      <w:r>
        <w:rPr>
          <w:spacing w:val="1"/>
        </w:rPr>
        <w:t xml:space="preserve"> </w:t>
      </w:r>
      <w:r>
        <w:t>Jika</w:t>
      </w:r>
      <w:r>
        <w:rPr>
          <w:spacing w:val="1"/>
        </w:rPr>
        <w:t xml:space="preserve"> </w:t>
      </w:r>
      <w:proofErr w:type="spellStart"/>
      <w:r>
        <w:t>dibandingkan</w:t>
      </w:r>
      <w:proofErr w:type="spellEnd"/>
      <w:r>
        <w:rPr>
          <w:spacing w:val="1"/>
        </w:rPr>
        <w:t xml:space="preserve"> </w:t>
      </w:r>
      <w:proofErr w:type="spellStart"/>
      <w:r>
        <w:t>dengan</w:t>
      </w:r>
      <w:proofErr w:type="spellEnd"/>
      <w:r>
        <w:rPr>
          <w:spacing w:val="1"/>
        </w:rPr>
        <w:t xml:space="preserve"> </w:t>
      </w:r>
      <w:proofErr w:type="spellStart"/>
      <w:r>
        <w:t>persalinan</w:t>
      </w:r>
      <w:proofErr w:type="spellEnd"/>
      <w:r>
        <w:rPr>
          <w:spacing w:val="1"/>
        </w:rPr>
        <w:t xml:space="preserve"> </w:t>
      </w:r>
      <w:r>
        <w:t>normal,</w:t>
      </w:r>
      <w:r>
        <w:rPr>
          <w:spacing w:val="1"/>
        </w:rPr>
        <w:t xml:space="preserve"> </w:t>
      </w:r>
      <w:proofErr w:type="spellStart"/>
      <w:r>
        <w:t>operasi</w:t>
      </w:r>
      <w:proofErr w:type="spellEnd"/>
      <w:r>
        <w:rPr>
          <w:spacing w:val="1"/>
        </w:rPr>
        <w:t xml:space="preserve"> </w:t>
      </w:r>
      <w:r>
        <w:rPr>
          <w:i/>
        </w:rPr>
        <w:t>Caesar</w:t>
      </w:r>
      <w:r>
        <w:rPr>
          <w:i/>
          <w:spacing w:val="1"/>
        </w:rPr>
        <w:t xml:space="preserve"> </w:t>
      </w:r>
      <w:proofErr w:type="spellStart"/>
      <w:r>
        <w:t>membutuhkan</w:t>
      </w:r>
      <w:proofErr w:type="spellEnd"/>
      <w:r>
        <w:rPr>
          <w:spacing w:val="-57"/>
        </w:rPr>
        <w:t xml:space="preserve"> </w:t>
      </w:r>
      <w:proofErr w:type="spellStart"/>
      <w:r>
        <w:t>waktu</w:t>
      </w:r>
      <w:proofErr w:type="spellEnd"/>
      <w:r>
        <w:rPr>
          <w:spacing w:val="1"/>
        </w:rPr>
        <w:t xml:space="preserve"> </w:t>
      </w:r>
      <w:r>
        <w:t>yang</w:t>
      </w:r>
      <w:r>
        <w:rPr>
          <w:spacing w:val="1"/>
        </w:rPr>
        <w:t xml:space="preserve"> </w:t>
      </w:r>
      <w:r>
        <w:t>lama</w:t>
      </w:r>
      <w:r>
        <w:rPr>
          <w:spacing w:val="1"/>
        </w:rPr>
        <w:t xml:space="preserve"> </w:t>
      </w:r>
      <w:proofErr w:type="spellStart"/>
      <w:r>
        <w:t>untuk</w:t>
      </w:r>
      <w:proofErr w:type="spellEnd"/>
      <w:r>
        <w:rPr>
          <w:spacing w:val="1"/>
        </w:rPr>
        <w:t xml:space="preserve"> </w:t>
      </w:r>
      <w:proofErr w:type="spellStart"/>
      <w:r>
        <w:t>pulih</w:t>
      </w:r>
      <w:proofErr w:type="spellEnd"/>
      <w:r>
        <w:t>.</w:t>
      </w:r>
      <w:r>
        <w:rPr>
          <w:spacing w:val="1"/>
        </w:rPr>
        <w:t xml:space="preserve"> </w:t>
      </w:r>
      <w:proofErr w:type="spellStart"/>
      <w:r>
        <w:t>Mayoritas</w:t>
      </w:r>
      <w:proofErr w:type="spellEnd"/>
      <w:r>
        <w:rPr>
          <w:spacing w:val="1"/>
        </w:rPr>
        <w:t xml:space="preserve"> </w:t>
      </w:r>
      <w:proofErr w:type="spellStart"/>
      <w:r>
        <w:t>pasien</w:t>
      </w:r>
      <w:proofErr w:type="spellEnd"/>
      <w:r>
        <w:rPr>
          <w:spacing w:val="1"/>
        </w:rPr>
        <w:t xml:space="preserve"> </w:t>
      </w:r>
      <w:proofErr w:type="spellStart"/>
      <w:r>
        <w:t>operasi</w:t>
      </w:r>
      <w:proofErr w:type="spellEnd"/>
      <w:r>
        <w:rPr>
          <w:spacing w:val="1"/>
        </w:rPr>
        <w:t xml:space="preserve"> </w:t>
      </w:r>
      <w:r>
        <w:rPr>
          <w:i/>
        </w:rPr>
        <w:t>Caesar</w:t>
      </w:r>
      <w:r>
        <w:rPr>
          <w:i/>
          <w:spacing w:val="1"/>
        </w:rPr>
        <w:t xml:space="preserve"> </w:t>
      </w:r>
      <w:proofErr w:type="spellStart"/>
      <w:r>
        <w:t>biasa</w:t>
      </w:r>
      <w:proofErr w:type="spellEnd"/>
      <w:r>
        <w:rPr>
          <w:spacing w:val="-57"/>
        </w:rPr>
        <w:t xml:space="preserve"> </w:t>
      </w:r>
      <w:proofErr w:type="spellStart"/>
      <w:r>
        <w:t>pulang</w:t>
      </w:r>
      <w:proofErr w:type="spellEnd"/>
      <w:r>
        <w:t xml:space="preserve"> </w:t>
      </w:r>
      <w:proofErr w:type="spellStart"/>
      <w:r>
        <w:t>rumah</w:t>
      </w:r>
      <w:proofErr w:type="spellEnd"/>
      <w:r>
        <w:t xml:space="preserve"> </w:t>
      </w:r>
      <w:proofErr w:type="spellStart"/>
      <w:r>
        <w:t>kurang</w:t>
      </w:r>
      <w:proofErr w:type="spellEnd"/>
      <w:r>
        <w:t xml:space="preserve"> </w:t>
      </w:r>
      <w:proofErr w:type="spellStart"/>
      <w:r>
        <w:t>lebih</w:t>
      </w:r>
      <w:proofErr w:type="spellEnd"/>
      <w:r>
        <w:t xml:space="preserve"> 3-4 </w:t>
      </w:r>
      <w:proofErr w:type="spellStart"/>
      <w:r>
        <w:t>hari</w:t>
      </w:r>
      <w:proofErr w:type="spellEnd"/>
      <w:r>
        <w:t xml:space="preserve"> </w:t>
      </w:r>
      <w:proofErr w:type="spellStart"/>
      <w:r>
        <w:t>menjalani</w:t>
      </w:r>
      <w:proofErr w:type="spellEnd"/>
      <w:r>
        <w:t xml:space="preserve"> </w:t>
      </w:r>
      <w:proofErr w:type="spellStart"/>
      <w:r>
        <w:t>perawatan</w:t>
      </w:r>
      <w:proofErr w:type="spellEnd"/>
      <w:r>
        <w:t xml:space="preserve"> </w:t>
      </w:r>
      <w:proofErr w:type="spellStart"/>
      <w:r>
        <w:t>dirumah</w:t>
      </w:r>
      <w:proofErr w:type="spellEnd"/>
      <w:r>
        <w:t xml:space="preserve"> </w:t>
      </w:r>
      <w:proofErr w:type="spellStart"/>
      <w:r>
        <w:t>sakit</w:t>
      </w:r>
      <w:proofErr w:type="spellEnd"/>
      <w:r>
        <w:rPr>
          <w:spacing w:val="1"/>
        </w:rPr>
        <w:t xml:space="preserve"> </w:t>
      </w:r>
      <w:proofErr w:type="spellStart"/>
      <w:r>
        <w:t>tergantung</w:t>
      </w:r>
      <w:proofErr w:type="spellEnd"/>
      <w:r>
        <w:rPr>
          <w:spacing w:val="1"/>
        </w:rPr>
        <w:t xml:space="preserve"> </w:t>
      </w:r>
      <w:proofErr w:type="spellStart"/>
      <w:r>
        <w:t>kondisi</w:t>
      </w:r>
      <w:proofErr w:type="spellEnd"/>
      <w:r>
        <w:rPr>
          <w:spacing w:val="1"/>
        </w:rPr>
        <w:t xml:space="preserve"> </w:t>
      </w:r>
      <w:proofErr w:type="spellStart"/>
      <w:r>
        <w:t>pasien</w:t>
      </w:r>
      <w:proofErr w:type="spellEnd"/>
      <w:r>
        <w:rPr>
          <w:spacing w:val="1"/>
        </w:rPr>
        <w:t xml:space="preserve"> </w:t>
      </w:r>
      <w:r>
        <w:t>dan</w:t>
      </w:r>
      <w:r>
        <w:rPr>
          <w:spacing w:val="1"/>
        </w:rPr>
        <w:t xml:space="preserve"> </w:t>
      </w:r>
      <w:proofErr w:type="spellStart"/>
      <w:r>
        <w:t>sampai</w:t>
      </w:r>
      <w:proofErr w:type="spellEnd"/>
      <w:r>
        <w:rPr>
          <w:spacing w:val="1"/>
        </w:rPr>
        <w:t xml:space="preserve"> </w:t>
      </w:r>
      <w:proofErr w:type="spellStart"/>
      <w:r>
        <w:t>dokter</w:t>
      </w:r>
      <w:proofErr w:type="spellEnd"/>
      <w:r>
        <w:rPr>
          <w:spacing w:val="1"/>
        </w:rPr>
        <w:t xml:space="preserve"> </w:t>
      </w:r>
      <w:proofErr w:type="spellStart"/>
      <w:r>
        <w:t>memastikan</w:t>
      </w:r>
      <w:proofErr w:type="spellEnd"/>
      <w:r>
        <w:rPr>
          <w:spacing w:val="1"/>
        </w:rPr>
        <w:t xml:space="preserve"> </w:t>
      </w:r>
      <w:proofErr w:type="spellStart"/>
      <w:r>
        <w:t>kondisi</w:t>
      </w:r>
      <w:proofErr w:type="spellEnd"/>
      <w:r>
        <w:rPr>
          <w:spacing w:val="60"/>
        </w:rPr>
        <w:t xml:space="preserve"> </w:t>
      </w:r>
      <w:proofErr w:type="spellStart"/>
      <w:r>
        <w:t>ibu</w:t>
      </w:r>
      <w:proofErr w:type="spellEnd"/>
      <w:r>
        <w:rPr>
          <w:spacing w:val="1"/>
        </w:rPr>
        <w:t xml:space="preserve"> </w:t>
      </w:r>
      <w:proofErr w:type="spellStart"/>
      <w:r>
        <w:t>stabil</w:t>
      </w:r>
      <w:proofErr w:type="spellEnd"/>
      <w:r>
        <w:t xml:space="preserve">. </w:t>
      </w:r>
      <w:proofErr w:type="spellStart"/>
      <w:r>
        <w:t>Menurut</w:t>
      </w:r>
      <w:proofErr w:type="spellEnd"/>
      <w:r>
        <w:t xml:space="preserve"> </w:t>
      </w:r>
      <w:proofErr w:type="spellStart"/>
      <w:r>
        <w:t>Mochtar</w:t>
      </w:r>
      <w:proofErr w:type="spellEnd"/>
      <w:r>
        <w:t xml:space="preserve"> (2015) Adapun </w:t>
      </w:r>
      <w:proofErr w:type="spellStart"/>
      <w:r>
        <w:t>beberapa</w:t>
      </w:r>
      <w:proofErr w:type="spellEnd"/>
      <w:r>
        <w:rPr>
          <w:spacing w:val="1"/>
        </w:rPr>
        <w:t xml:space="preserve"> </w:t>
      </w:r>
      <w:proofErr w:type="spellStart"/>
      <w:r>
        <w:t>resiko</w:t>
      </w:r>
      <w:proofErr w:type="spellEnd"/>
      <w:r>
        <w:t xml:space="preserve"> </w:t>
      </w:r>
      <w:proofErr w:type="spellStart"/>
      <w:r>
        <w:t>atau</w:t>
      </w:r>
      <w:proofErr w:type="spellEnd"/>
      <w:r>
        <w:t xml:space="preserve"> pun </w:t>
      </w:r>
      <w:proofErr w:type="spellStart"/>
      <w:r>
        <w:t>efek</w:t>
      </w:r>
      <w:proofErr w:type="spellEnd"/>
      <w:r>
        <w:rPr>
          <w:spacing w:val="1"/>
        </w:rPr>
        <w:t xml:space="preserve"> </w:t>
      </w:r>
      <w:proofErr w:type="spellStart"/>
      <w:r>
        <w:t>samping</w:t>
      </w:r>
      <w:proofErr w:type="spellEnd"/>
      <w:r>
        <w:t xml:space="preserve"> </w:t>
      </w:r>
      <w:proofErr w:type="spellStart"/>
      <w:r>
        <w:t>dari</w:t>
      </w:r>
      <w:proofErr w:type="spellEnd"/>
      <w:r>
        <w:t xml:space="preserve"> </w:t>
      </w:r>
      <w:proofErr w:type="spellStart"/>
      <w:r>
        <w:t>persalinan</w:t>
      </w:r>
      <w:proofErr w:type="spellEnd"/>
      <w:r>
        <w:t xml:space="preserve"> </w:t>
      </w:r>
      <w:r>
        <w:rPr>
          <w:i/>
        </w:rPr>
        <w:t xml:space="preserve">Caesar </w:t>
      </w:r>
      <w:proofErr w:type="spellStart"/>
      <w:r>
        <w:t>diantaranya</w:t>
      </w:r>
      <w:proofErr w:type="spellEnd"/>
      <w:r>
        <w:t xml:space="preserve"> </w:t>
      </w:r>
      <w:proofErr w:type="spellStart"/>
      <w:r>
        <w:t>adalah</w:t>
      </w:r>
      <w:proofErr w:type="spellEnd"/>
      <w:r>
        <w:t xml:space="preserve"> 1) </w:t>
      </w:r>
      <w:proofErr w:type="spellStart"/>
      <w:r>
        <w:t>Infeksi</w:t>
      </w:r>
      <w:proofErr w:type="spellEnd"/>
      <w:r>
        <w:t xml:space="preserve"> puerperal</w:t>
      </w:r>
      <w:r>
        <w:rPr>
          <w:spacing w:val="1"/>
        </w:rPr>
        <w:t xml:space="preserve"> </w:t>
      </w:r>
      <w:proofErr w:type="spellStart"/>
      <w:r>
        <w:t>atau</w:t>
      </w:r>
      <w:proofErr w:type="spellEnd"/>
      <w:r>
        <w:t xml:space="preserve"> </w:t>
      </w:r>
      <w:proofErr w:type="spellStart"/>
      <w:r>
        <w:t>nifas</w:t>
      </w:r>
      <w:proofErr w:type="spellEnd"/>
      <w:r>
        <w:t xml:space="preserve"> 2) </w:t>
      </w:r>
      <w:proofErr w:type="spellStart"/>
      <w:r>
        <w:t>Perdarahan</w:t>
      </w:r>
      <w:proofErr w:type="spellEnd"/>
      <w:r>
        <w:t xml:space="preserve"> 3) Luka </w:t>
      </w:r>
      <w:proofErr w:type="spellStart"/>
      <w:r>
        <w:t>kandung</w:t>
      </w:r>
      <w:proofErr w:type="spellEnd"/>
      <w:r>
        <w:t xml:space="preserve"> </w:t>
      </w:r>
      <w:proofErr w:type="spellStart"/>
      <w:r>
        <w:t>kemih</w:t>
      </w:r>
      <w:proofErr w:type="spellEnd"/>
      <w:r>
        <w:t xml:space="preserve"> </w:t>
      </w:r>
      <w:proofErr w:type="spellStart"/>
      <w:r>
        <w:t>atau</w:t>
      </w:r>
      <w:proofErr w:type="spellEnd"/>
      <w:r>
        <w:t xml:space="preserve"> emboli </w:t>
      </w:r>
      <w:proofErr w:type="spellStart"/>
      <w:r>
        <w:t>paru</w:t>
      </w:r>
      <w:proofErr w:type="spellEnd"/>
      <w:r>
        <w:t xml:space="preserve"> 4)</w:t>
      </w:r>
      <w:r>
        <w:rPr>
          <w:spacing w:val="1"/>
        </w:rPr>
        <w:t xml:space="preserve"> </w:t>
      </w:r>
      <w:proofErr w:type="spellStart"/>
      <w:r>
        <w:t>adanya</w:t>
      </w:r>
      <w:proofErr w:type="spellEnd"/>
      <w:r>
        <w:rPr>
          <w:spacing w:val="53"/>
        </w:rPr>
        <w:t xml:space="preserve"> </w:t>
      </w:r>
      <w:proofErr w:type="spellStart"/>
      <w:r>
        <w:t>kemungkinan</w:t>
      </w:r>
      <w:proofErr w:type="spellEnd"/>
      <w:r>
        <w:rPr>
          <w:spacing w:val="53"/>
        </w:rPr>
        <w:t xml:space="preserve"> </w:t>
      </w:r>
      <w:r>
        <w:t>rupture</w:t>
      </w:r>
      <w:r>
        <w:rPr>
          <w:spacing w:val="52"/>
        </w:rPr>
        <w:t xml:space="preserve"> </w:t>
      </w:r>
      <w:r>
        <w:t>uteri</w:t>
      </w:r>
      <w:r>
        <w:rPr>
          <w:spacing w:val="54"/>
        </w:rPr>
        <w:t xml:space="preserve"> </w:t>
      </w:r>
      <w:proofErr w:type="spellStart"/>
      <w:r>
        <w:t>spontan</w:t>
      </w:r>
      <w:proofErr w:type="spellEnd"/>
      <w:r>
        <w:rPr>
          <w:spacing w:val="53"/>
        </w:rPr>
        <w:t xml:space="preserve"> </w:t>
      </w:r>
      <w:r>
        <w:t>pada</w:t>
      </w:r>
      <w:r>
        <w:rPr>
          <w:spacing w:val="53"/>
        </w:rPr>
        <w:t xml:space="preserve"> </w:t>
      </w:r>
      <w:proofErr w:type="spellStart"/>
      <w:r>
        <w:t>kehamilan</w:t>
      </w:r>
      <w:proofErr w:type="spellEnd"/>
      <w:r>
        <w:rPr>
          <w:spacing w:val="53"/>
        </w:rPr>
        <w:t xml:space="preserve"> </w:t>
      </w:r>
      <w:proofErr w:type="spellStart"/>
      <w:r>
        <w:t>selanjutnya</w:t>
      </w:r>
      <w:proofErr w:type="spellEnd"/>
      <w:r>
        <w:rPr>
          <w:spacing w:val="-58"/>
        </w:rPr>
        <w:t xml:space="preserve"> </w:t>
      </w:r>
      <w:r>
        <w:t>dan</w:t>
      </w:r>
      <w:r>
        <w:rPr>
          <w:spacing w:val="-1"/>
        </w:rPr>
        <w:t xml:space="preserve"> </w:t>
      </w:r>
      <w:proofErr w:type="spellStart"/>
      <w:r>
        <w:t>kelima</w:t>
      </w:r>
      <w:proofErr w:type="spellEnd"/>
      <w:r>
        <w:t xml:space="preserve"> 5)</w:t>
      </w:r>
      <w:r>
        <w:rPr>
          <w:spacing w:val="-2"/>
        </w:rPr>
        <w:t xml:space="preserve"> </w:t>
      </w:r>
      <w:proofErr w:type="spellStart"/>
      <w:r>
        <w:t>adalah</w:t>
      </w:r>
      <w:proofErr w:type="spellEnd"/>
      <w:r>
        <w:t xml:space="preserve"> </w:t>
      </w:r>
      <w:proofErr w:type="spellStart"/>
      <w:r>
        <w:t>nyeri</w:t>
      </w:r>
      <w:proofErr w:type="spellEnd"/>
      <w:r>
        <w:t xml:space="preserve"> pada</w:t>
      </w:r>
      <w:r>
        <w:rPr>
          <w:spacing w:val="-2"/>
        </w:rPr>
        <w:t xml:space="preserve"> </w:t>
      </w:r>
      <w:proofErr w:type="spellStart"/>
      <w:r>
        <w:t>dearah</w:t>
      </w:r>
      <w:proofErr w:type="spellEnd"/>
      <w:r>
        <w:t xml:space="preserve"> </w:t>
      </w:r>
      <w:proofErr w:type="spellStart"/>
      <w:r>
        <w:t>luka</w:t>
      </w:r>
      <w:proofErr w:type="spellEnd"/>
      <w:r>
        <w:t xml:space="preserve"> </w:t>
      </w:r>
      <w:proofErr w:type="spellStart"/>
      <w:r>
        <w:rPr>
          <w:i/>
        </w:rPr>
        <w:t>pasca</w:t>
      </w:r>
      <w:proofErr w:type="spellEnd"/>
      <w:r>
        <w:rPr>
          <w:i/>
        </w:rPr>
        <w:t xml:space="preserve"> </w:t>
      </w:r>
      <w:proofErr w:type="spellStart"/>
      <w:r>
        <w:rPr>
          <w:i/>
        </w:rPr>
        <w:t>operasi</w:t>
      </w:r>
      <w:proofErr w:type="spellEnd"/>
      <w:r>
        <w:rPr>
          <w:i/>
        </w:rPr>
        <w:t xml:space="preserve"> sc</w:t>
      </w:r>
      <w:r>
        <w:t>.</w:t>
      </w:r>
    </w:p>
    <w:p w14:paraId="14577904" w14:textId="77777777" w:rsidR="00BC00F6" w:rsidRDefault="00000000" w:rsidP="001A2A48">
      <w:pPr>
        <w:pStyle w:val="P"/>
        <w:spacing w:line="480" w:lineRule="auto"/>
        <w:ind w:left="426"/>
      </w:pPr>
      <w:proofErr w:type="spellStart"/>
      <w:r>
        <w:t>Persalinan</w:t>
      </w:r>
      <w:proofErr w:type="spellEnd"/>
      <w:r>
        <w:t xml:space="preserve"> </w:t>
      </w:r>
      <w:proofErr w:type="spellStart"/>
      <w:r>
        <w:t>baik</w:t>
      </w:r>
      <w:proofErr w:type="spellEnd"/>
      <w:r>
        <w:t xml:space="preserve"> normal </w:t>
      </w:r>
      <w:proofErr w:type="spellStart"/>
      <w:r>
        <w:t>ataupun</w:t>
      </w:r>
      <w:proofErr w:type="spellEnd"/>
      <w:r>
        <w:t xml:space="preserve"> </w:t>
      </w:r>
      <w:proofErr w:type="spellStart"/>
      <w:r>
        <w:t>operasi</w:t>
      </w:r>
      <w:proofErr w:type="spellEnd"/>
      <w:r>
        <w:t xml:space="preserve"> </w:t>
      </w:r>
      <w:proofErr w:type="spellStart"/>
      <w:r>
        <w:t>tidak</w:t>
      </w:r>
      <w:proofErr w:type="spellEnd"/>
      <w:r>
        <w:t xml:space="preserve"> akan </w:t>
      </w:r>
      <w:proofErr w:type="spellStart"/>
      <w:r>
        <w:t>memungkiri</w:t>
      </w:r>
      <w:proofErr w:type="spellEnd"/>
      <w:r>
        <w:t xml:space="preserve"> </w:t>
      </w:r>
      <w:proofErr w:type="spellStart"/>
      <w:r>
        <w:lastRenderedPageBreak/>
        <w:t>timbulnya</w:t>
      </w:r>
      <w:proofErr w:type="spellEnd"/>
      <w:r>
        <w:t xml:space="preserve"> </w:t>
      </w:r>
      <w:proofErr w:type="spellStart"/>
      <w:r>
        <w:t>nyeri</w:t>
      </w:r>
      <w:proofErr w:type="spellEnd"/>
      <w:r>
        <w:t xml:space="preserve">. </w:t>
      </w:r>
      <w:proofErr w:type="spellStart"/>
      <w:r>
        <w:t>Persalinan</w:t>
      </w:r>
      <w:proofErr w:type="spellEnd"/>
      <w:r>
        <w:t xml:space="preserve"> </w:t>
      </w:r>
      <w:proofErr w:type="spellStart"/>
      <w:r>
        <w:t>dengan</w:t>
      </w:r>
      <w:proofErr w:type="spellEnd"/>
      <w:r>
        <w:t xml:space="preserve"> </w:t>
      </w:r>
      <w:proofErr w:type="spellStart"/>
      <w:r>
        <w:t>operasi</w:t>
      </w:r>
      <w:proofErr w:type="spellEnd"/>
      <w:r>
        <w:t xml:space="preserve"> SC akan </w:t>
      </w:r>
      <w:proofErr w:type="spellStart"/>
      <w:r>
        <w:t>timbul</w:t>
      </w:r>
      <w:proofErr w:type="spellEnd"/>
      <w:r>
        <w:t xml:space="preserve"> </w:t>
      </w:r>
      <w:proofErr w:type="spellStart"/>
      <w:r>
        <w:t>nyeri</w:t>
      </w:r>
      <w:proofErr w:type="spellEnd"/>
      <w:r>
        <w:t xml:space="preserve"> </w:t>
      </w:r>
      <w:proofErr w:type="spellStart"/>
      <w:r>
        <w:t>hebat</w:t>
      </w:r>
      <w:proofErr w:type="spellEnd"/>
      <w:r>
        <w:t xml:space="preserve"> pada </w:t>
      </w:r>
      <w:proofErr w:type="spellStart"/>
      <w:r>
        <w:t>hari</w:t>
      </w:r>
      <w:proofErr w:type="spellEnd"/>
      <w:r>
        <w:t xml:space="preserve"> </w:t>
      </w:r>
      <w:proofErr w:type="spellStart"/>
      <w:r>
        <w:t>pertama</w:t>
      </w:r>
      <w:proofErr w:type="spellEnd"/>
      <w:r>
        <w:t xml:space="preserve"> </w:t>
      </w:r>
      <w:proofErr w:type="spellStart"/>
      <w:r>
        <w:t>saat</w:t>
      </w:r>
      <w:proofErr w:type="spellEnd"/>
      <w:r>
        <w:t xml:space="preserve"> </w:t>
      </w:r>
      <w:proofErr w:type="spellStart"/>
      <w:r>
        <w:t>bius</w:t>
      </w:r>
      <w:proofErr w:type="spellEnd"/>
      <w:r>
        <w:t xml:space="preserve"> </w:t>
      </w:r>
      <w:proofErr w:type="spellStart"/>
      <w:r>
        <w:t>hilang</w:t>
      </w:r>
      <w:proofErr w:type="spellEnd"/>
      <w:r>
        <w:t xml:space="preserve"> dan </w:t>
      </w:r>
      <w:proofErr w:type="spellStart"/>
      <w:r>
        <w:t>lebih</w:t>
      </w:r>
      <w:proofErr w:type="spellEnd"/>
      <w:r>
        <w:t xml:space="preserve"> </w:t>
      </w:r>
      <w:proofErr w:type="spellStart"/>
      <w:r>
        <w:t>terasa</w:t>
      </w:r>
      <w:proofErr w:type="spellEnd"/>
      <w:r>
        <w:t xml:space="preserve"> </w:t>
      </w:r>
      <w:proofErr w:type="spellStart"/>
      <w:r>
        <w:t>saat</w:t>
      </w:r>
      <w:proofErr w:type="spellEnd"/>
      <w:r>
        <w:t xml:space="preserve"> </w:t>
      </w:r>
      <w:proofErr w:type="spellStart"/>
      <w:r>
        <w:t>luka</w:t>
      </w:r>
      <w:proofErr w:type="spellEnd"/>
      <w:r>
        <w:t xml:space="preserve"> </w:t>
      </w:r>
      <w:proofErr w:type="spellStart"/>
      <w:r>
        <w:t>jahitan</w:t>
      </w:r>
      <w:proofErr w:type="spellEnd"/>
      <w:r>
        <w:t xml:space="preserve"> </w:t>
      </w:r>
      <w:proofErr w:type="spellStart"/>
      <w:r>
        <w:t>mengering</w:t>
      </w:r>
      <w:proofErr w:type="spellEnd"/>
      <w:r>
        <w:t xml:space="preserve"> </w:t>
      </w:r>
      <w:proofErr w:type="gramStart"/>
      <w:r>
        <w:t>( Sitorus</w:t>
      </w:r>
      <w:proofErr w:type="gramEnd"/>
      <w:r>
        <w:t xml:space="preserve">,2021). Banyak </w:t>
      </w:r>
      <w:proofErr w:type="spellStart"/>
      <w:r>
        <w:t>faktor</w:t>
      </w:r>
      <w:proofErr w:type="spellEnd"/>
      <w:r>
        <w:t xml:space="preserve"> yang </w:t>
      </w:r>
      <w:proofErr w:type="spellStart"/>
      <w:r>
        <w:t>dapat</w:t>
      </w:r>
      <w:proofErr w:type="spellEnd"/>
      <w:r>
        <w:t xml:space="preserve"> </w:t>
      </w:r>
      <w:proofErr w:type="spellStart"/>
      <w:r>
        <w:t>mempengaruhi</w:t>
      </w:r>
      <w:proofErr w:type="spellEnd"/>
      <w:r>
        <w:t xml:space="preserve"> </w:t>
      </w:r>
      <w:proofErr w:type="spellStart"/>
      <w:r>
        <w:t>timbulnya</w:t>
      </w:r>
      <w:proofErr w:type="spellEnd"/>
      <w:r>
        <w:t xml:space="preserve"> </w:t>
      </w:r>
      <w:proofErr w:type="spellStart"/>
      <w:r>
        <w:t>nyeri</w:t>
      </w:r>
      <w:proofErr w:type="spellEnd"/>
      <w:r>
        <w:t xml:space="preserve"> </w:t>
      </w:r>
      <w:proofErr w:type="spellStart"/>
      <w:r>
        <w:t>baik</w:t>
      </w:r>
      <w:proofErr w:type="spellEnd"/>
      <w:r>
        <w:t xml:space="preserve"> </w:t>
      </w:r>
      <w:proofErr w:type="spellStart"/>
      <w:r>
        <w:t>fisik</w:t>
      </w:r>
      <w:proofErr w:type="spellEnd"/>
      <w:r>
        <w:t xml:space="preserve"> </w:t>
      </w:r>
      <w:proofErr w:type="spellStart"/>
      <w:r>
        <w:t>maupun</w:t>
      </w:r>
      <w:proofErr w:type="spellEnd"/>
      <w:r>
        <w:t xml:space="preserve"> </w:t>
      </w:r>
      <w:proofErr w:type="spellStart"/>
      <w:r>
        <w:t>psikis</w:t>
      </w:r>
      <w:proofErr w:type="spellEnd"/>
      <w:r>
        <w:t xml:space="preserve"> </w:t>
      </w:r>
      <w:proofErr w:type="spellStart"/>
      <w:r>
        <w:t>seperti</w:t>
      </w:r>
      <w:proofErr w:type="spellEnd"/>
      <w:r>
        <w:t xml:space="preserve"> </w:t>
      </w:r>
      <w:proofErr w:type="spellStart"/>
      <w:r>
        <w:t>usia</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pekerjaaan</w:t>
      </w:r>
      <w:proofErr w:type="spellEnd"/>
      <w:r>
        <w:t xml:space="preserve">, </w:t>
      </w:r>
      <w:proofErr w:type="spellStart"/>
      <w:r>
        <w:t>pengalaman</w:t>
      </w:r>
      <w:proofErr w:type="spellEnd"/>
      <w:r>
        <w:t xml:space="preserve"> </w:t>
      </w:r>
      <w:proofErr w:type="spellStart"/>
      <w:r>
        <w:t>melahirkan</w:t>
      </w:r>
      <w:proofErr w:type="spellEnd"/>
      <w:r>
        <w:t xml:space="preserve">, </w:t>
      </w:r>
      <w:proofErr w:type="spellStart"/>
      <w:r>
        <w:t>paritas</w:t>
      </w:r>
      <w:proofErr w:type="spellEnd"/>
      <w:r>
        <w:t xml:space="preserve"> </w:t>
      </w:r>
      <w:proofErr w:type="spellStart"/>
      <w:r>
        <w:t>tingkat</w:t>
      </w:r>
      <w:proofErr w:type="spellEnd"/>
      <w:r>
        <w:t xml:space="preserve"> </w:t>
      </w:r>
      <w:proofErr w:type="spellStart"/>
      <w:r>
        <w:t>mobilitas</w:t>
      </w:r>
      <w:proofErr w:type="spellEnd"/>
      <w:r>
        <w:t xml:space="preserve"> dan </w:t>
      </w:r>
      <w:proofErr w:type="spellStart"/>
      <w:r>
        <w:t>motivasi</w:t>
      </w:r>
      <w:proofErr w:type="spellEnd"/>
      <w:r>
        <w:t xml:space="preserve"> </w:t>
      </w:r>
      <w:proofErr w:type="spellStart"/>
      <w:r>
        <w:t>diri</w:t>
      </w:r>
      <w:proofErr w:type="spellEnd"/>
      <w:r>
        <w:t xml:space="preserve"> </w:t>
      </w:r>
      <w:proofErr w:type="spellStart"/>
      <w:r>
        <w:t>maupun</w:t>
      </w:r>
      <w:proofErr w:type="spellEnd"/>
      <w:r>
        <w:t xml:space="preserve"> </w:t>
      </w:r>
      <w:proofErr w:type="spellStart"/>
      <w:r>
        <w:t>dukungan</w:t>
      </w:r>
      <w:proofErr w:type="spellEnd"/>
      <w:r>
        <w:t xml:space="preserve"> </w:t>
      </w:r>
      <w:proofErr w:type="spellStart"/>
      <w:r>
        <w:t>keluarga</w:t>
      </w:r>
      <w:proofErr w:type="spellEnd"/>
      <w:r>
        <w:t xml:space="preserve"> </w:t>
      </w:r>
      <w:proofErr w:type="gramStart"/>
      <w:r>
        <w:t xml:space="preserve">( </w:t>
      </w:r>
      <w:proofErr w:type="spellStart"/>
      <w:r>
        <w:t>Rosyati</w:t>
      </w:r>
      <w:proofErr w:type="spellEnd"/>
      <w:proofErr w:type="gramEnd"/>
      <w:r>
        <w:t xml:space="preserve"> &amp; Hadi 2005).  </w:t>
      </w:r>
    </w:p>
    <w:p w14:paraId="7ACA399C" w14:textId="77777777" w:rsidR="00BC00F6" w:rsidRDefault="00000000" w:rsidP="001A2A48">
      <w:pPr>
        <w:pStyle w:val="P"/>
        <w:spacing w:line="480" w:lineRule="auto"/>
        <w:ind w:left="426"/>
      </w:pPr>
      <w:r>
        <w:t>Nyeri</w:t>
      </w:r>
      <w:r>
        <w:rPr>
          <w:spacing w:val="1"/>
        </w:rPr>
        <w:t xml:space="preserve"> </w:t>
      </w:r>
      <w:proofErr w:type="spellStart"/>
      <w:r>
        <w:t>merupakan</w:t>
      </w:r>
      <w:proofErr w:type="spellEnd"/>
      <w:r>
        <w:rPr>
          <w:spacing w:val="1"/>
        </w:rPr>
        <w:t xml:space="preserve"> </w:t>
      </w:r>
      <w:proofErr w:type="spellStart"/>
      <w:r>
        <w:t>sensasi</w:t>
      </w:r>
      <w:proofErr w:type="spellEnd"/>
      <w:r>
        <w:rPr>
          <w:spacing w:val="1"/>
        </w:rPr>
        <w:t xml:space="preserve"> </w:t>
      </w:r>
      <w:r>
        <w:t>yang</w:t>
      </w:r>
      <w:r>
        <w:rPr>
          <w:spacing w:val="1"/>
        </w:rPr>
        <w:t xml:space="preserve"> </w:t>
      </w:r>
      <w:proofErr w:type="spellStart"/>
      <w:r>
        <w:t>rumit</w:t>
      </w:r>
      <w:proofErr w:type="spellEnd"/>
      <w:r>
        <w:t>,</w:t>
      </w:r>
      <w:r>
        <w:rPr>
          <w:spacing w:val="1"/>
        </w:rPr>
        <w:t xml:space="preserve"> </w:t>
      </w:r>
      <w:proofErr w:type="spellStart"/>
      <w:proofErr w:type="gramStart"/>
      <w:r>
        <w:t>unik</w:t>
      </w:r>
      <w:proofErr w:type="spellEnd"/>
      <w:r>
        <w:rPr>
          <w:spacing w:val="1"/>
        </w:rPr>
        <w:t xml:space="preserve"> </w:t>
      </w:r>
      <w:r>
        <w:t>,</w:t>
      </w:r>
      <w:proofErr w:type="gramEnd"/>
      <w:r>
        <w:rPr>
          <w:spacing w:val="1"/>
        </w:rPr>
        <w:t xml:space="preserve"> </w:t>
      </w:r>
      <w:r>
        <w:t>universal</w:t>
      </w:r>
      <w:r>
        <w:rPr>
          <w:spacing w:val="1"/>
        </w:rPr>
        <w:t xml:space="preserve"> </w:t>
      </w:r>
      <w:r>
        <w:t>dan</w:t>
      </w:r>
      <w:r>
        <w:rPr>
          <w:spacing w:val="1"/>
        </w:rPr>
        <w:t xml:space="preserve"> </w:t>
      </w:r>
      <w:proofErr w:type="spellStart"/>
      <w:r>
        <w:t>bersifat</w:t>
      </w:r>
      <w:proofErr w:type="spellEnd"/>
      <w:r>
        <w:rPr>
          <w:spacing w:val="1"/>
        </w:rPr>
        <w:t xml:space="preserve"> </w:t>
      </w:r>
      <w:proofErr w:type="spellStart"/>
      <w:r>
        <w:t>terindividual</w:t>
      </w:r>
      <w:proofErr w:type="spellEnd"/>
      <w:r>
        <w:rPr>
          <w:spacing w:val="1"/>
        </w:rPr>
        <w:t xml:space="preserve"> </w:t>
      </w:r>
      <w:proofErr w:type="spellStart"/>
      <w:r>
        <w:t>karena</w:t>
      </w:r>
      <w:proofErr w:type="spellEnd"/>
      <w:r>
        <w:rPr>
          <w:spacing w:val="1"/>
        </w:rPr>
        <w:t xml:space="preserve"> </w:t>
      </w:r>
      <w:proofErr w:type="spellStart"/>
      <w:r>
        <w:t>respon</w:t>
      </w:r>
      <w:proofErr w:type="spellEnd"/>
      <w:r>
        <w:rPr>
          <w:spacing w:val="1"/>
        </w:rPr>
        <w:t xml:space="preserve"> </w:t>
      </w:r>
      <w:proofErr w:type="spellStart"/>
      <w:r>
        <w:t>terhadap</w:t>
      </w:r>
      <w:proofErr w:type="spellEnd"/>
      <w:r>
        <w:rPr>
          <w:spacing w:val="1"/>
        </w:rPr>
        <w:t xml:space="preserve"> </w:t>
      </w:r>
      <w:proofErr w:type="spellStart"/>
      <w:r>
        <w:t>nyeri</w:t>
      </w:r>
      <w:proofErr w:type="spellEnd"/>
      <w:r>
        <w:rPr>
          <w:spacing w:val="1"/>
        </w:rPr>
        <w:t xml:space="preserve"> </w:t>
      </w:r>
      <w:proofErr w:type="spellStart"/>
      <w:r>
        <w:t>beragam</w:t>
      </w:r>
      <w:proofErr w:type="spellEnd"/>
      <w:r>
        <w:rPr>
          <w:spacing w:val="1"/>
        </w:rPr>
        <w:t xml:space="preserve"> </w:t>
      </w:r>
      <w:r>
        <w:t>dan</w:t>
      </w:r>
      <w:r>
        <w:rPr>
          <w:spacing w:val="1"/>
        </w:rPr>
        <w:t xml:space="preserve"> </w:t>
      </w:r>
      <w:proofErr w:type="spellStart"/>
      <w:r>
        <w:t>tidak</w:t>
      </w:r>
      <w:proofErr w:type="spellEnd"/>
      <w:r>
        <w:rPr>
          <w:spacing w:val="1"/>
        </w:rPr>
        <w:t xml:space="preserve"> </w:t>
      </w:r>
      <w:proofErr w:type="spellStart"/>
      <w:r>
        <w:t>bisa</w:t>
      </w:r>
      <w:proofErr w:type="spellEnd"/>
      <w:r>
        <w:rPr>
          <w:spacing w:val="1"/>
        </w:rPr>
        <w:t xml:space="preserve"> </w:t>
      </w:r>
      <w:proofErr w:type="spellStart"/>
      <w:r>
        <w:t>disamakan</w:t>
      </w:r>
      <w:proofErr w:type="spellEnd"/>
      <w:r>
        <w:t xml:space="preserve"> </w:t>
      </w:r>
      <w:proofErr w:type="spellStart"/>
      <w:r>
        <w:t>dengan</w:t>
      </w:r>
      <w:proofErr w:type="spellEnd"/>
      <w:r>
        <w:t xml:space="preserve"> </w:t>
      </w:r>
      <w:proofErr w:type="spellStart"/>
      <w:r>
        <w:t>individu</w:t>
      </w:r>
      <w:proofErr w:type="spellEnd"/>
      <w:r>
        <w:t xml:space="preserve"> yang </w:t>
      </w:r>
      <w:proofErr w:type="spellStart"/>
      <w:r>
        <w:t>lainnya</w:t>
      </w:r>
      <w:proofErr w:type="spellEnd"/>
      <w:r>
        <w:t xml:space="preserve"> (Nita et, 2014 )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Nyeri post </w:t>
      </w:r>
      <w:proofErr w:type="spellStart"/>
      <w:r>
        <w:t>persalinan</w:t>
      </w:r>
      <w:proofErr w:type="spellEnd"/>
      <w:r>
        <w:t xml:space="preserve"> yang </w:t>
      </w:r>
      <w:proofErr w:type="spellStart"/>
      <w:r>
        <w:t>dialami</w:t>
      </w:r>
      <w:proofErr w:type="spellEnd"/>
      <w:r>
        <w:t xml:space="preserve"> </w:t>
      </w:r>
      <w:proofErr w:type="spellStart"/>
      <w:r>
        <w:t>ibu</w:t>
      </w:r>
      <w:proofErr w:type="spellEnd"/>
      <w:r>
        <w:t xml:space="preserve"> </w:t>
      </w:r>
      <w:proofErr w:type="spellStart"/>
      <w:r>
        <w:t>bersalin</w:t>
      </w:r>
      <w:proofErr w:type="spellEnd"/>
      <w:r>
        <w:t xml:space="preserve"> post SC </w:t>
      </w:r>
      <w:proofErr w:type="spellStart"/>
      <w:r>
        <w:t>harus</w:t>
      </w:r>
      <w:proofErr w:type="spellEnd"/>
      <w:r>
        <w:t xml:space="preserve"> </w:t>
      </w:r>
      <w:proofErr w:type="spellStart"/>
      <w:r>
        <w:t>ditangani</w:t>
      </w:r>
      <w:proofErr w:type="spellEnd"/>
      <w:r>
        <w:t xml:space="preserve"> </w:t>
      </w:r>
      <w:proofErr w:type="spellStart"/>
      <w:r>
        <w:t>dengan</w:t>
      </w:r>
      <w:proofErr w:type="spellEnd"/>
      <w:r>
        <w:t xml:space="preserve"> </w:t>
      </w:r>
      <w:proofErr w:type="spellStart"/>
      <w:r>
        <w:t>lebih</w:t>
      </w:r>
      <w:proofErr w:type="spellEnd"/>
      <w:r>
        <w:t xml:space="preserve"> </w:t>
      </w:r>
      <w:proofErr w:type="spellStart"/>
      <w:r>
        <w:t>baik</w:t>
      </w:r>
      <w:proofErr w:type="spellEnd"/>
      <w:r>
        <w:t xml:space="preserve"> </w:t>
      </w:r>
      <w:proofErr w:type="spellStart"/>
      <w:r>
        <w:t>karena</w:t>
      </w:r>
      <w:proofErr w:type="spellEnd"/>
      <w:r>
        <w:t xml:space="preserve"> </w:t>
      </w:r>
      <w:proofErr w:type="spellStart"/>
      <w:r>
        <w:t>jika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menimbulkan</w:t>
      </w:r>
      <w:proofErr w:type="spellEnd"/>
      <w:r>
        <w:t xml:space="preserve"> </w:t>
      </w:r>
      <w:proofErr w:type="spellStart"/>
      <w:r>
        <w:t>efek</w:t>
      </w:r>
      <w:proofErr w:type="spellEnd"/>
      <w:r>
        <w:t xml:space="preserve"> yang </w:t>
      </w:r>
      <w:proofErr w:type="spellStart"/>
      <w:r>
        <w:t>bahaya</w:t>
      </w:r>
      <w:proofErr w:type="spellEnd"/>
      <w:r>
        <w:t xml:space="preserve"> </w:t>
      </w:r>
      <w:proofErr w:type="spellStart"/>
      <w:r>
        <w:t>seperti</w:t>
      </w:r>
      <w:proofErr w:type="spellEnd"/>
      <w:r>
        <w:t xml:space="preserve"> </w:t>
      </w:r>
      <w:proofErr w:type="spellStart"/>
      <w:r>
        <w:t>terganggunya</w:t>
      </w:r>
      <w:proofErr w:type="spellEnd"/>
      <w:r>
        <w:t xml:space="preserve"> </w:t>
      </w:r>
      <w:proofErr w:type="spellStart"/>
      <w:r>
        <w:t>sistem</w:t>
      </w:r>
      <w:proofErr w:type="spellEnd"/>
      <w:r>
        <w:t xml:space="preserve"> pulmonary, </w:t>
      </w:r>
      <w:proofErr w:type="spellStart"/>
      <w:r>
        <w:t>kardivaskuler</w:t>
      </w:r>
      <w:proofErr w:type="spellEnd"/>
      <w:r>
        <w:t xml:space="preserve">, </w:t>
      </w:r>
      <w:proofErr w:type="spellStart"/>
      <w:r>
        <w:t>gastrointentinal</w:t>
      </w:r>
      <w:proofErr w:type="spellEnd"/>
      <w:r>
        <w:t xml:space="preserve">, </w:t>
      </w:r>
      <w:proofErr w:type="spellStart"/>
      <w:r>
        <w:t>endokrin</w:t>
      </w:r>
      <w:proofErr w:type="spellEnd"/>
      <w:r>
        <w:t xml:space="preserve"> dan </w:t>
      </w:r>
      <w:proofErr w:type="spellStart"/>
      <w:r>
        <w:t>imunolgik</w:t>
      </w:r>
      <w:proofErr w:type="spellEnd"/>
      <w:r>
        <w:t xml:space="preserve"> ( </w:t>
      </w:r>
      <w:proofErr w:type="spellStart"/>
      <w:r>
        <w:t>Purwoastuti</w:t>
      </w:r>
      <w:proofErr w:type="spellEnd"/>
      <w:r>
        <w:t xml:space="preserve">, E &amp; </w:t>
      </w:r>
      <w:proofErr w:type="spellStart"/>
      <w:r>
        <w:t>Walyani</w:t>
      </w:r>
      <w:proofErr w:type="spellEnd"/>
      <w:r>
        <w:t xml:space="preserve">, 2021). </w:t>
      </w:r>
    </w:p>
    <w:p w14:paraId="3B11077D" w14:textId="77777777" w:rsidR="00BC00F6" w:rsidRDefault="00000000" w:rsidP="001A2A48">
      <w:pPr>
        <w:pStyle w:val="P"/>
        <w:spacing w:line="480" w:lineRule="auto"/>
        <w:ind w:left="426"/>
      </w:pPr>
      <w:r>
        <w:t xml:space="preserve">Nyeri yang </w:t>
      </w:r>
      <w:proofErr w:type="spellStart"/>
      <w:r>
        <w:t>tidak</w:t>
      </w:r>
      <w:proofErr w:type="spellEnd"/>
      <w:r>
        <w:t xml:space="preserve"> </w:t>
      </w:r>
      <w:proofErr w:type="spellStart"/>
      <w:r>
        <w:t>ditangani</w:t>
      </w:r>
      <w:proofErr w:type="spellEnd"/>
      <w:r>
        <w:t xml:space="preserve"> </w:t>
      </w:r>
      <w:proofErr w:type="spellStart"/>
      <w:r>
        <w:t>secara</w:t>
      </w:r>
      <w:proofErr w:type="spellEnd"/>
      <w:r>
        <w:t xml:space="preserve"> </w:t>
      </w:r>
      <w:proofErr w:type="spellStart"/>
      <w:r>
        <w:t>adekuat</w:t>
      </w:r>
      <w:proofErr w:type="spellEnd"/>
      <w:r>
        <w:t xml:space="preserve"> juga akan </w:t>
      </w:r>
      <w:proofErr w:type="spellStart"/>
      <w:r>
        <w:t>menimbulkan</w:t>
      </w:r>
      <w:proofErr w:type="spellEnd"/>
      <w:r>
        <w:t xml:space="preserve"> </w:t>
      </w:r>
      <w:proofErr w:type="spellStart"/>
      <w:r>
        <w:t>masalah</w:t>
      </w:r>
      <w:proofErr w:type="spellEnd"/>
      <w:r>
        <w:t xml:space="preserve"> pada proses </w:t>
      </w:r>
      <w:proofErr w:type="spellStart"/>
      <w:r>
        <w:t>laktasi</w:t>
      </w:r>
      <w:proofErr w:type="spellEnd"/>
      <w:r>
        <w:t xml:space="preserve"> yang </w:t>
      </w:r>
      <w:proofErr w:type="spellStart"/>
      <w:r>
        <w:t>berakibat</w:t>
      </w:r>
      <w:proofErr w:type="spellEnd"/>
      <w:r>
        <w:t xml:space="preserve"> pada </w:t>
      </w:r>
      <w:proofErr w:type="spellStart"/>
      <w:r>
        <w:t>bayi</w:t>
      </w:r>
      <w:proofErr w:type="spellEnd"/>
      <w:r>
        <w:t xml:space="preserve">. </w:t>
      </w:r>
      <w:proofErr w:type="spellStart"/>
      <w:r>
        <w:t>Dampak</w:t>
      </w:r>
      <w:proofErr w:type="spellEnd"/>
      <w:r>
        <w:t xml:space="preserve"> yang </w:t>
      </w:r>
      <w:proofErr w:type="spellStart"/>
      <w:r>
        <w:t>diterima</w:t>
      </w:r>
      <w:proofErr w:type="spellEnd"/>
      <w:r>
        <w:t xml:space="preserve"> oleh </w:t>
      </w:r>
      <w:proofErr w:type="spellStart"/>
      <w:r>
        <w:t>bayi</w:t>
      </w:r>
      <w:proofErr w:type="spellEnd"/>
      <w:r>
        <w:t xml:space="preserve"> </w:t>
      </w:r>
      <w:proofErr w:type="spellStart"/>
      <w:r>
        <w:t>ialah</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menerima</w:t>
      </w:r>
      <w:proofErr w:type="spellEnd"/>
      <w:r>
        <w:t xml:space="preserve"> ASI </w:t>
      </w:r>
      <w:proofErr w:type="spellStart"/>
      <w:r>
        <w:t>karena</w:t>
      </w:r>
      <w:proofErr w:type="spellEnd"/>
      <w:r>
        <w:t xml:space="preserve"> </w:t>
      </w:r>
      <w:proofErr w:type="spellStart"/>
      <w:r>
        <w:t>ibu</w:t>
      </w:r>
      <w:proofErr w:type="spellEnd"/>
      <w:r>
        <w:t xml:space="preserve"> </w:t>
      </w:r>
      <w:proofErr w:type="spellStart"/>
      <w:r>
        <w:t>tidak</w:t>
      </w:r>
      <w:proofErr w:type="spellEnd"/>
      <w:r>
        <w:t xml:space="preserve"> </w:t>
      </w:r>
      <w:proofErr w:type="spellStart"/>
      <w:r>
        <w:t>leluasa</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pergerakan</w:t>
      </w:r>
      <w:proofErr w:type="spellEnd"/>
      <w:r>
        <w:t xml:space="preserve"> </w:t>
      </w:r>
      <w:proofErr w:type="spellStart"/>
      <w:r>
        <w:t>akibat</w:t>
      </w:r>
      <w:proofErr w:type="spellEnd"/>
      <w:r>
        <w:t xml:space="preserve"> </w:t>
      </w:r>
      <w:proofErr w:type="spellStart"/>
      <w:r>
        <w:t>nyeri</w:t>
      </w:r>
      <w:proofErr w:type="spellEnd"/>
      <w:r>
        <w:t xml:space="preserve">, </w:t>
      </w:r>
      <w:proofErr w:type="spellStart"/>
      <w:r>
        <w:t>kesulitan</w:t>
      </w:r>
      <w:proofErr w:type="spellEnd"/>
      <w:r>
        <w:t xml:space="preserve"> </w:t>
      </w:r>
      <w:proofErr w:type="spellStart"/>
      <w:r>
        <w:t>bergerak</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perawatan</w:t>
      </w:r>
      <w:proofErr w:type="spellEnd"/>
      <w:r>
        <w:t xml:space="preserve"> </w:t>
      </w:r>
      <w:proofErr w:type="spellStart"/>
      <w:r>
        <w:t>bayi</w:t>
      </w:r>
      <w:proofErr w:type="spellEnd"/>
      <w:r>
        <w:t xml:space="preserve"> </w:t>
      </w:r>
      <w:proofErr w:type="spellStart"/>
      <w:r>
        <w:t>akibat</w:t>
      </w:r>
      <w:proofErr w:type="spellEnd"/>
      <w:r>
        <w:t xml:space="preserve"> </w:t>
      </w:r>
      <w:proofErr w:type="spellStart"/>
      <w:r>
        <w:t>ketidaknyamanan</w:t>
      </w:r>
      <w:proofErr w:type="spellEnd"/>
      <w:r>
        <w:t xml:space="preserve"> yang </w:t>
      </w:r>
      <w:proofErr w:type="spellStart"/>
      <w:r>
        <w:t>dirasakan</w:t>
      </w:r>
      <w:proofErr w:type="spellEnd"/>
      <w:r>
        <w:t xml:space="preserve">. </w:t>
      </w:r>
      <w:proofErr w:type="gramStart"/>
      <w:r>
        <w:t>( Kapitan</w:t>
      </w:r>
      <w:proofErr w:type="gramEnd"/>
      <w:r>
        <w:t xml:space="preserve">, 2021).   </w:t>
      </w:r>
    </w:p>
    <w:p w14:paraId="17591CF5" w14:textId="77777777" w:rsidR="00BC00F6" w:rsidRDefault="00000000" w:rsidP="001A2A48">
      <w:pPr>
        <w:pStyle w:val="P"/>
        <w:spacing w:line="480" w:lineRule="auto"/>
        <w:ind w:left="426"/>
      </w:pPr>
      <w:r>
        <w:t xml:space="preserve">Rasa </w:t>
      </w:r>
      <w:proofErr w:type="spellStart"/>
      <w:r>
        <w:t>nyeri</w:t>
      </w:r>
      <w:proofErr w:type="spellEnd"/>
      <w:r>
        <w:t xml:space="preserve"> pada </w:t>
      </w:r>
      <w:proofErr w:type="spellStart"/>
      <w:r>
        <w:t>ibu</w:t>
      </w:r>
      <w:proofErr w:type="spellEnd"/>
      <w:r>
        <w:t xml:space="preserve"> </w:t>
      </w:r>
      <w:proofErr w:type="spellStart"/>
      <w:r>
        <w:t>pasca</w:t>
      </w:r>
      <w:proofErr w:type="spellEnd"/>
      <w:r>
        <w:t xml:space="preserve"> </w:t>
      </w:r>
      <w:proofErr w:type="spellStart"/>
      <w:r>
        <w:t>bersalin</w:t>
      </w:r>
      <w:proofErr w:type="spellEnd"/>
      <w:r>
        <w:t xml:space="preserve"> post SC </w:t>
      </w:r>
      <w:proofErr w:type="spellStart"/>
      <w:r>
        <w:t>dapat</w:t>
      </w:r>
      <w:proofErr w:type="spellEnd"/>
      <w:r>
        <w:t xml:space="preserve"> </w:t>
      </w:r>
      <w:proofErr w:type="spellStart"/>
      <w:r>
        <w:t>diukur</w:t>
      </w:r>
      <w:proofErr w:type="spellEnd"/>
      <w:r>
        <w:t xml:space="preserve"> </w:t>
      </w:r>
      <w:proofErr w:type="spellStart"/>
      <w:r>
        <w:t>dengan</w:t>
      </w:r>
      <w:proofErr w:type="spellEnd"/>
      <w:r>
        <w:t xml:space="preserve"> scala </w:t>
      </w:r>
      <w:proofErr w:type="spellStart"/>
      <w:r>
        <w:t>nyeri</w:t>
      </w:r>
      <w:proofErr w:type="spellEnd"/>
      <w:r>
        <w:t xml:space="preserve"> </w:t>
      </w:r>
      <w:proofErr w:type="spellStart"/>
      <w:r>
        <w:t>ibu</w:t>
      </w:r>
      <w:proofErr w:type="spellEnd"/>
      <w:r>
        <w:t xml:space="preserve"> </w:t>
      </w:r>
      <w:proofErr w:type="spellStart"/>
      <w:r>
        <w:t>dalam</w:t>
      </w:r>
      <w:proofErr w:type="spellEnd"/>
      <w:r>
        <w:t xml:space="preserve"> </w:t>
      </w:r>
      <w:proofErr w:type="spellStart"/>
      <w:r>
        <w:t>mengukur</w:t>
      </w:r>
      <w:proofErr w:type="spellEnd"/>
      <w:r>
        <w:t xml:space="preserve"> </w:t>
      </w:r>
      <w:proofErr w:type="spellStart"/>
      <w:r>
        <w:t>nyeri</w:t>
      </w:r>
      <w:proofErr w:type="spellEnd"/>
      <w:r>
        <w:t xml:space="preserve"> </w:t>
      </w:r>
      <w:proofErr w:type="spellStart"/>
      <w:r>
        <w:t>kita</w:t>
      </w:r>
      <w:proofErr w:type="spellEnd"/>
      <w:r>
        <w:t xml:space="preserve"> </w:t>
      </w:r>
      <w:proofErr w:type="spellStart"/>
      <w:r>
        <w:t>dengan</w:t>
      </w:r>
      <w:proofErr w:type="spellEnd"/>
      <w:r>
        <w:rPr>
          <w:spacing w:val="56"/>
        </w:rPr>
        <w:t xml:space="preserve"> </w:t>
      </w:r>
      <w:proofErr w:type="spellStart"/>
      <w:r>
        <w:t>menggunakan</w:t>
      </w:r>
      <w:proofErr w:type="spellEnd"/>
      <w:r>
        <w:rPr>
          <w:spacing w:val="53"/>
        </w:rPr>
        <w:t xml:space="preserve"> </w:t>
      </w:r>
      <w:proofErr w:type="spellStart"/>
      <w:r>
        <w:t>skala</w:t>
      </w:r>
      <w:proofErr w:type="spellEnd"/>
      <w:r>
        <w:t xml:space="preserve"> NRS </w:t>
      </w:r>
      <w:proofErr w:type="gramStart"/>
      <w:r>
        <w:t>( Numeric</w:t>
      </w:r>
      <w:proofErr w:type="gramEnd"/>
      <w:r>
        <w:t xml:space="preserve"> Rating Scala). </w:t>
      </w:r>
      <w:proofErr w:type="spellStart"/>
      <w:r>
        <w:t>Pasien</w:t>
      </w:r>
      <w:proofErr w:type="spellEnd"/>
      <w:r>
        <w:t xml:space="preserve"> </w:t>
      </w:r>
      <w:proofErr w:type="spellStart"/>
      <w:r>
        <w:t>lebih</w:t>
      </w:r>
      <w:proofErr w:type="spellEnd"/>
      <w:r>
        <w:t xml:space="preserve"> </w:t>
      </w:r>
      <w:proofErr w:type="spellStart"/>
      <w:r>
        <w:t>memilih</w:t>
      </w:r>
      <w:proofErr w:type="spellEnd"/>
      <w:r>
        <w:t xml:space="preserve"> </w:t>
      </w:r>
      <w:proofErr w:type="spellStart"/>
      <w:r>
        <w:t>berbaring</w:t>
      </w:r>
      <w:proofErr w:type="spellEnd"/>
      <w:r>
        <w:t xml:space="preserve"> </w:t>
      </w:r>
      <w:proofErr w:type="spellStart"/>
      <w:r>
        <w:t>saja</w:t>
      </w:r>
      <w:proofErr w:type="spellEnd"/>
      <w:r>
        <w:t xml:space="preserve"> dan</w:t>
      </w:r>
      <w:r>
        <w:rPr>
          <w:spacing w:val="1"/>
        </w:rPr>
        <w:t xml:space="preserve"> </w:t>
      </w:r>
      <w:proofErr w:type="spellStart"/>
      <w:r>
        <w:t>enggan</w:t>
      </w:r>
      <w:proofErr w:type="spellEnd"/>
      <w:r>
        <w:rPr>
          <w:spacing w:val="1"/>
        </w:rPr>
        <w:t xml:space="preserve"> </w:t>
      </w:r>
      <w:proofErr w:type="spellStart"/>
      <w:r>
        <w:t>untuk</w:t>
      </w:r>
      <w:proofErr w:type="spellEnd"/>
      <w:r>
        <w:rPr>
          <w:spacing w:val="1"/>
        </w:rPr>
        <w:t xml:space="preserve"> </w:t>
      </w:r>
      <w:proofErr w:type="spellStart"/>
      <w:r>
        <w:t>bergerak</w:t>
      </w:r>
      <w:proofErr w:type="spellEnd"/>
      <w:r>
        <w:rPr>
          <w:spacing w:val="1"/>
        </w:rPr>
        <w:t xml:space="preserve"> </w:t>
      </w:r>
      <w:proofErr w:type="spellStart"/>
      <w:r>
        <w:t>sehingga</w:t>
      </w:r>
      <w:proofErr w:type="spellEnd"/>
      <w:r>
        <w:rPr>
          <w:spacing w:val="1"/>
        </w:rPr>
        <w:t xml:space="preserve"> </w:t>
      </w:r>
      <w:proofErr w:type="spellStart"/>
      <w:r>
        <w:t>menimbulkan</w:t>
      </w:r>
      <w:proofErr w:type="spellEnd"/>
      <w:r>
        <w:rPr>
          <w:spacing w:val="1"/>
        </w:rPr>
        <w:t xml:space="preserve"> </w:t>
      </w:r>
      <w:proofErr w:type="spellStart"/>
      <w:r>
        <w:t>otot</w:t>
      </w:r>
      <w:proofErr w:type="spellEnd"/>
      <w:r>
        <w:rPr>
          <w:spacing w:val="1"/>
        </w:rPr>
        <w:t xml:space="preserve"> </w:t>
      </w:r>
      <w:proofErr w:type="spellStart"/>
      <w:proofErr w:type="gramStart"/>
      <w:r>
        <w:t>kaku,sikap</w:t>
      </w:r>
      <w:proofErr w:type="spellEnd"/>
      <w:proofErr w:type="gramEnd"/>
      <w:r>
        <w:rPr>
          <w:spacing w:val="60"/>
        </w:rPr>
        <w:t xml:space="preserve"> </w:t>
      </w:r>
      <w:proofErr w:type="spellStart"/>
      <w:r>
        <w:t>tubuh</w:t>
      </w:r>
      <w:proofErr w:type="spellEnd"/>
      <w:r>
        <w:rPr>
          <w:spacing w:val="1"/>
        </w:rPr>
        <w:t xml:space="preserve"> </w:t>
      </w:r>
      <w:proofErr w:type="spellStart"/>
      <w:r>
        <w:t>buruk</w:t>
      </w:r>
      <w:proofErr w:type="spellEnd"/>
      <w:r>
        <w:t xml:space="preserve"> dan </w:t>
      </w:r>
      <w:proofErr w:type="spellStart"/>
      <w:r>
        <w:t>kantraktur</w:t>
      </w:r>
      <w:proofErr w:type="spellEnd"/>
      <w:r>
        <w:t xml:space="preserve"> </w:t>
      </w:r>
      <w:proofErr w:type="spellStart"/>
      <w:r>
        <w:t>otot</w:t>
      </w:r>
      <w:proofErr w:type="spellEnd"/>
      <w:r>
        <w:t xml:space="preserve"> dan </w:t>
      </w:r>
      <w:proofErr w:type="spellStart"/>
      <w:r>
        <w:t>nyeri</w:t>
      </w:r>
      <w:proofErr w:type="spellEnd"/>
      <w:r>
        <w:t xml:space="preserve"> </w:t>
      </w:r>
      <w:proofErr w:type="spellStart"/>
      <w:r>
        <w:t>saat</w:t>
      </w:r>
      <w:proofErr w:type="spellEnd"/>
      <w:r>
        <w:t xml:space="preserve"> </w:t>
      </w:r>
      <w:proofErr w:type="spellStart"/>
      <w:r>
        <w:t>ditekan</w:t>
      </w:r>
      <w:proofErr w:type="spellEnd"/>
      <w:r>
        <w:t xml:space="preserve">. Rasa </w:t>
      </w:r>
      <w:proofErr w:type="spellStart"/>
      <w:r>
        <w:t>nyeri</w:t>
      </w:r>
      <w:proofErr w:type="spellEnd"/>
      <w:r>
        <w:t xml:space="preserve"> </w:t>
      </w:r>
      <w:proofErr w:type="spellStart"/>
      <w:r>
        <w:t>dapat</w:t>
      </w:r>
      <w:proofErr w:type="spellEnd"/>
      <w:r>
        <w:t xml:space="preserve"> </w:t>
      </w:r>
      <w:proofErr w:type="spellStart"/>
      <w:r>
        <w:t>diukur</w:t>
      </w:r>
      <w:proofErr w:type="spellEnd"/>
      <w:r>
        <w:rPr>
          <w:spacing w:val="1"/>
        </w:rPr>
        <w:t xml:space="preserve"> </w:t>
      </w:r>
      <w:r>
        <w:t>pada</w:t>
      </w:r>
      <w:r>
        <w:rPr>
          <w:spacing w:val="-2"/>
        </w:rPr>
        <w:t xml:space="preserve"> </w:t>
      </w:r>
      <w:proofErr w:type="spellStart"/>
      <w:r>
        <w:t>hari</w:t>
      </w:r>
      <w:proofErr w:type="spellEnd"/>
      <w:r>
        <w:t xml:space="preserve"> </w:t>
      </w:r>
      <w:proofErr w:type="spellStart"/>
      <w:r>
        <w:t>kedua</w:t>
      </w:r>
      <w:proofErr w:type="spellEnd"/>
      <w:r>
        <w:rPr>
          <w:spacing w:val="-1"/>
        </w:rPr>
        <w:t xml:space="preserve"> </w:t>
      </w:r>
      <w:r>
        <w:t xml:space="preserve">di </w:t>
      </w:r>
      <w:proofErr w:type="spellStart"/>
      <w:r>
        <w:t>dapat</w:t>
      </w:r>
      <w:proofErr w:type="spellEnd"/>
      <w:r>
        <w:t xml:space="preserve"> </w:t>
      </w:r>
      <w:proofErr w:type="spellStart"/>
      <w:r>
        <w:lastRenderedPageBreak/>
        <w:t>nilainya</w:t>
      </w:r>
      <w:proofErr w:type="spellEnd"/>
      <w:r>
        <w:rPr>
          <w:spacing w:val="-1"/>
        </w:rPr>
        <w:t xml:space="preserve"> </w:t>
      </w:r>
      <w:r>
        <w:t xml:space="preserve">6-7. </w:t>
      </w:r>
    </w:p>
    <w:p w14:paraId="1B81ABBF" w14:textId="77777777" w:rsidR="00BC00F6" w:rsidRDefault="00000000" w:rsidP="001A2A48">
      <w:pPr>
        <w:pStyle w:val="P"/>
        <w:spacing w:line="480" w:lineRule="auto"/>
        <w:ind w:left="426"/>
      </w:pPr>
      <w:r>
        <w:t xml:space="preserve">Sensasi </w:t>
      </w:r>
      <w:proofErr w:type="spellStart"/>
      <w:r>
        <w:t>nyeri</w:t>
      </w:r>
      <w:proofErr w:type="spellEnd"/>
      <w:r>
        <w:t xml:space="preserve"> </w:t>
      </w:r>
      <w:proofErr w:type="spellStart"/>
      <w:r>
        <w:t>pasca</w:t>
      </w:r>
      <w:proofErr w:type="spellEnd"/>
      <w:r>
        <w:t xml:space="preserve"> </w:t>
      </w:r>
      <w:proofErr w:type="spellStart"/>
      <w:r>
        <w:t>bersalin</w:t>
      </w:r>
      <w:proofErr w:type="spellEnd"/>
      <w:r>
        <w:t xml:space="preserve"> post SC </w:t>
      </w:r>
      <w:proofErr w:type="spellStart"/>
      <w:r>
        <w:t>dapat</w:t>
      </w:r>
      <w:proofErr w:type="spellEnd"/>
      <w:r>
        <w:t xml:space="preserve"> </w:t>
      </w:r>
      <w:proofErr w:type="spellStart"/>
      <w:r>
        <w:t>diatasi</w:t>
      </w:r>
      <w:proofErr w:type="spellEnd"/>
      <w:r>
        <w:t xml:space="preserve"> </w:t>
      </w:r>
      <w:proofErr w:type="spellStart"/>
      <w:r>
        <w:t>secara</w:t>
      </w:r>
      <w:proofErr w:type="spellEnd"/>
      <w:r>
        <w:t xml:space="preserve"> </w:t>
      </w:r>
      <w:proofErr w:type="spellStart"/>
      <w:r>
        <w:t>farmakologis</w:t>
      </w:r>
      <w:proofErr w:type="spellEnd"/>
      <w:r>
        <w:t xml:space="preserve"> dan non </w:t>
      </w:r>
      <w:proofErr w:type="spellStart"/>
      <w:r>
        <w:t>farmakologis</w:t>
      </w:r>
      <w:proofErr w:type="spellEnd"/>
      <w:r>
        <w:t xml:space="preserve">. </w:t>
      </w:r>
      <w:proofErr w:type="spellStart"/>
      <w:r>
        <w:t>Terapi</w:t>
      </w:r>
      <w:proofErr w:type="spellEnd"/>
      <w:r>
        <w:t xml:space="preserve"> </w:t>
      </w:r>
      <w:proofErr w:type="spellStart"/>
      <w:r>
        <w:t>farmakologis</w:t>
      </w:r>
      <w:proofErr w:type="spellEnd"/>
      <w:r>
        <w:t xml:space="preserve"> yang </w:t>
      </w:r>
      <w:proofErr w:type="spellStart"/>
      <w:r>
        <w:t>dapat</w:t>
      </w:r>
      <w:proofErr w:type="spellEnd"/>
      <w:r>
        <w:t xml:space="preserve"> </w:t>
      </w:r>
      <w:proofErr w:type="spellStart"/>
      <w:r>
        <w:t>membantu</w:t>
      </w:r>
      <w:proofErr w:type="spellEnd"/>
      <w:r>
        <w:t xml:space="preserve"> </w:t>
      </w:r>
      <w:proofErr w:type="spellStart"/>
      <w:r>
        <w:t>ibu</w:t>
      </w:r>
      <w:proofErr w:type="spellEnd"/>
      <w:r>
        <w:t xml:space="preserve"> </w:t>
      </w:r>
      <w:proofErr w:type="spellStart"/>
      <w:r>
        <w:t>mengurangi</w:t>
      </w:r>
      <w:proofErr w:type="spellEnd"/>
      <w:r>
        <w:t xml:space="preserve"> </w:t>
      </w:r>
      <w:proofErr w:type="spellStart"/>
      <w:r>
        <w:t>nyeri</w:t>
      </w:r>
      <w:proofErr w:type="spellEnd"/>
      <w:r>
        <w:t xml:space="preserve"> post </w:t>
      </w:r>
      <w:proofErr w:type="spellStart"/>
      <w:r>
        <w:t>sectio</w:t>
      </w:r>
      <w:proofErr w:type="spellEnd"/>
      <w:r>
        <w:t xml:space="preserve"> </w:t>
      </w:r>
      <w:proofErr w:type="spellStart"/>
      <w:r>
        <w:t>secarea</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diberikan</w:t>
      </w:r>
      <w:proofErr w:type="spellEnd"/>
      <w:r>
        <w:t xml:space="preserve"> </w:t>
      </w:r>
      <w:proofErr w:type="spellStart"/>
      <w:r>
        <w:t>obat</w:t>
      </w:r>
      <w:proofErr w:type="spellEnd"/>
      <w:r>
        <w:t xml:space="preserve"> </w:t>
      </w:r>
      <w:proofErr w:type="spellStart"/>
      <w:r>
        <w:t>analgetik</w:t>
      </w:r>
      <w:proofErr w:type="spellEnd"/>
      <w:r>
        <w:t xml:space="preserve"> </w:t>
      </w:r>
      <w:proofErr w:type="spellStart"/>
      <w:r>
        <w:t>seperti</w:t>
      </w:r>
      <w:proofErr w:type="spellEnd"/>
      <w:r>
        <w:t xml:space="preserve"> </w:t>
      </w:r>
      <w:proofErr w:type="spellStart"/>
      <w:r>
        <w:t>keterolac</w:t>
      </w:r>
      <w:proofErr w:type="spellEnd"/>
      <w:r>
        <w:t xml:space="preserve"> </w:t>
      </w:r>
      <w:proofErr w:type="spellStart"/>
      <w:r>
        <w:t>injeksi</w:t>
      </w:r>
      <w:proofErr w:type="spellEnd"/>
      <w:r>
        <w:t xml:space="preserve">, tramadol, </w:t>
      </w:r>
      <w:proofErr w:type="spellStart"/>
      <w:r>
        <w:t>asam</w:t>
      </w:r>
      <w:proofErr w:type="spellEnd"/>
      <w:r>
        <w:t xml:space="preserve"> </w:t>
      </w:r>
      <w:proofErr w:type="spellStart"/>
      <w:r>
        <w:t>mefenamat</w:t>
      </w:r>
      <w:proofErr w:type="spellEnd"/>
      <w:r>
        <w:t xml:space="preserve"> </w:t>
      </w:r>
      <w:proofErr w:type="spellStart"/>
      <w:r>
        <w:t>atau</w:t>
      </w:r>
      <w:proofErr w:type="spellEnd"/>
      <w:r>
        <w:t xml:space="preserve"> paracetamol. Obat- </w:t>
      </w:r>
      <w:proofErr w:type="spellStart"/>
      <w:r>
        <w:t>obatan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mengatasi</w:t>
      </w:r>
      <w:proofErr w:type="spellEnd"/>
      <w:r>
        <w:t xml:space="preserve"> </w:t>
      </w:r>
      <w:proofErr w:type="spellStart"/>
      <w:r>
        <w:t>nyeri</w:t>
      </w:r>
      <w:proofErr w:type="spellEnd"/>
      <w:r>
        <w:t xml:space="preserve"> </w:t>
      </w:r>
      <w:proofErr w:type="spellStart"/>
      <w:r>
        <w:t>dalam</w:t>
      </w:r>
      <w:proofErr w:type="spellEnd"/>
      <w:r>
        <w:t xml:space="preserve"> </w:t>
      </w:r>
      <w:proofErr w:type="spellStart"/>
      <w:r>
        <w:t>waktu</w:t>
      </w:r>
      <w:proofErr w:type="spellEnd"/>
      <w:r>
        <w:t xml:space="preserve"> 4-6 jam dan </w:t>
      </w:r>
      <w:proofErr w:type="spellStart"/>
      <w:r>
        <w:t>dapat</w:t>
      </w:r>
      <w:proofErr w:type="spellEnd"/>
      <w:r>
        <w:t xml:space="preserve"> </w:t>
      </w:r>
      <w:proofErr w:type="spellStart"/>
      <w:r>
        <w:t>diulangi</w:t>
      </w:r>
      <w:proofErr w:type="spellEnd"/>
      <w:r>
        <w:t xml:space="preserve"> </w:t>
      </w:r>
      <w:proofErr w:type="spellStart"/>
      <w:r>
        <w:t>setiap</w:t>
      </w:r>
      <w:proofErr w:type="spellEnd"/>
      <w:r>
        <w:t xml:space="preserve"> 2 jam </w:t>
      </w:r>
      <w:proofErr w:type="spellStart"/>
      <w:r>
        <w:t>sekali</w:t>
      </w:r>
      <w:proofErr w:type="spellEnd"/>
      <w:r>
        <w:t xml:space="preserve"> </w:t>
      </w:r>
      <w:proofErr w:type="spellStart"/>
      <w:r>
        <w:t>jika</w:t>
      </w:r>
      <w:proofErr w:type="spellEnd"/>
      <w:r>
        <w:t xml:space="preserve"> </w:t>
      </w:r>
      <w:proofErr w:type="spellStart"/>
      <w:r>
        <w:t>nyeri</w:t>
      </w:r>
      <w:proofErr w:type="spellEnd"/>
      <w:r>
        <w:t xml:space="preserve"> yang </w:t>
      </w:r>
      <w:proofErr w:type="spellStart"/>
      <w:r>
        <w:t>dirasakan</w:t>
      </w:r>
      <w:proofErr w:type="spellEnd"/>
      <w:r>
        <w:t xml:space="preserve"> </w:t>
      </w:r>
      <w:proofErr w:type="spellStart"/>
      <w:r>
        <w:t>dengan</w:t>
      </w:r>
      <w:proofErr w:type="spellEnd"/>
      <w:r>
        <w:t xml:space="preserve"> </w:t>
      </w:r>
      <w:proofErr w:type="spellStart"/>
      <w:r>
        <w:t>intensitas</w:t>
      </w:r>
      <w:proofErr w:type="spellEnd"/>
      <w:r>
        <w:t xml:space="preserve"> </w:t>
      </w:r>
      <w:proofErr w:type="spellStart"/>
      <w:r>
        <w:t>berat</w:t>
      </w:r>
      <w:proofErr w:type="spellEnd"/>
      <w:r>
        <w:t xml:space="preserve">. </w:t>
      </w:r>
      <w:proofErr w:type="gramStart"/>
      <w:r>
        <w:t xml:space="preserve">( </w:t>
      </w:r>
      <w:proofErr w:type="spellStart"/>
      <w:r>
        <w:t>Furdiyanti</w:t>
      </w:r>
      <w:proofErr w:type="spellEnd"/>
      <w:proofErr w:type="gramEnd"/>
      <w:r>
        <w:t xml:space="preserve"> et al, 2019 ). </w:t>
      </w:r>
      <w:proofErr w:type="spellStart"/>
      <w:r>
        <w:t>Terapi</w:t>
      </w:r>
      <w:proofErr w:type="spellEnd"/>
      <w:r>
        <w:t xml:space="preserve"> non </w:t>
      </w:r>
      <w:proofErr w:type="spellStart"/>
      <w:r>
        <w:t>farmakologis</w:t>
      </w:r>
      <w:proofErr w:type="spellEnd"/>
      <w:r>
        <w:t xml:space="preserve"> juga </w:t>
      </w:r>
      <w:proofErr w:type="spellStart"/>
      <w:r>
        <w:t>dapat</w:t>
      </w:r>
      <w:proofErr w:type="spellEnd"/>
      <w:r>
        <w:t xml:space="preserve"> </w:t>
      </w:r>
      <w:proofErr w:type="spellStart"/>
      <w:r>
        <w:t>membantu</w:t>
      </w:r>
      <w:proofErr w:type="spellEnd"/>
      <w:r>
        <w:t xml:space="preserve"> </w:t>
      </w:r>
      <w:proofErr w:type="spellStart"/>
      <w:r>
        <w:t>mengatsi</w:t>
      </w:r>
      <w:proofErr w:type="spellEnd"/>
      <w:r>
        <w:t xml:space="preserve"> </w:t>
      </w:r>
      <w:proofErr w:type="spellStart"/>
      <w:r>
        <w:t>nyeri</w:t>
      </w:r>
      <w:proofErr w:type="spellEnd"/>
      <w:r>
        <w:t xml:space="preserve"> post SC </w:t>
      </w:r>
      <w:proofErr w:type="spellStart"/>
      <w:r>
        <w:t>adalah</w:t>
      </w:r>
      <w:proofErr w:type="spellEnd"/>
      <w:r>
        <w:t xml:space="preserve"> </w:t>
      </w:r>
      <w:proofErr w:type="spellStart"/>
      <w:r>
        <w:t>berupa</w:t>
      </w:r>
      <w:proofErr w:type="spellEnd"/>
      <w:r>
        <w:t xml:space="preserve"> </w:t>
      </w:r>
      <w:proofErr w:type="spellStart"/>
      <w:r>
        <w:t>tehnik</w:t>
      </w:r>
      <w:proofErr w:type="spellEnd"/>
      <w:r>
        <w:t xml:space="preserve"> </w:t>
      </w:r>
      <w:proofErr w:type="spellStart"/>
      <w:r>
        <w:t>relaksasi</w:t>
      </w:r>
      <w:proofErr w:type="spellEnd"/>
      <w:r>
        <w:t xml:space="preserve"> </w:t>
      </w:r>
      <w:proofErr w:type="spellStart"/>
      <w:r>
        <w:t>yaitu</w:t>
      </w:r>
      <w:proofErr w:type="spellEnd"/>
      <w:r>
        <w:t xml:space="preserve"> </w:t>
      </w:r>
      <w:proofErr w:type="spellStart"/>
      <w:r>
        <w:t>mulai</w:t>
      </w:r>
      <w:proofErr w:type="spellEnd"/>
      <w:r>
        <w:t xml:space="preserve"> </w:t>
      </w:r>
      <w:proofErr w:type="spellStart"/>
      <w:r>
        <w:t>dari</w:t>
      </w:r>
      <w:proofErr w:type="spellEnd"/>
      <w:r>
        <w:t xml:space="preserve"> </w:t>
      </w:r>
      <w:proofErr w:type="spellStart"/>
      <w:r>
        <w:t>relaksasi</w:t>
      </w:r>
      <w:proofErr w:type="spellEnd"/>
      <w:r>
        <w:t xml:space="preserve"> </w:t>
      </w:r>
      <w:proofErr w:type="spellStart"/>
      <w:r>
        <w:t>pernafasan</w:t>
      </w:r>
      <w:proofErr w:type="spellEnd"/>
      <w:r>
        <w:t xml:space="preserve"> </w:t>
      </w:r>
      <w:proofErr w:type="spellStart"/>
      <w:r>
        <w:t>dalam</w:t>
      </w:r>
      <w:proofErr w:type="spellEnd"/>
      <w:r>
        <w:t xml:space="preserve">, </w:t>
      </w:r>
      <w:proofErr w:type="spellStart"/>
      <w:r>
        <w:t>hipnoterapi</w:t>
      </w:r>
      <w:proofErr w:type="spellEnd"/>
      <w:r>
        <w:t xml:space="preserve">, </w:t>
      </w:r>
      <w:proofErr w:type="spellStart"/>
      <w:r>
        <w:t>akupresur</w:t>
      </w:r>
      <w:proofErr w:type="spellEnd"/>
      <w:r>
        <w:t xml:space="preserve"> </w:t>
      </w:r>
      <w:proofErr w:type="spellStart"/>
      <w:r>
        <w:t>atu</w:t>
      </w:r>
      <w:proofErr w:type="spellEnd"/>
      <w:r>
        <w:t xml:space="preserve"> </w:t>
      </w:r>
      <w:proofErr w:type="spellStart"/>
      <w:r>
        <w:t>akupunktur</w:t>
      </w:r>
      <w:proofErr w:type="spellEnd"/>
      <w:r>
        <w:t xml:space="preserve"> </w:t>
      </w:r>
      <w:proofErr w:type="spellStart"/>
      <w:r>
        <w:t>maupun</w:t>
      </w:r>
      <w:proofErr w:type="spellEnd"/>
      <w:r>
        <w:t xml:space="preserve"> </w:t>
      </w:r>
      <w:proofErr w:type="spellStart"/>
      <w:r>
        <w:t>mobilisasi</w:t>
      </w:r>
      <w:proofErr w:type="spellEnd"/>
      <w:r>
        <w:t xml:space="preserve"> </w:t>
      </w:r>
      <w:proofErr w:type="spellStart"/>
      <w:r>
        <w:t>dini</w:t>
      </w:r>
      <w:proofErr w:type="spellEnd"/>
      <w:r>
        <w:t xml:space="preserve">. </w:t>
      </w:r>
    </w:p>
    <w:p w14:paraId="6FBF13ED" w14:textId="77777777" w:rsidR="00BC00F6" w:rsidRDefault="00000000" w:rsidP="001A2A48">
      <w:pPr>
        <w:pStyle w:val="P"/>
        <w:spacing w:line="480" w:lineRule="auto"/>
        <w:ind w:left="426"/>
      </w:pPr>
      <w:proofErr w:type="spellStart"/>
      <w:r>
        <w:rPr>
          <w:spacing w:val="1"/>
        </w:rPr>
        <w:t>Berdasarkan</w:t>
      </w:r>
      <w:proofErr w:type="spellEnd"/>
      <w:r>
        <w:rPr>
          <w:spacing w:val="1"/>
        </w:rPr>
        <w:t xml:space="preserve"> </w:t>
      </w:r>
      <w:r>
        <w:t xml:space="preserve">Hasil </w:t>
      </w:r>
      <w:proofErr w:type="spellStart"/>
      <w:r>
        <w:t>penelitian</w:t>
      </w:r>
      <w:proofErr w:type="spellEnd"/>
      <w:r>
        <w:t xml:space="preserve"> </w:t>
      </w:r>
      <w:proofErr w:type="gramStart"/>
      <w:r>
        <w:t>( Dwi</w:t>
      </w:r>
      <w:proofErr w:type="gramEnd"/>
      <w:r>
        <w:t xml:space="preserve"> , Atma 2020 ) di Rumah Sakit Umum Negara </w:t>
      </w:r>
      <w:proofErr w:type="spellStart"/>
      <w:r>
        <w:t>menunjukkan</w:t>
      </w:r>
      <w:proofErr w:type="spellEnd"/>
      <w:r>
        <w:t xml:space="preserve"> </w:t>
      </w:r>
      <w:proofErr w:type="spellStart"/>
      <w:r>
        <w:t>mayoritas</w:t>
      </w:r>
      <w:proofErr w:type="spellEnd"/>
      <w:r>
        <w:t xml:space="preserve"> </w:t>
      </w:r>
      <w:proofErr w:type="spellStart"/>
      <w:r>
        <w:t>responden</w:t>
      </w:r>
      <w:proofErr w:type="spellEnd"/>
      <w:r>
        <w:t xml:space="preserve"> </w:t>
      </w:r>
      <w:proofErr w:type="spellStart"/>
      <w:r>
        <w:t>mengalami</w:t>
      </w:r>
      <w:proofErr w:type="spellEnd"/>
      <w:r>
        <w:t xml:space="preserve"> </w:t>
      </w:r>
      <w:proofErr w:type="spellStart"/>
      <w:r>
        <w:t>nyeri</w:t>
      </w:r>
      <w:proofErr w:type="spellEnd"/>
      <w:r>
        <w:t xml:space="preserve"> </w:t>
      </w:r>
      <w:proofErr w:type="spellStart"/>
      <w:r>
        <w:t>sedang</w:t>
      </w:r>
      <w:proofErr w:type="spellEnd"/>
      <w:r>
        <w:t xml:space="preserve"> pada post </w:t>
      </w:r>
      <w:proofErr w:type="spellStart"/>
      <w:r>
        <w:t>operasi</w:t>
      </w:r>
      <w:proofErr w:type="spellEnd"/>
      <w:r>
        <w:t xml:space="preserve"> </w:t>
      </w:r>
      <w:proofErr w:type="spellStart"/>
      <w:r>
        <w:t>sectio</w:t>
      </w:r>
      <w:proofErr w:type="spellEnd"/>
      <w:r>
        <w:t xml:space="preserve"> </w:t>
      </w:r>
      <w:proofErr w:type="spellStart"/>
      <w:r>
        <w:t>caesarea</w:t>
      </w:r>
      <w:proofErr w:type="spellEnd"/>
      <w:r>
        <w:t xml:space="preserve"> </w:t>
      </w:r>
      <w:proofErr w:type="spellStart"/>
      <w:r>
        <w:t>dengan</w:t>
      </w:r>
      <w:proofErr w:type="spellEnd"/>
      <w:r>
        <w:t xml:space="preserve"> spinal </w:t>
      </w:r>
      <w:proofErr w:type="spellStart"/>
      <w:r>
        <w:t>anestesi</w:t>
      </w:r>
      <w:proofErr w:type="spellEnd"/>
      <w:r>
        <w:t xml:space="preserve">. Gambaran </w:t>
      </w:r>
      <w:proofErr w:type="spellStart"/>
      <w:r>
        <w:t>tingkat</w:t>
      </w:r>
      <w:proofErr w:type="spellEnd"/>
      <w:r>
        <w:t xml:space="preserve"> </w:t>
      </w:r>
      <w:proofErr w:type="spellStart"/>
      <w:r>
        <w:t>nyeri</w:t>
      </w:r>
      <w:proofErr w:type="spellEnd"/>
      <w:r>
        <w:t xml:space="preserve"> pada post </w:t>
      </w:r>
      <w:proofErr w:type="spellStart"/>
      <w:r>
        <w:t>operasi</w:t>
      </w:r>
      <w:proofErr w:type="spellEnd"/>
      <w:r>
        <w:t xml:space="preserve"> </w:t>
      </w:r>
      <w:proofErr w:type="spellStart"/>
      <w:r>
        <w:t>sectio</w:t>
      </w:r>
      <w:proofErr w:type="spellEnd"/>
      <w:r>
        <w:t xml:space="preserve"> </w:t>
      </w:r>
      <w:proofErr w:type="spellStart"/>
      <w:r>
        <w:t>caesarea</w:t>
      </w:r>
      <w:proofErr w:type="spellEnd"/>
      <w:r>
        <w:t xml:space="preserve"> </w:t>
      </w:r>
      <w:proofErr w:type="spellStart"/>
      <w:r>
        <w:t>dengan</w:t>
      </w:r>
      <w:proofErr w:type="spellEnd"/>
      <w:r>
        <w:t xml:space="preserve"> spinal </w:t>
      </w:r>
      <w:proofErr w:type="spellStart"/>
      <w:r>
        <w:t>anestesi</w:t>
      </w:r>
      <w:proofErr w:type="spellEnd"/>
      <w:r>
        <w:t xml:space="preserve"> pada 70 orang </w:t>
      </w:r>
      <w:proofErr w:type="spellStart"/>
      <w:r>
        <w:t>responden</w:t>
      </w:r>
      <w:proofErr w:type="spellEnd"/>
      <w:r>
        <w:t xml:space="preserve"> di </w:t>
      </w:r>
      <w:proofErr w:type="spellStart"/>
      <w:r>
        <w:t>Instalasi</w:t>
      </w:r>
      <w:proofErr w:type="spellEnd"/>
      <w:r>
        <w:t xml:space="preserve"> </w:t>
      </w:r>
      <w:proofErr w:type="spellStart"/>
      <w:r>
        <w:t>Bedah</w:t>
      </w:r>
      <w:proofErr w:type="spellEnd"/>
      <w:r>
        <w:t xml:space="preserve"> Sentral Rumah Sakit Umum Negara </w:t>
      </w:r>
      <w:proofErr w:type="spellStart"/>
      <w:r>
        <w:t>yaitu</w:t>
      </w:r>
      <w:proofErr w:type="spellEnd"/>
      <w:r>
        <w:t xml:space="preserve"> </w:t>
      </w:r>
      <w:proofErr w:type="spellStart"/>
      <w:r>
        <w:t>responden</w:t>
      </w:r>
      <w:proofErr w:type="spellEnd"/>
      <w:r>
        <w:t xml:space="preserve"> yang </w:t>
      </w:r>
      <w:proofErr w:type="spellStart"/>
      <w:r>
        <w:t>mengalami</w:t>
      </w:r>
      <w:proofErr w:type="spellEnd"/>
      <w:r>
        <w:t xml:space="preserve"> </w:t>
      </w:r>
      <w:proofErr w:type="spellStart"/>
      <w:r>
        <w:t>tingkat</w:t>
      </w:r>
      <w:proofErr w:type="spellEnd"/>
      <w:r>
        <w:t xml:space="preserve"> </w:t>
      </w:r>
      <w:proofErr w:type="spellStart"/>
      <w:r>
        <w:t>nyeri</w:t>
      </w:r>
      <w:proofErr w:type="spellEnd"/>
      <w:r>
        <w:t xml:space="preserve"> </w:t>
      </w:r>
      <w:proofErr w:type="spellStart"/>
      <w:r>
        <w:t>sedang</w:t>
      </w:r>
      <w:proofErr w:type="spellEnd"/>
      <w:r>
        <w:t xml:space="preserve"> </w:t>
      </w:r>
      <w:proofErr w:type="spellStart"/>
      <w:r>
        <w:t>sebanyak</w:t>
      </w:r>
      <w:proofErr w:type="spellEnd"/>
      <w:r>
        <w:t xml:space="preserve"> 44 orang (62,4%), </w:t>
      </w:r>
      <w:proofErr w:type="spellStart"/>
      <w:r>
        <w:t>nyeri</w:t>
      </w:r>
      <w:proofErr w:type="spellEnd"/>
      <w:r>
        <w:t xml:space="preserve"> </w:t>
      </w:r>
      <w:proofErr w:type="spellStart"/>
      <w:r>
        <w:t>ringan</w:t>
      </w:r>
      <w:proofErr w:type="spellEnd"/>
      <w:r>
        <w:t xml:space="preserve"> 15 orang (21,4%) dan </w:t>
      </w:r>
      <w:proofErr w:type="spellStart"/>
      <w:r>
        <w:t>nyeri</w:t>
      </w:r>
      <w:proofErr w:type="spellEnd"/>
      <w:r>
        <w:t xml:space="preserve"> </w:t>
      </w:r>
      <w:proofErr w:type="spellStart"/>
      <w:r>
        <w:t>berat</w:t>
      </w:r>
      <w:proofErr w:type="spellEnd"/>
      <w:r>
        <w:t xml:space="preserve"> </w:t>
      </w:r>
      <w:proofErr w:type="spellStart"/>
      <w:r>
        <w:t>sebanyak</w:t>
      </w:r>
      <w:proofErr w:type="spellEnd"/>
      <w:r>
        <w:t xml:space="preserve"> 11 orang </w:t>
      </w:r>
      <w:proofErr w:type="gramStart"/>
      <w:r>
        <w:t>( 15</w:t>
      </w:r>
      <w:proofErr w:type="gramEnd"/>
      <w:r>
        <w:t xml:space="preserve">,7%).. </w:t>
      </w:r>
      <w:proofErr w:type="spellStart"/>
      <w:r>
        <w:t>hal</w:t>
      </w:r>
      <w:proofErr w:type="spellEnd"/>
      <w:r>
        <w:t xml:space="preserve"> </w:t>
      </w:r>
      <w:proofErr w:type="spellStart"/>
      <w:r>
        <w:t>tersebut</w:t>
      </w:r>
      <w:proofErr w:type="spellEnd"/>
      <w:r>
        <w:t xml:space="preserve"> </w:t>
      </w:r>
      <w:proofErr w:type="spellStart"/>
      <w:r>
        <w:t>dikarenakan</w:t>
      </w:r>
      <w:proofErr w:type="spellEnd"/>
      <w:r>
        <w:t xml:space="preserve"> </w:t>
      </w:r>
      <w:proofErr w:type="spellStart"/>
      <w:r>
        <w:t>nyeri</w:t>
      </w:r>
      <w:proofErr w:type="spellEnd"/>
      <w:r>
        <w:t xml:space="preserve"> </w:t>
      </w:r>
      <w:proofErr w:type="spellStart"/>
      <w:r>
        <w:t>memiliki</w:t>
      </w:r>
      <w:proofErr w:type="spellEnd"/>
      <w:r>
        <w:t xml:space="preserve"> arti masing</w:t>
      </w:r>
      <w:r>
        <w:rPr>
          <w:spacing w:val="1"/>
        </w:rPr>
        <w:t xml:space="preserve"> </w:t>
      </w:r>
      <w:proofErr w:type="spellStart"/>
      <w:r>
        <w:t>masing</w:t>
      </w:r>
      <w:proofErr w:type="spellEnd"/>
      <w:r>
        <w:t xml:space="preserve"> pada </w:t>
      </w:r>
      <w:proofErr w:type="spellStart"/>
      <w:r>
        <w:t>individu</w:t>
      </w:r>
      <w:proofErr w:type="spellEnd"/>
      <w:r>
        <w:t xml:space="preserve">, </w:t>
      </w:r>
      <w:proofErr w:type="spellStart"/>
      <w:r>
        <w:t>nyeri</w:t>
      </w:r>
      <w:proofErr w:type="spellEnd"/>
      <w:r>
        <w:t xml:space="preserve"> </w:t>
      </w:r>
      <w:proofErr w:type="spellStart"/>
      <w:r>
        <w:t>biasanya</w:t>
      </w:r>
      <w:proofErr w:type="spellEnd"/>
      <w:r>
        <w:t xml:space="preserve"> </w:t>
      </w:r>
      <w:proofErr w:type="spellStart"/>
      <w:r>
        <w:t>diekspresikan</w:t>
      </w:r>
      <w:proofErr w:type="spellEnd"/>
      <w:r>
        <w:t xml:space="preserve"> </w:t>
      </w:r>
      <w:proofErr w:type="spellStart"/>
      <w:r>
        <w:t>dengan</w:t>
      </w:r>
      <w:proofErr w:type="spellEnd"/>
      <w:r>
        <w:t xml:space="preserve"> </w:t>
      </w:r>
      <w:proofErr w:type="spellStart"/>
      <w:r>
        <w:t>berbeda</w:t>
      </w:r>
      <w:proofErr w:type="spellEnd"/>
      <w:r>
        <w:t xml:space="preserve"> </w:t>
      </w:r>
      <w:proofErr w:type="spellStart"/>
      <w:r>
        <w:t>beda</w:t>
      </w:r>
      <w:proofErr w:type="spellEnd"/>
      <w:r>
        <w:rPr>
          <w:spacing w:val="1"/>
        </w:rPr>
        <w:t xml:space="preserve"> </w:t>
      </w:r>
      <w:proofErr w:type="spellStart"/>
      <w:r>
        <w:t>sesuai</w:t>
      </w:r>
      <w:proofErr w:type="spellEnd"/>
      <w:r>
        <w:t xml:space="preserve"> </w:t>
      </w:r>
      <w:proofErr w:type="spellStart"/>
      <w:r>
        <w:t>latar</w:t>
      </w:r>
      <w:proofErr w:type="spellEnd"/>
      <w:r>
        <w:t xml:space="preserve"> </w:t>
      </w:r>
      <w:proofErr w:type="spellStart"/>
      <w:r>
        <w:t>belakang</w:t>
      </w:r>
      <w:proofErr w:type="spellEnd"/>
      <w:r>
        <w:rPr>
          <w:spacing w:val="1"/>
        </w:rPr>
        <w:t xml:space="preserve"> </w:t>
      </w:r>
      <w:proofErr w:type="spellStart"/>
      <w:r>
        <w:t>budaya</w:t>
      </w:r>
      <w:proofErr w:type="spellEnd"/>
      <w:r>
        <w:t xml:space="preserve"> </w:t>
      </w:r>
      <w:proofErr w:type="spellStart"/>
      <w:r>
        <w:t>ada</w:t>
      </w:r>
      <w:proofErr w:type="spellEnd"/>
      <w:r>
        <w:t xml:space="preserve"> yang </w:t>
      </w:r>
      <w:proofErr w:type="spellStart"/>
      <w:r>
        <w:t>mengekspresikan</w:t>
      </w:r>
      <w:proofErr w:type="spellEnd"/>
      <w:r>
        <w:t xml:space="preserve"> </w:t>
      </w:r>
      <w:proofErr w:type="spellStart"/>
      <w:r>
        <w:t>secara</w:t>
      </w:r>
      <w:proofErr w:type="spellEnd"/>
      <w:r>
        <w:t xml:space="preserve"> </w:t>
      </w:r>
      <w:proofErr w:type="spellStart"/>
      <w:r>
        <w:t>tenang</w:t>
      </w:r>
      <w:proofErr w:type="spellEnd"/>
      <w:r>
        <w:rPr>
          <w:spacing w:val="1"/>
        </w:rPr>
        <w:t xml:space="preserve"> </w:t>
      </w:r>
      <w:proofErr w:type="spellStart"/>
      <w:r>
        <w:t>ataupun</w:t>
      </w:r>
      <w:proofErr w:type="spellEnd"/>
      <w:r>
        <w:rPr>
          <w:spacing w:val="-1"/>
        </w:rPr>
        <w:t xml:space="preserve"> </w:t>
      </w:r>
      <w:proofErr w:type="spellStart"/>
      <w:r>
        <w:t>emosi</w:t>
      </w:r>
      <w:proofErr w:type="spellEnd"/>
      <w:r>
        <w:t xml:space="preserve"> </w:t>
      </w:r>
      <w:proofErr w:type="spellStart"/>
      <w:r>
        <w:t>tergantung</w:t>
      </w:r>
      <w:proofErr w:type="spellEnd"/>
      <w:r>
        <w:rPr>
          <w:spacing w:val="-3"/>
        </w:rPr>
        <w:t xml:space="preserve"> </w:t>
      </w:r>
      <w:proofErr w:type="spellStart"/>
      <w:r>
        <w:t>individunya</w:t>
      </w:r>
      <w:proofErr w:type="spellEnd"/>
      <w:r>
        <w:rPr>
          <w:spacing w:val="1"/>
        </w:rPr>
        <w:t xml:space="preserve"> </w:t>
      </w:r>
      <w:proofErr w:type="spellStart"/>
      <w:r>
        <w:t>sendir</w:t>
      </w:r>
      <w:proofErr w:type="spellEnd"/>
    </w:p>
    <w:p w14:paraId="106C5EB7" w14:textId="77777777" w:rsidR="00BC00F6" w:rsidRDefault="00000000" w:rsidP="001A2A48">
      <w:pPr>
        <w:pStyle w:val="P"/>
        <w:spacing w:line="480" w:lineRule="auto"/>
        <w:ind w:left="426"/>
      </w:pPr>
      <w:r>
        <w:t xml:space="preserve">Hasil </w:t>
      </w:r>
      <w:proofErr w:type="spellStart"/>
      <w:r>
        <w:t>penelitian</w:t>
      </w:r>
      <w:proofErr w:type="spellEnd"/>
      <w:r>
        <w:t xml:space="preserve">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penelitian</w:t>
      </w:r>
      <w:proofErr w:type="spellEnd"/>
      <w:r>
        <w:t xml:space="preserve"> yang </w:t>
      </w:r>
      <w:proofErr w:type="spellStart"/>
      <w:r>
        <w:t>dilakukan</w:t>
      </w:r>
      <w:proofErr w:type="spellEnd"/>
      <w:r>
        <w:t xml:space="preserve"> di RSUD dr. Slamet Garut oleh </w:t>
      </w:r>
      <w:proofErr w:type="spellStart"/>
      <w:r>
        <w:t>Fitri</w:t>
      </w:r>
      <w:proofErr w:type="spellEnd"/>
      <w:r>
        <w:t xml:space="preserve"> (2012) </w:t>
      </w:r>
      <w:proofErr w:type="spellStart"/>
      <w:r>
        <w:t>didapatkan</w:t>
      </w:r>
      <w:proofErr w:type="spellEnd"/>
      <w:r>
        <w:t xml:space="preserve"> </w:t>
      </w:r>
      <w:proofErr w:type="spellStart"/>
      <w:r>
        <w:t>bahwa</w:t>
      </w:r>
      <w:proofErr w:type="spellEnd"/>
      <w:r>
        <w:t xml:space="preserve"> </w:t>
      </w:r>
      <w:proofErr w:type="spellStart"/>
      <w:r>
        <w:t>dari</w:t>
      </w:r>
      <w:proofErr w:type="spellEnd"/>
      <w:r>
        <w:t xml:space="preserve"> 56 </w:t>
      </w:r>
      <w:proofErr w:type="spellStart"/>
      <w:r>
        <w:t>responden</w:t>
      </w:r>
      <w:proofErr w:type="spellEnd"/>
      <w:r>
        <w:t xml:space="preserve"> </w:t>
      </w:r>
      <w:proofErr w:type="spellStart"/>
      <w:r>
        <w:t>hampir</w:t>
      </w:r>
      <w:proofErr w:type="spellEnd"/>
      <w:r>
        <w:t xml:space="preserve"> </w:t>
      </w:r>
      <w:proofErr w:type="spellStart"/>
      <w:r>
        <w:lastRenderedPageBreak/>
        <w:t>setengahnya</w:t>
      </w:r>
      <w:proofErr w:type="spellEnd"/>
      <w:r>
        <w:t xml:space="preserve"> </w:t>
      </w:r>
      <w:proofErr w:type="spellStart"/>
      <w:r>
        <w:t>mengeluh</w:t>
      </w:r>
      <w:proofErr w:type="spellEnd"/>
      <w:r>
        <w:t xml:space="preserve"> </w:t>
      </w:r>
      <w:proofErr w:type="spellStart"/>
      <w:r>
        <w:t>nyeri</w:t>
      </w:r>
      <w:proofErr w:type="spellEnd"/>
      <w:r>
        <w:t xml:space="preserve"> </w:t>
      </w:r>
      <w:proofErr w:type="spellStart"/>
      <w:r>
        <w:t>sedang</w:t>
      </w:r>
      <w:proofErr w:type="spellEnd"/>
      <w:r>
        <w:t xml:space="preserve"> pada </w:t>
      </w:r>
      <w:proofErr w:type="spellStart"/>
      <w:r>
        <w:t>luka</w:t>
      </w:r>
      <w:proofErr w:type="spellEnd"/>
      <w:r>
        <w:t xml:space="preserve"> </w:t>
      </w:r>
      <w:proofErr w:type="spellStart"/>
      <w:r>
        <w:t>bekas</w:t>
      </w:r>
      <w:proofErr w:type="spellEnd"/>
      <w:r>
        <w:t xml:space="preserve"> </w:t>
      </w:r>
      <w:proofErr w:type="spellStart"/>
      <w:r>
        <w:t>jahitan</w:t>
      </w:r>
      <w:proofErr w:type="spellEnd"/>
      <w:r>
        <w:t xml:space="preserve"> </w:t>
      </w:r>
      <w:proofErr w:type="spellStart"/>
      <w:r>
        <w:t>sectio</w:t>
      </w:r>
      <w:proofErr w:type="spellEnd"/>
      <w:r>
        <w:t xml:space="preserve"> </w:t>
      </w:r>
      <w:proofErr w:type="spellStart"/>
      <w:r>
        <w:t>caesraea</w:t>
      </w:r>
      <w:proofErr w:type="spellEnd"/>
      <w:r>
        <w:t xml:space="preserve"> </w:t>
      </w:r>
      <w:proofErr w:type="spellStart"/>
      <w:r>
        <w:t>sebanyak</w:t>
      </w:r>
      <w:proofErr w:type="spellEnd"/>
      <w:r>
        <w:t xml:space="preserve"> 27 </w:t>
      </w:r>
      <w:proofErr w:type="spellStart"/>
      <w:r>
        <w:t>responden</w:t>
      </w:r>
      <w:proofErr w:type="spellEnd"/>
      <w:r>
        <w:t xml:space="preserve"> (48.2%) </w:t>
      </w:r>
      <w:proofErr w:type="spellStart"/>
      <w:r>
        <w:t>terdapat</w:t>
      </w:r>
      <w:proofErr w:type="spellEnd"/>
      <w:r>
        <w:t xml:space="preserve"> 14 </w:t>
      </w:r>
      <w:proofErr w:type="spellStart"/>
      <w:r>
        <w:t>responden</w:t>
      </w:r>
      <w:proofErr w:type="spellEnd"/>
      <w:r>
        <w:t xml:space="preserve"> (25%) yang </w:t>
      </w:r>
      <w:proofErr w:type="spellStart"/>
      <w:r>
        <w:t>menyatakan</w:t>
      </w:r>
      <w:proofErr w:type="spellEnd"/>
      <w:r>
        <w:t xml:space="preserve"> </w:t>
      </w:r>
      <w:proofErr w:type="spellStart"/>
      <w:r>
        <w:t>bahwa</w:t>
      </w:r>
      <w:proofErr w:type="spellEnd"/>
      <w:r>
        <w:t xml:space="preserve"> </w:t>
      </w:r>
      <w:proofErr w:type="spellStart"/>
      <w:r>
        <w:t>intensitas</w:t>
      </w:r>
      <w:proofErr w:type="spellEnd"/>
      <w:r>
        <w:t xml:space="preserve"> </w:t>
      </w:r>
      <w:proofErr w:type="spellStart"/>
      <w:r>
        <w:t>nyeri</w:t>
      </w:r>
      <w:proofErr w:type="spellEnd"/>
      <w:r>
        <w:t xml:space="preserve"> </w:t>
      </w:r>
      <w:proofErr w:type="spellStart"/>
      <w:r>
        <w:t>ringan</w:t>
      </w:r>
      <w:proofErr w:type="spellEnd"/>
      <w:r>
        <w:t xml:space="preserve">, dan 15 </w:t>
      </w:r>
      <w:proofErr w:type="spellStart"/>
      <w:r>
        <w:t>responden</w:t>
      </w:r>
      <w:proofErr w:type="spellEnd"/>
      <w:r>
        <w:t xml:space="preserve"> (26.8%) </w:t>
      </w:r>
      <w:proofErr w:type="spellStart"/>
      <w:r>
        <w:t>menyatakan</w:t>
      </w:r>
      <w:proofErr w:type="spellEnd"/>
      <w:r>
        <w:t xml:space="preserve"> </w:t>
      </w:r>
      <w:proofErr w:type="spellStart"/>
      <w:r>
        <w:t>intensitas</w:t>
      </w:r>
      <w:proofErr w:type="spellEnd"/>
      <w:r>
        <w:t xml:space="preserve"> </w:t>
      </w:r>
      <w:proofErr w:type="spellStart"/>
      <w:r>
        <w:t>nyeri</w:t>
      </w:r>
      <w:proofErr w:type="spellEnd"/>
      <w:r>
        <w:t xml:space="preserve"> </w:t>
      </w:r>
      <w:proofErr w:type="spellStart"/>
      <w:r>
        <w:t>berat</w:t>
      </w:r>
      <w:proofErr w:type="spellEnd"/>
      <w:r>
        <w:t xml:space="preserve">. Hal </w:t>
      </w:r>
      <w:proofErr w:type="spellStart"/>
      <w:r>
        <w:t>tersebut</w:t>
      </w:r>
      <w:proofErr w:type="spellEnd"/>
      <w:r>
        <w:t xml:space="preserve"> </w:t>
      </w:r>
      <w:proofErr w:type="spellStart"/>
      <w:r>
        <w:t>dikarenakan</w:t>
      </w:r>
      <w:proofErr w:type="spellEnd"/>
      <w:r>
        <w:t xml:space="preserve"> </w:t>
      </w:r>
      <w:proofErr w:type="spellStart"/>
      <w:r>
        <w:t>nyeri</w:t>
      </w:r>
      <w:proofErr w:type="spellEnd"/>
      <w:r>
        <w:t xml:space="preserve"> </w:t>
      </w:r>
      <w:proofErr w:type="spellStart"/>
      <w:r>
        <w:t>memiliki</w:t>
      </w:r>
      <w:proofErr w:type="spellEnd"/>
      <w:r>
        <w:t xml:space="preserve"> arti masing - masing pada </w:t>
      </w:r>
      <w:proofErr w:type="spellStart"/>
      <w:r>
        <w:t>individu</w:t>
      </w:r>
      <w:proofErr w:type="spellEnd"/>
      <w:r>
        <w:t xml:space="preserve">, </w:t>
      </w:r>
      <w:proofErr w:type="spellStart"/>
      <w:r>
        <w:t>nyeri</w:t>
      </w:r>
      <w:proofErr w:type="spellEnd"/>
      <w:r>
        <w:t xml:space="preserve"> </w:t>
      </w:r>
      <w:proofErr w:type="spellStart"/>
      <w:r>
        <w:t>biasanya</w:t>
      </w:r>
      <w:proofErr w:type="spellEnd"/>
      <w:r>
        <w:t xml:space="preserve"> </w:t>
      </w:r>
      <w:proofErr w:type="spellStart"/>
      <w:r>
        <w:t>diekspresikan</w:t>
      </w:r>
      <w:proofErr w:type="spellEnd"/>
      <w:r>
        <w:t xml:space="preserve"> </w:t>
      </w:r>
      <w:proofErr w:type="spellStart"/>
      <w:r>
        <w:t>dengan</w:t>
      </w:r>
      <w:proofErr w:type="spellEnd"/>
      <w:r>
        <w:t xml:space="preserve"> </w:t>
      </w:r>
      <w:proofErr w:type="spellStart"/>
      <w:r>
        <w:t>berbeda</w:t>
      </w:r>
      <w:proofErr w:type="spellEnd"/>
      <w:r>
        <w:t xml:space="preserve"> - </w:t>
      </w:r>
      <w:proofErr w:type="spellStart"/>
      <w:r>
        <w:t>beda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budaya</w:t>
      </w:r>
      <w:proofErr w:type="spellEnd"/>
      <w:r>
        <w:t xml:space="preserve"> </w:t>
      </w:r>
      <w:proofErr w:type="spellStart"/>
      <w:r>
        <w:t>ada</w:t>
      </w:r>
      <w:proofErr w:type="spellEnd"/>
      <w:r>
        <w:t xml:space="preserve"> yang </w:t>
      </w:r>
      <w:proofErr w:type="spellStart"/>
      <w:r>
        <w:t>mengekspresikan</w:t>
      </w:r>
      <w:proofErr w:type="spellEnd"/>
      <w:r>
        <w:t xml:space="preserve"> </w:t>
      </w:r>
      <w:proofErr w:type="spellStart"/>
      <w:r>
        <w:t>secara</w:t>
      </w:r>
      <w:proofErr w:type="spellEnd"/>
      <w:r>
        <w:t xml:space="preserve"> </w:t>
      </w:r>
      <w:proofErr w:type="spellStart"/>
      <w:r>
        <w:t>tenang</w:t>
      </w:r>
      <w:proofErr w:type="spellEnd"/>
      <w:r>
        <w:t xml:space="preserve"> </w:t>
      </w:r>
      <w:proofErr w:type="spellStart"/>
      <w:r>
        <w:t>ataupun</w:t>
      </w:r>
      <w:proofErr w:type="spellEnd"/>
      <w:r>
        <w:t xml:space="preserve"> </w:t>
      </w:r>
      <w:proofErr w:type="spellStart"/>
      <w:r>
        <w:t>dengan</w:t>
      </w:r>
      <w:proofErr w:type="spellEnd"/>
      <w:r>
        <w:t xml:space="preserve"> </w:t>
      </w:r>
      <w:proofErr w:type="spellStart"/>
      <w:r>
        <w:t>emosi</w:t>
      </w:r>
      <w:proofErr w:type="spellEnd"/>
      <w:r>
        <w:t xml:space="preserve"> </w:t>
      </w:r>
      <w:proofErr w:type="spellStart"/>
      <w:r>
        <w:t>tergantung</w:t>
      </w:r>
      <w:proofErr w:type="spellEnd"/>
      <w:r>
        <w:t xml:space="preserve"> </w:t>
      </w:r>
      <w:proofErr w:type="spellStart"/>
      <w:r>
        <w:t>individunya</w:t>
      </w:r>
      <w:proofErr w:type="spellEnd"/>
      <w:r>
        <w:t xml:space="preserve"> </w:t>
      </w:r>
      <w:proofErr w:type="spellStart"/>
      <w:r>
        <w:t>sendiri</w:t>
      </w:r>
      <w:proofErr w:type="spellEnd"/>
      <w:r>
        <w:t>.</w:t>
      </w:r>
    </w:p>
    <w:p w14:paraId="4A06C93A" w14:textId="77777777" w:rsidR="00BC00F6" w:rsidRDefault="00000000" w:rsidP="001A2A48">
      <w:pPr>
        <w:pStyle w:val="P"/>
        <w:spacing w:line="480" w:lineRule="auto"/>
        <w:ind w:left="426"/>
      </w:pPr>
      <w:r>
        <w:t xml:space="preserve">Hasil </w:t>
      </w:r>
      <w:proofErr w:type="spellStart"/>
      <w:r>
        <w:t>penelitian</w:t>
      </w:r>
      <w:proofErr w:type="spellEnd"/>
      <w:r>
        <w:t xml:space="preserve"> juga </w:t>
      </w:r>
      <w:proofErr w:type="spellStart"/>
      <w:r>
        <w:t>sejalan</w:t>
      </w:r>
      <w:proofErr w:type="spellEnd"/>
      <w:r>
        <w:t xml:space="preserve"> </w:t>
      </w:r>
      <w:proofErr w:type="spellStart"/>
      <w:r>
        <w:t>dengan</w:t>
      </w:r>
      <w:proofErr w:type="spellEnd"/>
      <w:r>
        <w:t xml:space="preserve"> </w:t>
      </w:r>
      <w:proofErr w:type="spellStart"/>
      <w:r>
        <w:t>penelitian</w:t>
      </w:r>
      <w:proofErr w:type="spellEnd"/>
      <w:r>
        <w:t xml:space="preserve"> yang </w:t>
      </w:r>
      <w:proofErr w:type="spellStart"/>
      <w:r>
        <w:t>dilakukan</w:t>
      </w:r>
      <w:proofErr w:type="spellEnd"/>
      <w:r>
        <w:t xml:space="preserve"> oleh Akbar (2014) di Rumah Sakit Muhammadiyah Palembang </w:t>
      </w:r>
      <w:proofErr w:type="spellStart"/>
      <w:r>
        <w:t>tahun</w:t>
      </w:r>
      <w:proofErr w:type="spellEnd"/>
      <w:r>
        <w:t xml:space="preserve"> 2014 </w:t>
      </w:r>
      <w:proofErr w:type="spellStart"/>
      <w:r>
        <w:t>dengan</w:t>
      </w:r>
      <w:proofErr w:type="spellEnd"/>
      <w:r>
        <w:t xml:space="preserve"> </w:t>
      </w:r>
      <w:proofErr w:type="spellStart"/>
      <w:r>
        <w:t>jumlah</w:t>
      </w:r>
      <w:proofErr w:type="spellEnd"/>
      <w:r>
        <w:t xml:space="preserve"> 46 </w:t>
      </w:r>
      <w:proofErr w:type="spellStart"/>
      <w:r>
        <w:t>responden</w:t>
      </w:r>
      <w:proofErr w:type="spellEnd"/>
      <w:r>
        <w:t xml:space="preserve">. </w:t>
      </w:r>
      <w:proofErr w:type="spellStart"/>
      <w:r>
        <w:t>Peneliti</w:t>
      </w:r>
      <w:proofErr w:type="spellEnd"/>
      <w:r>
        <w:t xml:space="preserve"> </w:t>
      </w:r>
      <w:proofErr w:type="spellStart"/>
      <w:r>
        <w:t>mendapatkan</w:t>
      </w:r>
      <w:proofErr w:type="spellEnd"/>
      <w:r>
        <w:t xml:space="preserve"> </w:t>
      </w:r>
      <w:proofErr w:type="spellStart"/>
      <w:r>
        <w:t>bahwa</w:t>
      </w:r>
      <w:proofErr w:type="spellEnd"/>
      <w:r>
        <w:t xml:space="preserve"> </w:t>
      </w:r>
      <w:proofErr w:type="spellStart"/>
      <w:r>
        <w:t>responden</w:t>
      </w:r>
      <w:proofErr w:type="spellEnd"/>
      <w:r>
        <w:t xml:space="preserve"> post </w:t>
      </w:r>
      <w:proofErr w:type="spellStart"/>
      <w:r>
        <w:t>operasi</w:t>
      </w:r>
      <w:proofErr w:type="spellEnd"/>
      <w:r>
        <w:t xml:space="preserve"> </w:t>
      </w:r>
      <w:proofErr w:type="spellStart"/>
      <w:r>
        <w:t>sectio</w:t>
      </w:r>
      <w:proofErr w:type="spellEnd"/>
      <w:r>
        <w:t xml:space="preserve"> </w:t>
      </w:r>
      <w:proofErr w:type="spellStart"/>
      <w:r>
        <w:t>caesarea</w:t>
      </w:r>
      <w:proofErr w:type="spellEnd"/>
      <w:r>
        <w:t xml:space="preserve"> yang </w:t>
      </w:r>
      <w:proofErr w:type="spellStart"/>
      <w:r>
        <w:t>mengeluhkan</w:t>
      </w:r>
      <w:proofErr w:type="spellEnd"/>
      <w:r>
        <w:t xml:space="preserve"> </w:t>
      </w:r>
      <w:proofErr w:type="spellStart"/>
      <w:r>
        <w:t>tingkat</w:t>
      </w:r>
      <w:proofErr w:type="spellEnd"/>
      <w:r>
        <w:t xml:space="preserve"> </w:t>
      </w:r>
      <w:proofErr w:type="spellStart"/>
      <w:r>
        <w:t>nyeri</w:t>
      </w:r>
      <w:proofErr w:type="spellEnd"/>
      <w:r>
        <w:t xml:space="preserve"> </w:t>
      </w:r>
      <w:proofErr w:type="spellStart"/>
      <w:r>
        <w:t>ringan</w:t>
      </w:r>
      <w:proofErr w:type="spellEnd"/>
      <w:r>
        <w:t xml:space="preserve"> </w:t>
      </w:r>
      <w:proofErr w:type="spellStart"/>
      <w:r>
        <w:t>sebanyak</w:t>
      </w:r>
      <w:proofErr w:type="spellEnd"/>
      <w:r>
        <w:t xml:space="preserve"> 10 </w:t>
      </w:r>
      <w:proofErr w:type="spellStart"/>
      <w:r>
        <w:t>dari</w:t>
      </w:r>
      <w:proofErr w:type="spellEnd"/>
      <w:r>
        <w:t xml:space="preserve"> 19 </w:t>
      </w:r>
      <w:proofErr w:type="spellStart"/>
      <w:r>
        <w:t>responden</w:t>
      </w:r>
      <w:proofErr w:type="spellEnd"/>
      <w:r>
        <w:t xml:space="preserve"> (52,6 %), dan </w:t>
      </w:r>
      <w:proofErr w:type="spellStart"/>
      <w:r>
        <w:t>responden</w:t>
      </w:r>
      <w:proofErr w:type="spellEnd"/>
      <w:r>
        <w:t xml:space="preserve"> yang </w:t>
      </w:r>
      <w:proofErr w:type="spellStart"/>
      <w:r>
        <w:t>mengalami</w:t>
      </w:r>
      <w:proofErr w:type="spellEnd"/>
      <w:r>
        <w:t xml:space="preserve"> </w:t>
      </w:r>
      <w:proofErr w:type="spellStart"/>
      <w:r>
        <w:t>nyeri</w:t>
      </w:r>
      <w:proofErr w:type="spellEnd"/>
      <w:r>
        <w:t xml:space="preserve"> </w:t>
      </w:r>
      <w:proofErr w:type="spellStart"/>
      <w:r>
        <w:t>sedang</w:t>
      </w:r>
      <w:proofErr w:type="spellEnd"/>
      <w:r>
        <w:t xml:space="preserve"> </w:t>
      </w:r>
      <w:proofErr w:type="spellStart"/>
      <w:r>
        <w:t>sebanyak</w:t>
      </w:r>
      <w:proofErr w:type="spellEnd"/>
      <w:r>
        <w:t xml:space="preserve"> 14 </w:t>
      </w:r>
      <w:proofErr w:type="spellStart"/>
      <w:r>
        <w:t>dari</w:t>
      </w:r>
      <w:proofErr w:type="spellEnd"/>
      <w:r>
        <w:t xml:space="preserve"> 27 </w:t>
      </w:r>
      <w:proofErr w:type="spellStart"/>
      <w:r>
        <w:t>responden</w:t>
      </w:r>
      <w:proofErr w:type="spellEnd"/>
      <w:r>
        <w:t xml:space="preserve"> (51,9). </w:t>
      </w:r>
      <w:proofErr w:type="spellStart"/>
      <w:r>
        <w:t>Menurut</w:t>
      </w:r>
      <w:proofErr w:type="spellEnd"/>
      <w:r>
        <w:t xml:space="preserve"> </w:t>
      </w:r>
      <w:proofErr w:type="spellStart"/>
      <w:r>
        <w:t>Rosyanti</w:t>
      </w:r>
      <w:proofErr w:type="spellEnd"/>
      <w:r>
        <w:t xml:space="preserve"> &amp; Hadi, (2005) </w:t>
      </w:r>
      <w:proofErr w:type="spellStart"/>
      <w:r>
        <w:t>usia</w:t>
      </w:r>
      <w:proofErr w:type="spellEnd"/>
      <w:r>
        <w:t xml:space="preserve"> </w:t>
      </w:r>
      <w:proofErr w:type="spellStart"/>
      <w:r>
        <w:t>mempengaruhi</w:t>
      </w:r>
      <w:proofErr w:type="spellEnd"/>
      <w:r>
        <w:t xml:space="preserve"> </w:t>
      </w:r>
      <w:proofErr w:type="spellStart"/>
      <w:r>
        <w:t>persepsi</w:t>
      </w:r>
      <w:proofErr w:type="spellEnd"/>
      <w:r>
        <w:t xml:space="preserve"> </w:t>
      </w:r>
      <w:proofErr w:type="spellStart"/>
      <w:r>
        <w:t>nyeri</w:t>
      </w:r>
      <w:proofErr w:type="spellEnd"/>
      <w:r>
        <w:t xml:space="preserve"> </w:t>
      </w:r>
      <w:proofErr w:type="spellStart"/>
      <w:r>
        <w:t>seseorang</w:t>
      </w:r>
      <w:proofErr w:type="spellEnd"/>
      <w:r>
        <w:t xml:space="preserve"> </w:t>
      </w:r>
      <w:proofErr w:type="spellStart"/>
      <w:r>
        <w:t>terutama</w:t>
      </w:r>
      <w:proofErr w:type="spellEnd"/>
      <w:r>
        <w:t xml:space="preserve"> pada </w:t>
      </w:r>
      <w:proofErr w:type="spellStart"/>
      <w:r>
        <w:t>anak-anak</w:t>
      </w:r>
      <w:proofErr w:type="spellEnd"/>
      <w:r>
        <w:t xml:space="preserve"> dan orang </w:t>
      </w:r>
      <w:proofErr w:type="spellStart"/>
      <w:r>
        <w:t>tua</w:t>
      </w:r>
      <w:proofErr w:type="spellEnd"/>
      <w:r>
        <w:t xml:space="preserve">. </w:t>
      </w:r>
      <w:proofErr w:type="spellStart"/>
      <w:r>
        <w:t>seseorang</w:t>
      </w:r>
      <w:proofErr w:type="spellEnd"/>
      <w:r>
        <w:t xml:space="preserve"> yang </w:t>
      </w:r>
      <w:proofErr w:type="spellStart"/>
      <w:r>
        <w:t>memfokuskan</w:t>
      </w:r>
      <w:proofErr w:type="spellEnd"/>
      <w:r>
        <w:t xml:space="preserve"> </w:t>
      </w:r>
      <w:proofErr w:type="spellStart"/>
      <w:r>
        <w:t>perhatiannya</w:t>
      </w:r>
      <w:proofErr w:type="spellEnd"/>
      <w:r>
        <w:t xml:space="preserve"> </w:t>
      </w:r>
      <w:proofErr w:type="spellStart"/>
      <w:r>
        <w:t>terhadap</w:t>
      </w:r>
      <w:proofErr w:type="spellEnd"/>
      <w:r>
        <w:t xml:space="preserve"> </w:t>
      </w:r>
      <w:proofErr w:type="spellStart"/>
      <w:r>
        <w:t>nyeri</w:t>
      </w:r>
      <w:proofErr w:type="spellEnd"/>
      <w:r>
        <w:t xml:space="preserve"> akan </w:t>
      </w:r>
      <w:proofErr w:type="spellStart"/>
      <w:r>
        <w:t>mempengaruhi</w:t>
      </w:r>
      <w:proofErr w:type="spellEnd"/>
      <w:r>
        <w:t xml:space="preserve"> </w:t>
      </w:r>
      <w:proofErr w:type="spellStart"/>
      <w:r>
        <w:t>persepsinya</w:t>
      </w:r>
      <w:proofErr w:type="spellEnd"/>
      <w:r>
        <w:t xml:space="preserve">. </w:t>
      </w:r>
      <w:proofErr w:type="spellStart"/>
      <w:r>
        <w:t>Konsep</w:t>
      </w:r>
      <w:proofErr w:type="spellEnd"/>
      <w:r>
        <w:t xml:space="preserve"> </w:t>
      </w:r>
      <w:proofErr w:type="spellStart"/>
      <w:r>
        <w:t>ini</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hal</w:t>
      </w:r>
      <w:proofErr w:type="spellEnd"/>
      <w:r>
        <w:t xml:space="preserve"> yang </w:t>
      </w:r>
      <w:proofErr w:type="spellStart"/>
      <w:r>
        <w:t>dapat</w:t>
      </w:r>
      <w:proofErr w:type="spellEnd"/>
      <w:r>
        <w:t xml:space="preserve"> di </w:t>
      </w:r>
      <w:proofErr w:type="spellStart"/>
      <w:r>
        <w:t>lihat</w:t>
      </w:r>
      <w:proofErr w:type="spellEnd"/>
      <w:r>
        <w:t xml:space="preserve"> </w:t>
      </w:r>
      <w:proofErr w:type="spellStart"/>
      <w:r>
        <w:t>perawat</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nyeri</w:t>
      </w:r>
      <w:proofErr w:type="spellEnd"/>
      <w:r>
        <w:t xml:space="preserve"> yang </w:t>
      </w:r>
      <w:proofErr w:type="spellStart"/>
      <w:r>
        <w:t>dirasakan</w:t>
      </w:r>
      <w:proofErr w:type="spellEnd"/>
      <w:r>
        <w:t xml:space="preserve"> </w:t>
      </w:r>
      <w:proofErr w:type="spellStart"/>
      <w:r>
        <w:t>pasien</w:t>
      </w:r>
      <w:proofErr w:type="spellEnd"/>
      <w:r>
        <w:t xml:space="preserve"> </w:t>
      </w:r>
      <w:proofErr w:type="spellStart"/>
      <w:r>
        <w:t>sehingga</w:t>
      </w:r>
      <w:proofErr w:type="spellEnd"/>
      <w:r>
        <w:t xml:space="preserve"> </w:t>
      </w:r>
      <w:proofErr w:type="spellStart"/>
      <w:r>
        <w:t>perawat</w:t>
      </w:r>
      <w:proofErr w:type="spellEnd"/>
      <w:r>
        <w:t xml:space="preserve"> </w:t>
      </w:r>
      <w:proofErr w:type="spellStart"/>
      <w:r>
        <w:t>menyesuaikan</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intervensi</w:t>
      </w:r>
      <w:proofErr w:type="spellEnd"/>
      <w:r>
        <w:t xml:space="preserve">. </w:t>
      </w:r>
      <w:proofErr w:type="spellStart"/>
      <w:r>
        <w:t>Pengalaman</w:t>
      </w:r>
      <w:proofErr w:type="spellEnd"/>
      <w:r>
        <w:t xml:space="preserve"> </w:t>
      </w:r>
      <w:proofErr w:type="spellStart"/>
      <w:r>
        <w:t>nyeri</w:t>
      </w:r>
      <w:proofErr w:type="spellEnd"/>
      <w:r>
        <w:t xml:space="preserve"> </w:t>
      </w:r>
      <w:proofErr w:type="spellStart"/>
      <w:r>
        <w:t>seseorang</w:t>
      </w:r>
      <w:proofErr w:type="spellEnd"/>
      <w:r>
        <w:t xml:space="preserve"> </w:t>
      </w:r>
      <w:proofErr w:type="spellStart"/>
      <w:r>
        <w:t>sebelumnya</w:t>
      </w:r>
      <w:proofErr w:type="spellEnd"/>
      <w:r>
        <w:t xml:space="preserve"> juga sangat </w:t>
      </w:r>
      <w:proofErr w:type="spellStart"/>
      <w:r>
        <w:t>berpengaruh</w:t>
      </w:r>
      <w:proofErr w:type="spellEnd"/>
      <w:r>
        <w:t xml:space="preserve"> </w:t>
      </w:r>
      <w:proofErr w:type="spellStart"/>
      <w:r>
        <w:t>terhadap</w:t>
      </w:r>
      <w:proofErr w:type="spellEnd"/>
      <w:r>
        <w:t xml:space="preserve"> </w:t>
      </w:r>
      <w:proofErr w:type="spellStart"/>
      <w:r>
        <w:t>persepsi</w:t>
      </w:r>
      <w:proofErr w:type="spellEnd"/>
      <w:r>
        <w:t xml:space="preserve"> </w:t>
      </w:r>
      <w:proofErr w:type="spellStart"/>
      <w:r>
        <w:t>nyeri</w:t>
      </w:r>
      <w:proofErr w:type="spellEnd"/>
      <w:r>
        <w:t xml:space="preserve"> </w:t>
      </w:r>
      <w:proofErr w:type="spellStart"/>
      <w:r>
        <w:t>individu</w:t>
      </w:r>
      <w:proofErr w:type="spellEnd"/>
      <w:r>
        <w:t xml:space="preserve"> dan </w:t>
      </w:r>
      <w:proofErr w:type="spellStart"/>
      <w:r>
        <w:t>kepekaanya</w:t>
      </w:r>
      <w:proofErr w:type="spellEnd"/>
      <w:r>
        <w:t xml:space="preserve"> </w:t>
      </w:r>
      <w:proofErr w:type="spellStart"/>
      <w:r>
        <w:t>terhadap</w:t>
      </w:r>
      <w:proofErr w:type="spellEnd"/>
      <w:r>
        <w:t xml:space="preserve"> </w:t>
      </w:r>
      <w:proofErr w:type="spellStart"/>
      <w:r>
        <w:t>nyeri</w:t>
      </w:r>
      <w:proofErr w:type="spellEnd"/>
      <w:r>
        <w:t xml:space="preserve">. Jika </w:t>
      </w:r>
      <w:proofErr w:type="spellStart"/>
      <w:r>
        <w:t>pasien</w:t>
      </w:r>
      <w:proofErr w:type="spellEnd"/>
      <w:r>
        <w:t xml:space="preserve"> </w:t>
      </w:r>
      <w:proofErr w:type="spellStart"/>
      <w:r>
        <w:t>sebelumnya</w:t>
      </w:r>
      <w:proofErr w:type="spellEnd"/>
      <w:r>
        <w:t xml:space="preserve"> </w:t>
      </w:r>
      <w:proofErr w:type="spellStart"/>
      <w:r>
        <w:t>mengalami</w:t>
      </w:r>
      <w:proofErr w:type="spellEnd"/>
      <w:r>
        <w:t xml:space="preserve"> </w:t>
      </w:r>
      <w:proofErr w:type="spellStart"/>
      <w:r>
        <w:t>nyeri</w:t>
      </w:r>
      <w:proofErr w:type="spellEnd"/>
      <w:r>
        <w:t xml:space="preserve"> </w:t>
      </w:r>
      <w:proofErr w:type="spellStart"/>
      <w:r>
        <w:t>tanpa</w:t>
      </w:r>
      <w:proofErr w:type="spellEnd"/>
      <w:r>
        <w:t xml:space="preserve"> </w:t>
      </w:r>
      <w:proofErr w:type="spellStart"/>
      <w:r>
        <w:t>adanya</w:t>
      </w:r>
      <w:proofErr w:type="spellEnd"/>
      <w:r>
        <w:t xml:space="preserve"> </w:t>
      </w:r>
      <w:proofErr w:type="spellStart"/>
      <w:r>
        <w:t>pertolongan</w:t>
      </w:r>
      <w:proofErr w:type="spellEnd"/>
      <w:r>
        <w:t xml:space="preserve">, </w:t>
      </w:r>
      <w:proofErr w:type="spellStart"/>
      <w:r>
        <w:t>maka</w:t>
      </w:r>
      <w:proofErr w:type="spellEnd"/>
      <w:r>
        <w:t xml:space="preserve"> </w:t>
      </w:r>
      <w:proofErr w:type="spellStart"/>
      <w:r>
        <w:t>nyeri</w:t>
      </w:r>
      <w:proofErr w:type="spellEnd"/>
      <w:r>
        <w:t xml:space="preserve"> yang </w:t>
      </w:r>
      <w:proofErr w:type="spellStart"/>
      <w:r>
        <w:t>dirasakan</w:t>
      </w:r>
      <w:proofErr w:type="spellEnd"/>
      <w:r>
        <w:t xml:space="preserve"> </w:t>
      </w:r>
      <w:proofErr w:type="spellStart"/>
      <w:r>
        <w:t>sekarang</w:t>
      </w:r>
      <w:proofErr w:type="spellEnd"/>
      <w:r>
        <w:t xml:space="preserve"> di </w:t>
      </w:r>
      <w:proofErr w:type="spellStart"/>
      <w:r>
        <w:t>anggap</w:t>
      </w:r>
      <w:proofErr w:type="spellEnd"/>
      <w:r>
        <w:t xml:space="preserve"> </w:t>
      </w:r>
      <w:proofErr w:type="spellStart"/>
      <w:r>
        <w:t>sebagai</w:t>
      </w:r>
      <w:proofErr w:type="spellEnd"/>
      <w:r>
        <w:t xml:space="preserve"> </w:t>
      </w:r>
      <w:proofErr w:type="spellStart"/>
      <w:r>
        <w:t>suatu</w:t>
      </w:r>
      <w:proofErr w:type="spellEnd"/>
      <w:r>
        <w:t xml:space="preserve"> </w:t>
      </w:r>
      <w:proofErr w:type="spellStart"/>
      <w:r>
        <w:t>keadaan</w:t>
      </w:r>
      <w:proofErr w:type="spellEnd"/>
      <w:r>
        <w:t xml:space="preserve"> yang </w:t>
      </w:r>
      <w:proofErr w:type="spellStart"/>
      <w:r>
        <w:t>menakutkan</w:t>
      </w:r>
      <w:proofErr w:type="spellEnd"/>
      <w:r>
        <w:t xml:space="preserve">, </w:t>
      </w:r>
      <w:proofErr w:type="spellStart"/>
      <w:r>
        <w:t>begitu</w:t>
      </w:r>
      <w:proofErr w:type="spellEnd"/>
      <w:r>
        <w:t xml:space="preserve"> juga </w:t>
      </w:r>
      <w:proofErr w:type="spellStart"/>
      <w:r>
        <w:t>sebaliknya</w:t>
      </w:r>
      <w:proofErr w:type="spellEnd"/>
      <w:r>
        <w:t xml:space="preserve"> </w:t>
      </w:r>
      <w:proofErr w:type="spellStart"/>
      <w:r>
        <w:t>jika</w:t>
      </w:r>
      <w:proofErr w:type="spellEnd"/>
      <w:r>
        <w:t xml:space="preserve"> </w:t>
      </w:r>
      <w:proofErr w:type="spellStart"/>
      <w:r>
        <w:t>pengalaman</w:t>
      </w:r>
      <w:proofErr w:type="spellEnd"/>
      <w:r>
        <w:t xml:space="preserve"> </w:t>
      </w:r>
      <w:proofErr w:type="spellStart"/>
      <w:r>
        <w:t>nyeri</w:t>
      </w:r>
      <w:proofErr w:type="spellEnd"/>
      <w:r>
        <w:t xml:space="preserve"> yang </w:t>
      </w:r>
      <w:proofErr w:type="spellStart"/>
      <w:r>
        <w:t>dirasakan</w:t>
      </w:r>
      <w:proofErr w:type="spellEnd"/>
      <w:r>
        <w:t xml:space="preserve"> </w:t>
      </w:r>
      <w:proofErr w:type="spellStart"/>
      <w:r>
        <w:t>sebelumnya</w:t>
      </w:r>
      <w:proofErr w:type="spellEnd"/>
      <w:r>
        <w:t xml:space="preserve"> </w:t>
      </w:r>
      <w:proofErr w:type="spellStart"/>
      <w:r>
        <w:t>dapat</w:t>
      </w:r>
      <w:proofErr w:type="spellEnd"/>
      <w:r>
        <w:t xml:space="preserve"> di </w:t>
      </w:r>
      <w:proofErr w:type="spellStart"/>
      <w:r>
        <w:t>terima</w:t>
      </w:r>
      <w:proofErr w:type="spellEnd"/>
      <w:r>
        <w:t xml:space="preserve"> </w:t>
      </w:r>
      <w:proofErr w:type="spellStart"/>
      <w:r>
        <w:t>dengan</w:t>
      </w:r>
      <w:proofErr w:type="spellEnd"/>
      <w:r>
        <w:t xml:space="preserve"> </w:t>
      </w:r>
      <w:proofErr w:type="spellStart"/>
      <w:r>
        <w:t>koping</w:t>
      </w:r>
      <w:proofErr w:type="spellEnd"/>
      <w:r>
        <w:t xml:space="preserve"> yang </w:t>
      </w:r>
      <w:proofErr w:type="spellStart"/>
      <w:proofErr w:type="gramStart"/>
      <w:r>
        <w:t>baik</w:t>
      </w:r>
      <w:proofErr w:type="spellEnd"/>
      <w:r>
        <w:t xml:space="preserve"> ,</w:t>
      </w:r>
      <w:proofErr w:type="gramEnd"/>
      <w:r>
        <w:t xml:space="preserve"> </w:t>
      </w:r>
      <w:proofErr w:type="spellStart"/>
      <w:r>
        <w:t>maka</w:t>
      </w:r>
      <w:proofErr w:type="spellEnd"/>
      <w:r>
        <w:t xml:space="preserve"> </w:t>
      </w:r>
      <w:proofErr w:type="spellStart"/>
      <w:r>
        <w:lastRenderedPageBreak/>
        <w:t>individu</w:t>
      </w:r>
      <w:proofErr w:type="spellEnd"/>
      <w:r>
        <w:t xml:space="preserve"> </w:t>
      </w:r>
      <w:proofErr w:type="spellStart"/>
      <w:r>
        <w:t>tersebut</w:t>
      </w:r>
      <w:proofErr w:type="spellEnd"/>
      <w:r>
        <w:t xml:space="preserve"> </w:t>
      </w:r>
      <w:proofErr w:type="spellStart"/>
      <w:r>
        <w:t>lebih</w:t>
      </w:r>
      <w:proofErr w:type="spellEnd"/>
      <w:r>
        <w:t xml:space="preserve"> </w:t>
      </w:r>
      <w:proofErr w:type="spellStart"/>
      <w:r>
        <w:t>baik</w:t>
      </w:r>
      <w:proofErr w:type="spellEnd"/>
      <w:r>
        <w:t xml:space="preserve"> </w:t>
      </w:r>
      <w:proofErr w:type="spellStart"/>
      <w:r>
        <w:t>mempersiapkan</w:t>
      </w:r>
      <w:proofErr w:type="spellEnd"/>
      <w:r>
        <w:t xml:space="preserve"> </w:t>
      </w:r>
      <w:proofErr w:type="spellStart"/>
      <w:r>
        <w:t>dirinya</w:t>
      </w:r>
      <w:proofErr w:type="spellEnd"/>
      <w:r>
        <w:t xml:space="preserve"> </w:t>
      </w:r>
      <w:proofErr w:type="spellStart"/>
      <w:r>
        <w:t>dengan</w:t>
      </w:r>
      <w:proofErr w:type="spellEnd"/>
      <w:r>
        <w:t xml:space="preserve"> </w:t>
      </w:r>
      <w:proofErr w:type="spellStart"/>
      <w:r>
        <w:t>kerjadian</w:t>
      </w:r>
      <w:proofErr w:type="spellEnd"/>
      <w:r>
        <w:t xml:space="preserve"> </w:t>
      </w:r>
      <w:proofErr w:type="spellStart"/>
      <w:r>
        <w:t>nyeri</w:t>
      </w:r>
      <w:proofErr w:type="spellEnd"/>
      <w:r>
        <w:t xml:space="preserve"> yang </w:t>
      </w:r>
      <w:proofErr w:type="spellStart"/>
      <w:r>
        <w:t>lainnya</w:t>
      </w:r>
      <w:proofErr w:type="spellEnd"/>
      <w:r>
        <w:t xml:space="preserve">. </w:t>
      </w:r>
    </w:p>
    <w:p w14:paraId="01AD627C" w14:textId="77777777" w:rsidR="00BC00F6" w:rsidRDefault="00000000" w:rsidP="001A2A48">
      <w:pPr>
        <w:pStyle w:val="P"/>
        <w:spacing w:line="480" w:lineRule="auto"/>
        <w:ind w:left="426"/>
      </w:pPr>
      <w:proofErr w:type="spellStart"/>
      <w:r>
        <w:t>Keluarga</w:t>
      </w:r>
      <w:proofErr w:type="spellEnd"/>
      <w:r>
        <w:t xml:space="preserve"> dan </w:t>
      </w:r>
      <w:proofErr w:type="spellStart"/>
      <w:r>
        <w:t>dukungan</w:t>
      </w:r>
      <w:proofErr w:type="spellEnd"/>
      <w:r>
        <w:t xml:space="preserve"> </w:t>
      </w:r>
      <w:proofErr w:type="spellStart"/>
      <w:r>
        <w:t>sosial</w:t>
      </w:r>
      <w:proofErr w:type="spellEnd"/>
      <w:r>
        <w:t xml:space="preserve"> </w:t>
      </w:r>
      <w:proofErr w:type="spellStart"/>
      <w:r>
        <w:t>individu</w:t>
      </w:r>
      <w:proofErr w:type="spellEnd"/>
      <w:r>
        <w:t xml:space="preserve"> yang </w:t>
      </w:r>
      <w:proofErr w:type="spellStart"/>
      <w:r>
        <w:t>mengalami</w:t>
      </w:r>
      <w:proofErr w:type="spellEnd"/>
      <w:r>
        <w:t xml:space="preserve"> </w:t>
      </w:r>
      <w:proofErr w:type="spellStart"/>
      <w:r>
        <w:t>nyeri</w:t>
      </w:r>
      <w:proofErr w:type="spellEnd"/>
      <w:r>
        <w:t xml:space="preserve"> </w:t>
      </w:r>
      <w:proofErr w:type="spellStart"/>
      <w:r>
        <w:t>seringkali</w:t>
      </w:r>
      <w:proofErr w:type="spellEnd"/>
      <w:r>
        <w:t xml:space="preserve"> </w:t>
      </w:r>
      <w:proofErr w:type="spellStart"/>
      <w:r>
        <w:t>bergantung</w:t>
      </w:r>
      <w:proofErr w:type="spellEnd"/>
      <w:r>
        <w:t xml:space="preserve"> pada </w:t>
      </w:r>
      <w:proofErr w:type="spellStart"/>
      <w:r>
        <w:t>anggota</w:t>
      </w:r>
      <w:proofErr w:type="spellEnd"/>
      <w:r>
        <w:t xml:space="preserve"> </w:t>
      </w:r>
      <w:proofErr w:type="spellStart"/>
      <w:r>
        <w:t>keluarga</w:t>
      </w:r>
      <w:proofErr w:type="spellEnd"/>
      <w:r>
        <w:t xml:space="preserve"> </w:t>
      </w:r>
      <w:proofErr w:type="spellStart"/>
      <w:r>
        <w:t>atau</w:t>
      </w:r>
      <w:proofErr w:type="spellEnd"/>
      <w:r>
        <w:t xml:space="preserve"> </w:t>
      </w:r>
      <w:proofErr w:type="spellStart"/>
      <w:r>
        <w:t>teman</w:t>
      </w:r>
      <w:proofErr w:type="spellEnd"/>
      <w:r>
        <w:t xml:space="preserve"> </w:t>
      </w:r>
      <w:proofErr w:type="spellStart"/>
      <w:r>
        <w:t>dekat</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dukungan</w:t>
      </w:r>
      <w:proofErr w:type="spellEnd"/>
      <w:r>
        <w:t xml:space="preserve">, </w:t>
      </w:r>
      <w:proofErr w:type="spellStart"/>
      <w:r>
        <w:t>bantuan</w:t>
      </w:r>
      <w:proofErr w:type="spellEnd"/>
      <w:r>
        <w:t xml:space="preserve"> </w:t>
      </w:r>
      <w:proofErr w:type="spellStart"/>
      <w:r>
        <w:t>atau</w:t>
      </w:r>
      <w:proofErr w:type="spellEnd"/>
      <w:r>
        <w:t xml:space="preserve"> </w:t>
      </w:r>
      <w:proofErr w:type="spellStart"/>
      <w:r>
        <w:t>perlindungan</w:t>
      </w:r>
      <w:proofErr w:type="spellEnd"/>
      <w:r>
        <w:t xml:space="preserve">. </w:t>
      </w:r>
      <w:proofErr w:type="spellStart"/>
      <w:r>
        <w:t>Walaupun</w:t>
      </w:r>
      <w:proofErr w:type="spellEnd"/>
      <w:r>
        <w:t xml:space="preserve"> </w:t>
      </w:r>
      <w:proofErr w:type="spellStart"/>
      <w:r>
        <w:t>nyeri</w:t>
      </w:r>
      <w:proofErr w:type="spellEnd"/>
      <w:r>
        <w:t xml:space="preserve"> </w:t>
      </w:r>
      <w:proofErr w:type="spellStart"/>
      <w:r>
        <w:t>tetap</w:t>
      </w:r>
      <w:proofErr w:type="spellEnd"/>
      <w:r>
        <w:t xml:space="preserve"> </w:t>
      </w:r>
      <w:proofErr w:type="spellStart"/>
      <w:r>
        <w:t>pasien</w:t>
      </w:r>
      <w:proofErr w:type="spellEnd"/>
      <w:r>
        <w:t xml:space="preserve"> </w:t>
      </w:r>
      <w:proofErr w:type="spellStart"/>
      <w:r>
        <w:t>rasakan</w:t>
      </w:r>
      <w:proofErr w:type="spellEnd"/>
      <w:r>
        <w:t xml:space="preserve">, </w:t>
      </w:r>
      <w:proofErr w:type="spellStart"/>
      <w:r>
        <w:t>kehadiran</w:t>
      </w:r>
      <w:proofErr w:type="spellEnd"/>
      <w:r>
        <w:t xml:space="preserve"> orang yang </w:t>
      </w:r>
      <w:proofErr w:type="spellStart"/>
      <w:r>
        <w:t>dicintai</w:t>
      </w:r>
      <w:proofErr w:type="spellEnd"/>
      <w:r>
        <w:t xml:space="preserve"> </w:t>
      </w:r>
      <w:proofErr w:type="spellStart"/>
      <w:r>
        <w:t>pasien</w:t>
      </w:r>
      <w:proofErr w:type="spellEnd"/>
      <w:r>
        <w:t xml:space="preserve"> akan </w:t>
      </w:r>
      <w:proofErr w:type="spellStart"/>
      <w:r>
        <w:t>meminimalkan</w:t>
      </w:r>
      <w:proofErr w:type="spellEnd"/>
      <w:r>
        <w:t xml:space="preserve"> rasa </w:t>
      </w:r>
      <w:proofErr w:type="spellStart"/>
      <w:r>
        <w:t>kesepian</w:t>
      </w:r>
      <w:proofErr w:type="spellEnd"/>
      <w:r>
        <w:t xml:space="preserve"> dan </w:t>
      </w:r>
      <w:proofErr w:type="spellStart"/>
      <w:r>
        <w:t>ketakutan</w:t>
      </w:r>
      <w:proofErr w:type="spellEnd"/>
      <w:r>
        <w:t xml:space="preserve">. </w:t>
      </w:r>
      <w:proofErr w:type="spellStart"/>
      <w:r>
        <w:t>Apabila</w:t>
      </w:r>
      <w:proofErr w:type="spellEnd"/>
      <w:r>
        <w:t xml:space="preserve"> </w:t>
      </w:r>
      <w:proofErr w:type="spellStart"/>
      <w:r>
        <w:t>tidak</w:t>
      </w:r>
      <w:proofErr w:type="spellEnd"/>
      <w:r>
        <w:t xml:space="preserve"> </w:t>
      </w:r>
      <w:proofErr w:type="spellStart"/>
      <w:r>
        <w:t>ada</w:t>
      </w:r>
      <w:proofErr w:type="spellEnd"/>
      <w:r>
        <w:t xml:space="preserve"> </w:t>
      </w:r>
      <w:proofErr w:type="spellStart"/>
      <w:r>
        <w:t>keluarga</w:t>
      </w:r>
      <w:proofErr w:type="spellEnd"/>
      <w:r>
        <w:t xml:space="preserve"> </w:t>
      </w:r>
      <w:proofErr w:type="spellStart"/>
      <w:r>
        <w:t>atau</w:t>
      </w:r>
      <w:proofErr w:type="spellEnd"/>
      <w:r>
        <w:t xml:space="preserve"> </w:t>
      </w:r>
      <w:proofErr w:type="spellStart"/>
      <w:r>
        <w:t>teman</w:t>
      </w:r>
      <w:proofErr w:type="spellEnd"/>
      <w:r>
        <w:t xml:space="preserve">, </w:t>
      </w:r>
      <w:proofErr w:type="spellStart"/>
      <w:r>
        <w:t>seringkali</w:t>
      </w:r>
      <w:proofErr w:type="spellEnd"/>
      <w:r>
        <w:t xml:space="preserve"> </w:t>
      </w:r>
      <w:proofErr w:type="spellStart"/>
      <w:r>
        <w:t>pengalaman</w:t>
      </w:r>
      <w:proofErr w:type="spellEnd"/>
      <w:r>
        <w:t xml:space="preserve"> </w:t>
      </w:r>
      <w:proofErr w:type="spellStart"/>
      <w:r>
        <w:t>nyeri</w:t>
      </w:r>
      <w:proofErr w:type="spellEnd"/>
      <w:r>
        <w:t xml:space="preserve"> </w:t>
      </w:r>
      <w:proofErr w:type="spellStart"/>
      <w:r>
        <w:t>membuat</w:t>
      </w:r>
      <w:proofErr w:type="spellEnd"/>
      <w:r>
        <w:t xml:space="preserve"> </w:t>
      </w:r>
      <w:proofErr w:type="spellStart"/>
      <w:r>
        <w:t>pasien</w:t>
      </w:r>
      <w:proofErr w:type="spellEnd"/>
      <w:r>
        <w:t xml:space="preserve"> </w:t>
      </w:r>
      <w:proofErr w:type="spellStart"/>
      <w:r>
        <w:t>semakin</w:t>
      </w:r>
      <w:proofErr w:type="spellEnd"/>
      <w:r>
        <w:t xml:space="preserve"> </w:t>
      </w:r>
      <w:proofErr w:type="spellStart"/>
      <w:r>
        <w:t>tertekan</w:t>
      </w:r>
      <w:proofErr w:type="spellEnd"/>
      <w:r>
        <w:t xml:space="preserve">. </w:t>
      </w:r>
      <w:proofErr w:type="spellStart"/>
      <w:r>
        <w:t>Kehadiran</w:t>
      </w:r>
      <w:proofErr w:type="spellEnd"/>
      <w:r>
        <w:t xml:space="preserve"> </w:t>
      </w:r>
      <w:proofErr w:type="spellStart"/>
      <w:r>
        <w:t>orangtua</w:t>
      </w:r>
      <w:proofErr w:type="spellEnd"/>
      <w:r>
        <w:t xml:space="preserve"> sangat </w:t>
      </w:r>
      <w:proofErr w:type="spellStart"/>
      <w:r>
        <w:t>penting</w:t>
      </w:r>
      <w:proofErr w:type="spellEnd"/>
      <w:r>
        <w:t xml:space="preserve"> </w:t>
      </w:r>
      <w:proofErr w:type="spellStart"/>
      <w:r>
        <w:t>terutama</w:t>
      </w:r>
      <w:proofErr w:type="spellEnd"/>
      <w:r>
        <w:t xml:space="preserve"> </w:t>
      </w:r>
      <w:proofErr w:type="spellStart"/>
      <w:r>
        <w:t>bagi</w:t>
      </w:r>
      <w:proofErr w:type="spellEnd"/>
      <w:r>
        <w:t xml:space="preserve"> </w:t>
      </w:r>
      <w:proofErr w:type="spellStart"/>
      <w:r>
        <w:t>anak-anak</w:t>
      </w:r>
      <w:proofErr w:type="spellEnd"/>
      <w:r>
        <w:t xml:space="preserve"> yang </w:t>
      </w:r>
      <w:proofErr w:type="spellStart"/>
      <w:r>
        <w:t>sedang</w:t>
      </w:r>
      <w:proofErr w:type="spellEnd"/>
      <w:r>
        <w:t xml:space="preserve"> </w:t>
      </w:r>
      <w:proofErr w:type="spellStart"/>
      <w:r>
        <w:t>mengalami</w:t>
      </w:r>
      <w:proofErr w:type="spellEnd"/>
      <w:r>
        <w:t xml:space="preserve"> </w:t>
      </w:r>
      <w:proofErr w:type="spellStart"/>
      <w:r>
        <w:t>nyeri</w:t>
      </w:r>
      <w:proofErr w:type="spellEnd"/>
      <w:r>
        <w:t xml:space="preserve">. Tingkat </w:t>
      </w:r>
      <w:proofErr w:type="spellStart"/>
      <w:r>
        <w:t>pendidikan</w:t>
      </w:r>
      <w:proofErr w:type="spellEnd"/>
      <w:r>
        <w:t xml:space="preserve"> </w:t>
      </w:r>
      <w:proofErr w:type="spellStart"/>
      <w:r>
        <w:t>individu</w:t>
      </w:r>
      <w:proofErr w:type="spellEnd"/>
      <w:r>
        <w:t xml:space="preserve"> yang </w:t>
      </w:r>
      <w:proofErr w:type="spellStart"/>
      <w:r>
        <w:t>memiliki</w:t>
      </w:r>
      <w:proofErr w:type="spellEnd"/>
      <w:r>
        <w:t xml:space="preserve"> </w:t>
      </w:r>
      <w:proofErr w:type="spellStart"/>
      <w:r>
        <w:t>tingkat</w:t>
      </w:r>
      <w:proofErr w:type="spellEnd"/>
      <w:r>
        <w:t xml:space="preserve"> </w:t>
      </w:r>
    </w:p>
    <w:p w14:paraId="287A5073" w14:textId="77777777" w:rsidR="00BC00F6" w:rsidRDefault="00000000" w:rsidP="001A2A48">
      <w:pPr>
        <w:pStyle w:val="P"/>
        <w:spacing w:line="480" w:lineRule="auto"/>
        <w:ind w:left="426"/>
      </w:pPr>
      <w:proofErr w:type="spellStart"/>
      <w:r>
        <w:t>pendidikan</w:t>
      </w:r>
      <w:proofErr w:type="spellEnd"/>
      <w:r>
        <w:t xml:space="preserve"> </w:t>
      </w:r>
      <w:proofErr w:type="spellStart"/>
      <w:r>
        <w:t>tinggi</w:t>
      </w:r>
      <w:proofErr w:type="spellEnd"/>
      <w:r>
        <w:t xml:space="preserve"> </w:t>
      </w:r>
      <w:proofErr w:type="spellStart"/>
      <w:r>
        <w:t>lebih</w:t>
      </w:r>
      <w:proofErr w:type="spellEnd"/>
      <w:r>
        <w:t xml:space="preserve"> </w:t>
      </w:r>
      <w:proofErr w:type="spellStart"/>
      <w:r>
        <w:t>mampu</w:t>
      </w:r>
      <w:proofErr w:type="spellEnd"/>
      <w:r>
        <w:t xml:space="preserve"> </w:t>
      </w:r>
      <w:proofErr w:type="spellStart"/>
      <w:r>
        <w:t>menggunakan</w:t>
      </w:r>
      <w:proofErr w:type="spellEnd"/>
      <w:r>
        <w:t xml:space="preserve"> </w:t>
      </w:r>
      <w:proofErr w:type="spellStart"/>
      <w:r>
        <w:t>pengetahuan</w:t>
      </w:r>
      <w:proofErr w:type="spellEnd"/>
      <w:r>
        <w:t xml:space="preserve"> </w:t>
      </w:r>
      <w:proofErr w:type="spellStart"/>
      <w:r>
        <w:t>meraka</w:t>
      </w:r>
      <w:proofErr w:type="spellEnd"/>
      <w:r>
        <w:t xml:space="preserve"> </w:t>
      </w:r>
      <w:proofErr w:type="spellStart"/>
      <w:r>
        <w:t>untuk</w:t>
      </w:r>
      <w:proofErr w:type="spellEnd"/>
      <w:r>
        <w:t xml:space="preserve"> </w:t>
      </w:r>
      <w:proofErr w:type="spellStart"/>
      <w:r>
        <w:t>merespon</w:t>
      </w:r>
      <w:proofErr w:type="spellEnd"/>
      <w:r>
        <w:t xml:space="preserve"> </w:t>
      </w:r>
      <w:proofErr w:type="spellStart"/>
      <w:r>
        <w:t>kejadian</w:t>
      </w:r>
      <w:proofErr w:type="spellEnd"/>
      <w:r>
        <w:t xml:space="preserve"> </w:t>
      </w:r>
      <w:proofErr w:type="spellStart"/>
      <w:r>
        <w:t>secara</w:t>
      </w:r>
      <w:proofErr w:type="spellEnd"/>
      <w:r>
        <w:t xml:space="preserve"> </w:t>
      </w:r>
      <w:proofErr w:type="spellStart"/>
      <w:r>
        <w:t>adaptif</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individu</w:t>
      </w:r>
      <w:proofErr w:type="spellEnd"/>
      <w:r>
        <w:t xml:space="preserve"> yang </w:t>
      </w:r>
      <w:proofErr w:type="spellStart"/>
      <w:r>
        <w:t>mempunyai</w:t>
      </w:r>
      <w:proofErr w:type="spellEnd"/>
      <w:r>
        <w:t xml:space="preserve"> </w:t>
      </w:r>
      <w:proofErr w:type="spellStart"/>
      <w:r>
        <w:t>pendidikan</w:t>
      </w:r>
      <w:proofErr w:type="spellEnd"/>
      <w:r>
        <w:t xml:space="preserve"> rendah. Jenis </w:t>
      </w:r>
      <w:proofErr w:type="spellStart"/>
      <w:r>
        <w:t>pekerjaan</w:t>
      </w:r>
      <w:proofErr w:type="spellEnd"/>
      <w:r>
        <w:t xml:space="preserve"> </w:t>
      </w:r>
      <w:proofErr w:type="spellStart"/>
      <w:r>
        <w:t>Individu</w:t>
      </w:r>
      <w:proofErr w:type="spellEnd"/>
      <w:r>
        <w:t xml:space="preserve"> yang </w:t>
      </w:r>
      <w:proofErr w:type="spellStart"/>
      <w:r>
        <w:t>memiliki</w:t>
      </w:r>
      <w:proofErr w:type="spellEnd"/>
      <w:r>
        <w:t xml:space="preserve"> </w:t>
      </w:r>
      <w:proofErr w:type="spellStart"/>
      <w:r>
        <w:t>jenis</w:t>
      </w:r>
      <w:proofErr w:type="spellEnd"/>
      <w:r>
        <w:t xml:space="preserve"> </w:t>
      </w:r>
      <w:proofErr w:type="spellStart"/>
      <w:r>
        <w:t>pekerjaan</w:t>
      </w:r>
      <w:proofErr w:type="spellEnd"/>
      <w:r>
        <w:t xml:space="preserve"> yang </w:t>
      </w:r>
      <w:proofErr w:type="spellStart"/>
      <w:r>
        <w:t>sifatnya</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fisik</w:t>
      </w:r>
      <w:proofErr w:type="spellEnd"/>
      <w:r>
        <w:t xml:space="preserve"> akan </w:t>
      </w:r>
      <w:proofErr w:type="spellStart"/>
      <w:r>
        <w:t>membiasakan</w:t>
      </w:r>
      <w:proofErr w:type="spellEnd"/>
      <w:r>
        <w:t xml:space="preserve"> </w:t>
      </w:r>
      <w:proofErr w:type="spellStart"/>
      <w:r>
        <w:t>otot</w:t>
      </w:r>
      <w:proofErr w:type="spellEnd"/>
      <w:r>
        <w:t xml:space="preserve"> – </w:t>
      </w:r>
      <w:proofErr w:type="spellStart"/>
      <w:r>
        <w:t>otot</w:t>
      </w:r>
      <w:proofErr w:type="spellEnd"/>
      <w:r>
        <w:t xml:space="preserve"> </w:t>
      </w:r>
      <w:proofErr w:type="spellStart"/>
      <w:r>
        <w:t>lebih</w:t>
      </w:r>
      <w:proofErr w:type="spellEnd"/>
      <w:r>
        <w:t xml:space="preserve"> </w:t>
      </w:r>
      <w:proofErr w:type="spellStart"/>
      <w:r>
        <w:t>kencang</w:t>
      </w:r>
      <w:proofErr w:type="spellEnd"/>
      <w:r>
        <w:t xml:space="preserve"> dan </w:t>
      </w:r>
      <w:proofErr w:type="spellStart"/>
      <w:r>
        <w:t>kurang</w:t>
      </w:r>
      <w:proofErr w:type="spellEnd"/>
      <w:r>
        <w:t xml:space="preserve"> </w:t>
      </w:r>
      <w:proofErr w:type="spellStart"/>
      <w:r>
        <w:t>peka</w:t>
      </w:r>
      <w:proofErr w:type="spellEnd"/>
    </w:p>
    <w:p w14:paraId="776D0791" w14:textId="77777777" w:rsidR="00BC00F6" w:rsidRDefault="00000000" w:rsidP="001A2A48">
      <w:pPr>
        <w:pStyle w:val="P"/>
        <w:spacing w:line="480" w:lineRule="auto"/>
        <w:ind w:left="426"/>
      </w:pPr>
      <w:proofErr w:type="spellStart"/>
      <w:r>
        <w:t>Berdasarkan</w:t>
      </w:r>
      <w:proofErr w:type="spellEnd"/>
      <w:r>
        <w:t xml:space="preserve"> </w:t>
      </w:r>
      <w:proofErr w:type="spellStart"/>
      <w:r>
        <w:t>penelitian</w:t>
      </w:r>
      <w:proofErr w:type="spellEnd"/>
      <w:r>
        <w:t xml:space="preserve"> Anri Dwi Atma Putra </w:t>
      </w:r>
      <w:proofErr w:type="gramStart"/>
      <w:r>
        <w:t xml:space="preserve">( </w:t>
      </w:r>
      <w:proofErr w:type="spellStart"/>
      <w:r>
        <w:t>tahun</w:t>
      </w:r>
      <w:proofErr w:type="spellEnd"/>
      <w:proofErr w:type="gramEnd"/>
      <w:r>
        <w:t xml:space="preserve"> 2020) </w:t>
      </w:r>
      <w:proofErr w:type="spellStart"/>
      <w:r>
        <w:t>frekuensi</w:t>
      </w:r>
      <w:proofErr w:type="spellEnd"/>
      <w:r>
        <w:t xml:space="preserve"> </w:t>
      </w:r>
      <w:proofErr w:type="spellStart"/>
      <w:r>
        <w:t>berdasarkan</w:t>
      </w:r>
      <w:proofErr w:type="spellEnd"/>
      <w:r>
        <w:t xml:space="preserve"> </w:t>
      </w:r>
      <w:proofErr w:type="spellStart"/>
      <w:r>
        <w:t>karakteristik</w:t>
      </w:r>
      <w:proofErr w:type="spellEnd"/>
      <w:r>
        <w:t xml:space="preserve"> </w:t>
      </w:r>
      <w:proofErr w:type="spellStart"/>
      <w:r>
        <w:t>responden</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umur</w:t>
      </w:r>
      <w:proofErr w:type="spellEnd"/>
      <w:r>
        <w:t xml:space="preserve"> </w:t>
      </w:r>
      <w:proofErr w:type="spellStart"/>
      <w:r>
        <w:t>terdapat</w:t>
      </w:r>
      <w:proofErr w:type="spellEnd"/>
      <w:r>
        <w:t xml:space="preserve"> 39 orang (55,7%) </w:t>
      </w:r>
      <w:proofErr w:type="spellStart"/>
      <w:r>
        <w:t>dalam</w:t>
      </w:r>
      <w:proofErr w:type="spellEnd"/>
      <w:r>
        <w:t xml:space="preserve"> </w:t>
      </w:r>
      <w:proofErr w:type="spellStart"/>
      <w:r>
        <w:t>rentang</w:t>
      </w:r>
      <w:proofErr w:type="spellEnd"/>
      <w:r>
        <w:t xml:space="preserve"> </w:t>
      </w:r>
      <w:proofErr w:type="spellStart"/>
      <w:r>
        <w:t>umur</w:t>
      </w:r>
      <w:proofErr w:type="spellEnd"/>
      <w:r>
        <w:t xml:space="preserve"> 21 – 30 </w:t>
      </w:r>
      <w:proofErr w:type="spellStart"/>
      <w:r>
        <w:t>tahun</w:t>
      </w:r>
      <w:proofErr w:type="spellEnd"/>
      <w:r>
        <w:t xml:space="preserve"> </w:t>
      </w:r>
      <w:proofErr w:type="spellStart"/>
      <w:r>
        <w:t>dimana</w:t>
      </w:r>
      <w:proofErr w:type="spellEnd"/>
      <w:r>
        <w:t xml:space="preserve"> </w:t>
      </w:r>
      <w:proofErr w:type="spellStart"/>
      <w:r>
        <w:t>usia</w:t>
      </w:r>
      <w:proofErr w:type="spellEnd"/>
      <w:r>
        <w:t xml:space="preserve"> 21-30 </w:t>
      </w:r>
      <w:proofErr w:type="spellStart"/>
      <w:r>
        <w:t>tahun</w:t>
      </w:r>
      <w:proofErr w:type="spellEnd"/>
      <w:r>
        <w:t xml:space="preserve"> </w:t>
      </w:r>
      <w:proofErr w:type="spellStart"/>
      <w:r>
        <w:t>merupakan</w:t>
      </w:r>
      <w:proofErr w:type="spellEnd"/>
      <w:r>
        <w:t xml:space="preserve"> </w:t>
      </w:r>
      <w:proofErr w:type="spellStart"/>
      <w:r>
        <w:t>rentang</w:t>
      </w:r>
      <w:proofErr w:type="spellEnd"/>
      <w:r>
        <w:t xml:space="preserve"> masa </w:t>
      </w:r>
      <w:proofErr w:type="spellStart"/>
      <w:r>
        <w:t>remaja</w:t>
      </w:r>
      <w:proofErr w:type="spellEnd"/>
      <w:r>
        <w:t xml:space="preserve"> </w:t>
      </w:r>
      <w:proofErr w:type="spellStart"/>
      <w:r>
        <w:t>akhir</w:t>
      </w:r>
      <w:proofErr w:type="spellEnd"/>
      <w:r>
        <w:t xml:space="preserve"> </w:t>
      </w:r>
      <w:proofErr w:type="spellStart"/>
      <w:r>
        <w:t>menuju</w:t>
      </w:r>
      <w:proofErr w:type="spellEnd"/>
      <w:r>
        <w:t xml:space="preserve"> </w:t>
      </w:r>
      <w:proofErr w:type="spellStart"/>
      <w:r>
        <w:t>dewasa</w:t>
      </w:r>
      <w:proofErr w:type="spellEnd"/>
      <w:r>
        <w:t xml:space="preserve"> </w:t>
      </w:r>
      <w:proofErr w:type="spellStart"/>
      <w:r>
        <w:t>awal</w:t>
      </w:r>
      <w:proofErr w:type="spellEnd"/>
      <w:r>
        <w:t xml:space="preserve"> (</w:t>
      </w:r>
      <w:proofErr w:type="spellStart"/>
      <w:r>
        <w:t>Depkes</w:t>
      </w:r>
      <w:proofErr w:type="spellEnd"/>
      <w:r>
        <w:t xml:space="preserve">, 2009) dan </w:t>
      </w:r>
      <w:proofErr w:type="spellStart"/>
      <w:r>
        <w:t>sisanya</w:t>
      </w:r>
      <w:proofErr w:type="spellEnd"/>
      <w:r>
        <w:t xml:space="preserve"> </w:t>
      </w:r>
      <w:proofErr w:type="spellStart"/>
      <w:r>
        <w:t>berada</w:t>
      </w:r>
      <w:proofErr w:type="spellEnd"/>
      <w:r>
        <w:t xml:space="preserve"> pada </w:t>
      </w:r>
      <w:proofErr w:type="spellStart"/>
      <w:r>
        <w:t>usia</w:t>
      </w:r>
      <w:proofErr w:type="spellEnd"/>
      <w:r>
        <w:t xml:space="preserve"> 31 – 40 </w:t>
      </w:r>
      <w:proofErr w:type="spellStart"/>
      <w:r>
        <w:t>tahun</w:t>
      </w:r>
      <w:proofErr w:type="spellEnd"/>
      <w:r>
        <w:t xml:space="preserve"> </w:t>
      </w:r>
      <w:proofErr w:type="spellStart"/>
      <w:r>
        <w:t>sebanyak</w:t>
      </w:r>
      <w:proofErr w:type="spellEnd"/>
      <w:r>
        <w:t xml:space="preserve"> 31 orang (44,3%) yang </w:t>
      </w:r>
      <w:proofErr w:type="spellStart"/>
      <w:r>
        <w:t>merupakan</w:t>
      </w:r>
      <w:proofErr w:type="spellEnd"/>
      <w:r>
        <w:t xml:space="preserve"> </w:t>
      </w:r>
      <w:proofErr w:type="spellStart"/>
      <w:r>
        <w:t>rentang</w:t>
      </w:r>
      <w:proofErr w:type="spellEnd"/>
      <w:r>
        <w:t xml:space="preserve"> masa </w:t>
      </w:r>
      <w:proofErr w:type="spellStart"/>
      <w:r>
        <w:t>dewasa</w:t>
      </w:r>
      <w:proofErr w:type="spellEnd"/>
      <w:r>
        <w:t xml:space="preserve"> </w:t>
      </w:r>
      <w:proofErr w:type="spellStart"/>
      <w:r>
        <w:t>awal</w:t>
      </w:r>
      <w:proofErr w:type="spellEnd"/>
      <w:r>
        <w:t xml:space="preserve"> </w:t>
      </w:r>
      <w:proofErr w:type="spellStart"/>
      <w:r>
        <w:t>menuju</w:t>
      </w:r>
      <w:proofErr w:type="spellEnd"/>
      <w:r>
        <w:t xml:space="preserve"> </w:t>
      </w:r>
      <w:proofErr w:type="spellStart"/>
      <w:r>
        <w:t>dewasa</w:t>
      </w:r>
      <w:proofErr w:type="spellEnd"/>
      <w:r>
        <w:t xml:space="preserve"> </w:t>
      </w:r>
      <w:proofErr w:type="spellStart"/>
      <w:r>
        <w:t>akhir</w:t>
      </w:r>
      <w:proofErr w:type="spellEnd"/>
    </w:p>
    <w:p w14:paraId="2CC843EE" w14:textId="77777777" w:rsidR="00BC00F6" w:rsidRDefault="00000000" w:rsidP="001A2A48">
      <w:pPr>
        <w:pStyle w:val="P"/>
        <w:spacing w:line="480" w:lineRule="auto"/>
        <w:ind w:left="426"/>
      </w:pPr>
      <w:proofErr w:type="spellStart"/>
      <w:r>
        <w:t>Berdasarkan</w:t>
      </w:r>
      <w:proofErr w:type="spellEnd"/>
      <w:r>
        <w:t xml:space="preserve"> </w:t>
      </w:r>
      <w:proofErr w:type="spellStart"/>
      <w:r>
        <w:t>tingkat</w:t>
      </w:r>
      <w:proofErr w:type="spellEnd"/>
      <w:r>
        <w:t xml:space="preserve"> </w:t>
      </w:r>
      <w:proofErr w:type="spellStart"/>
      <w:r>
        <w:t>nyeri</w:t>
      </w:r>
      <w:proofErr w:type="spellEnd"/>
      <w:r>
        <w:t xml:space="preserve"> </w:t>
      </w:r>
      <w:proofErr w:type="spellStart"/>
      <w:r>
        <w:t>dengan</w:t>
      </w:r>
      <w:proofErr w:type="spellEnd"/>
      <w:r>
        <w:t xml:space="preserve"> </w:t>
      </w:r>
      <w:proofErr w:type="spellStart"/>
      <w:r>
        <w:t>jenis</w:t>
      </w:r>
      <w:proofErr w:type="spellEnd"/>
      <w:r>
        <w:t xml:space="preserve"> </w:t>
      </w:r>
      <w:proofErr w:type="spellStart"/>
      <w:r>
        <w:t>pekerjaan</w:t>
      </w:r>
      <w:proofErr w:type="spellEnd"/>
      <w:r>
        <w:t xml:space="preserve"> </w:t>
      </w:r>
      <w:proofErr w:type="spellStart"/>
      <w:r>
        <w:t>terbanyak</w:t>
      </w:r>
      <w:proofErr w:type="spellEnd"/>
      <w:r>
        <w:t xml:space="preserve"> pada Ibu </w:t>
      </w:r>
      <w:proofErr w:type="spellStart"/>
      <w:r>
        <w:t>rumah</w:t>
      </w:r>
      <w:proofErr w:type="spellEnd"/>
      <w:r>
        <w:t xml:space="preserve"> </w:t>
      </w:r>
      <w:proofErr w:type="spellStart"/>
      <w:r>
        <w:t>tangga</w:t>
      </w:r>
      <w:proofErr w:type="spellEnd"/>
      <w:r>
        <w:t xml:space="preserve"> </w:t>
      </w:r>
      <w:proofErr w:type="spellStart"/>
      <w:r>
        <w:t>sebanyak</w:t>
      </w:r>
      <w:proofErr w:type="spellEnd"/>
      <w:r>
        <w:t xml:space="preserve"> 45 orang (64,3). </w:t>
      </w:r>
      <w:proofErr w:type="spellStart"/>
      <w:r>
        <w:t>Berdasarkan</w:t>
      </w:r>
      <w:proofErr w:type="spellEnd"/>
      <w:r>
        <w:t xml:space="preserve"> </w:t>
      </w:r>
      <w:proofErr w:type="spellStart"/>
      <w:r>
        <w:t>jenis</w:t>
      </w:r>
      <w:proofErr w:type="spellEnd"/>
      <w:r>
        <w:t xml:space="preserve"> </w:t>
      </w:r>
      <w:proofErr w:type="spellStart"/>
      <w:r>
        <w:t>pekerjaan</w:t>
      </w:r>
      <w:proofErr w:type="spellEnd"/>
      <w:r>
        <w:t xml:space="preserve"> yang </w:t>
      </w:r>
      <w:proofErr w:type="spellStart"/>
      <w:r>
        <w:lastRenderedPageBreak/>
        <w:t>mengalami</w:t>
      </w:r>
      <w:proofErr w:type="spellEnd"/>
      <w:r>
        <w:t xml:space="preserve"> </w:t>
      </w:r>
      <w:proofErr w:type="spellStart"/>
      <w:r>
        <w:t>intensitas</w:t>
      </w:r>
      <w:proofErr w:type="spellEnd"/>
      <w:r>
        <w:t xml:space="preserve"> </w:t>
      </w:r>
      <w:proofErr w:type="spellStart"/>
      <w:r>
        <w:t>nyeri</w:t>
      </w:r>
      <w:proofErr w:type="spellEnd"/>
      <w:r>
        <w:t xml:space="preserve"> </w:t>
      </w:r>
      <w:proofErr w:type="spellStart"/>
      <w:r>
        <w:t>sedang</w:t>
      </w:r>
      <w:proofErr w:type="spellEnd"/>
      <w:r>
        <w:t xml:space="preserve"> yang </w:t>
      </w:r>
      <w:proofErr w:type="spellStart"/>
      <w:r>
        <w:t>terbanyak</w:t>
      </w:r>
      <w:proofErr w:type="spellEnd"/>
      <w:r>
        <w:t xml:space="preserve"> di </w:t>
      </w:r>
      <w:proofErr w:type="spellStart"/>
      <w:r>
        <w:t>dapat</w:t>
      </w:r>
      <w:proofErr w:type="spellEnd"/>
      <w:r>
        <w:t xml:space="preserve"> pada </w:t>
      </w:r>
      <w:proofErr w:type="spellStart"/>
      <w:r>
        <w:t>jenis</w:t>
      </w:r>
      <w:proofErr w:type="spellEnd"/>
      <w:r>
        <w:t xml:space="preserve"> </w:t>
      </w:r>
      <w:proofErr w:type="spellStart"/>
      <w:r>
        <w:t>pekerjaan</w:t>
      </w:r>
      <w:proofErr w:type="spellEnd"/>
      <w:r>
        <w:t xml:space="preserve"> </w:t>
      </w:r>
      <w:proofErr w:type="spellStart"/>
      <w:r>
        <w:t>sebagau</w:t>
      </w:r>
      <w:proofErr w:type="spellEnd"/>
      <w:r>
        <w:t xml:space="preserve"> Ibu </w:t>
      </w:r>
      <w:proofErr w:type="spellStart"/>
      <w:r>
        <w:t>rumah</w:t>
      </w:r>
      <w:proofErr w:type="spellEnd"/>
      <w:r>
        <w:t xml:space="preserve"> </w:t>
      </w:r>
      <w:proofErr w:type="spellStart"/>
      <w:r>
        <w:t>tangga</w:t>
      </w:r>
      <w:proofErr w:type="spellEnd"/>
      <w:r>
        <w:t xml:space="preserve"> </w:t>
      </w:r>
      <w:proofErr w:type="spellStart"/>
      <w:r>
        <w:t>dengan</w:t>
      </w:r>
      <w:proofErr w:type="spellEnd"/>
      <w:r>
        <w:t xml:space="preserve"> </w:t>
      </w:r>
      <w:proofErr w:type="spellStart"/>
      <w:r>
        <w:t>jumlah</w:t>
      </w:r>
      <w:proofErr w:type="spellEnd"/>
      <w:r>
        <w:t xml:space="preserve"> 27 orang. Hasil </w:t>
      </w:r>
      <w:proofErr w:type="spellStart"/>
      <w:r>
        <w:t>penelitian</w:t>
      </w:r>
      <w:proofErr w:type="spellEnd"/>
      <w:r>
        <w:t xml:space="preserve">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hasil</w:t>
      </w:r>
      <w:proofErr w:type="spellEnd"/>
      <w:r>
        <w:t xml:space="preserve"> </w:t>
      </w:r>
      <w:proofErr w:type="spellStart"/>
      <w:r>
        <w:t>penelitian</w:t>
      </w:r>
      <w:proofErr w:type="spellEnd"/>
      <w:r>
        <w:t xml:space="preserve"> Ginting </w:t>
      </w:r>
      <w:proofErr w:type="spellStart"/>
      <w:r>
        <w:t>tahun</w:t>
      </w:r>
      <w:proofErr w:type="spellEnd"/>
      <w:r>
        <w:t xml:space="preserve"> 2002 di Rumah Sakit Umum Herna </w:t>
      </w:r>
      <w:proofErr w:type="spellStart"/>
      <w:r>
        <w:t>bahwa</w:t>
      </w:r>
      <w:proofErr w:type="spellEnd"/>
      <w:r>
        <w:t xml:space="preserve"> </w:t>
      </w:r>
      <w:proofErr w:type="spellStart"/>
      <w:r>
        <w:t>proporsi</w:t>
      </w:r>
      <w:proofErr w:type="spellEnd"/>
      <w:r>
        <w:t xml:space="preserve"> </w:t>
      </w:r>
      <w:proofErr w:type="spellStart"/>
      <w:r>
        <w:t>ibu</w:t>
      </w:r>
      <w:proofErr w:type="spellEnd"/>
      <w:r>
        <w:t xml:space="preserve"> yang </w:t>
      </w:r>
      <w:proofErr w:type="spellStart"/>
      <w:r>
        <w:t>mengalami</w:t>
      </w:r>
      <w:proofErr w:type="spellEnd"/>
      <w:r>
        <w:t xml:space="preserve"> </w:t>
      </w:r>
      <w:proofErr w:type="spellStart"/>
      <w:r>
        <w:t>persalinandengan</w:t>
      </w:r>
      <w:proofErr w:type="spellEnd"/>
      <w:r>
        <w:t xml:space="preserve"> SC </w:t>
      </w:r>
      <w:proofErr w:type="spellStart"/>
      <w:r>
        <w:t>tertinggi</w:t>
      </w:r>
      <w:proofErr w:type="spellEnd"/>
      <w:r>
        <w:t xml:space="preserve"> 57,7% </w:t>
      </w:r>
      <w:proofErr w:type="spellStart"/>
      <w:r>
        <w:t>dengan</w:t>
      </w:r>
      <w:proofErr w:type="spellEnd"/>
      <w:r>
        <w:t xml:space="preserve"> </w:t>
      </w:r>
      <w:proofErr w:type="spellStart"/>
      <w:r>
        <w:t>pekerjaan</w:t>
      </w:r>
      <w:proofErr w:type="spellEnd"/>
      <w:r>
        <w:t xml:space="preserve"> Ibu Rumah </w:t>
      </w:r>
      <w:proofErr w:type="spellStart"/>
      <w:r>
        <w:t>Tangga</w:t>
      </w:r>
      <w:proofErr w:type="spellEnd"/>
      <w:r>
        <w:t xml:space="preserve">. </w:t>
      </w:r>
      <w:proofErr w:type="spellStart"/>
      <w:r>
        <w:t>Untuk</w:t>
      </w:r>
      <w:proofErr w:type="spellEnd"/>
      <w:r>
        <w:t xml:space="preserve"> di </w:t>
      </w:r>
      <w:proofErr w:type="spellStart"/>
      <w:r>
        <w:t>lakukannya</w:t>
      </w:r>
      <w:proofErr w:type="spellEnd"/>
      <w:r>
        <w:t xml:space="preserve"> </w:t>
      </w:r>
      <w:proofErr w:type="spellStart"/>
      <w:r>
        <w:t>tindak</w:t>
      </w:r>
      <w:proofErr w:type="spellEnd"/>
      <w:r>
        <w:t xml:space="preserve"> </w:t>
      </w:r>
      <w:proofErr w:type="spellStart"/>
      <w:r>
        <w:t>persalinan</w:t>
      </w:r>
      <w:proofErr w:type="spellEnd"/>
      <w:r>
        <w:t xml:space="preserve"> SC (Trivonia, </w:t>
      </w:r>
      <w:proofErr w:type="spellStart"/>
      <w:r>
        <w:t>dkk</w:t>
      </w:r>
      <w:proofErr w:type="spellEnd"/>
      <w:r>
        <w:t xml:space="preserve"> 2011). </w:t>
      </w:r>
      <w:proofErr w:type="spellStart"/>
      <w:r>
        <w:t>Menurut</w:t>
      </w:r>
      <w:proofErr w:type="spellEnd"/>
      <w:r>
        <w:t xml:space="preserve"> </w:t>
      </w:r>
      <w:proofErr w:type="spellStart"/>
      <w:r>
        <w:t>Rosyanti</w:t>
      </w:r>
      <w:proofErr w:type="spellEnd"/>
      <w:r>
        <w:t xml:space="preserve"> &amp; </w:t>
      </w:r>
      <w:proofErr w:type="gramStart"/>
      <w:r>
        <w:t>Hadi,(</w:t>
      </w:r>
      <w:proofErr w:type="gramEnd"/>
      <w:r>
        <w:t xml:space="preserve">2005) </w:t>
      </w:r>
      <w:proofErr w:type="spellStart"/>
      <w:r>
        <w:t>Individu</w:t>
      </w:r>
      <w:proofErr w:type="spellEnd"/>
      <w:r>
        <w:t xml:space="preserve"> yang </w:t>
      </w:r>
      <w:proofErr w:type="spellStart"/>
      <w:r>
        <w:t>memiliki</w:t>
      </w:r>
      <w:proofErr w:type="spellEnd"/>
      <w:r>
        <w:t xml:space="preserve"> </w:t>
      </w:r>
      <w:proofErr w:type="spellStart"/>
      <w:r>
        <w:t>jenis</w:t>
      </w:r>
      <w:proofErr w:type="spellEnd"/>
      <w:r>
        <w:t xml:space="preserve"> </w:t>
      </w:r>
      <w:proofErr w:type="spellStart"/>
      <w:r>
        <w:t>pekerjaan</w:t>
      </w:r>
      <w:proofErr w:type="spellEnd"/>
      <w:r>
        <w:t xml:space="preserve"> yang </w:t>
      </w:r>
      <w:proofErr w:type="spellStart"/>
      <w:r>
        <w:t>sifatnya</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fisik</w:t>
      </w:r>
      <w:proofErr w:type="spellEnd"/>
      <w:r>
        <w:t xml:space="preserve"> akan </w:t>
      </w:r>
      <w:proofErr w:type="spellStart"/>
      <w:r>
        <w:t>membiasakan</w:t>
      </w:r>
      <w:proofErr w:type="spellEnd"/>
      <w:r>
        <w:t xml:space="preserve"> </w:t>
      </w:r>
      <w:proofErr w:type="spellStart"/>
      <w:r>
        <w:t>otot</w:t>
      </w:r>
      <w:proofErr w:type="spellEnd"/>
      <w:r>
        <w:t xml:space="preserve"> – </w:t>
      </w:r>
      <w:proofErr w:type="spellStart"/>
      <w:r>
        <w:t>otot</w:t>
      </w:r>
      <w:proofErr w:type="spellEnd"/>
      <w:r>
        <w:t xml:space="preserve"> </w:t>
      </w:r>
      <w:proofErr w:type="spellStart"/>
      <w:r>
        <w:t>lebih</w:t>
      </w:r>
      <w:proofErr w:type="spellEnd"/>
      <w:r>
        <w:t xml:space="preserve"> </w:t>
      </w:r>
      <w:proofErr w:type="spellStart"/>
      <w:r>
        <w:t>kencang</w:t>
      </w:r>
      <w:proofErr w:type="spellEnd"/>
      <w:r>
        <w:t xml:space="preserve"> dan </w:t>
      </w:r>
      <w:proofErr w:type="spellStart"/>
      <w:r>
        <w:t>kurang</w:t>
      </w:r>
      <w:proofErr w:type="spellEnd"/>
      <w:r>
        <w:t xml:space="preserve"> </w:t>
      </w:r>
      <w:proofErr w:type="spellStart"/>
      <w:r>
        <w:t>peka</w:t>
      </w:r>
      <w:proofErr w:type="spellEnd"/>
      <w:r>
        <w:t xml:space="preserve"> </w:t>
      </w:r>
      <w:proofErr w:type="spellStart"/>
      <w:r>
        <w:t>terhadap</w:t>
      </w:r>
      <w:proofErr w:type="spellEnd"/>
      <w:r>
        <w:t xml:space="preserve"> </w:t>
      </w:r>
      <w:proofErr w:type="spellStart"/>
      <w:r>
        <w:t>intensitas</w:t>
      </w:r>
      <w:proofErr w:type="spellEnd"/>
      <w:r>
        <w:t xml:space="preserve"> </w:t>
      </w:r>
      <w:proofErr w:type="spellStart"/>
      <w:r>
        <w:t>nyeri</w:t>
      </w:r>
      <w:proofErr w:type="spellEnd"/>
      <w:r>
        <w:t xml:space="preserve"> yang di </w:t>
      </w:r>
      <w:proofErr w:type="spellStart"/>
      <w:r>
        <w:t>rasakan</w:t>
      </w:r>
      <w:proofErr w:type="spellEnd"/>
      <w:r>
        <w:t xml:space="preserve">, </w:t>
      </w:r>
      <w:proofErr w:type="spellStart"/>
      <w:r>
        <w:t>sedangkan</w:t>
      </w:r>
      <w:proofErr w:type="spellEnd"/>
      <w:r>
        <w:t xml:space="preserve"> </w:t>
      </w:r>
      <w:proofErr w:type="spellStart"/>
      <w:r>
        <w:t>pekerjaan</w:t>
      </w:r>
      <w:proofErr w:type="spellEnd"/>
      <w:r>
        <w:t xml:space="preserve"> yang </w:t>
      </w:r>
      <w:proofErr w:type="spellStart"/>
      <w:r>
        <w:t>bersifat</w:t>
      </w:r>
      <w:proofErr w:type="spellEnd"/>
      <w:r>
        <w:t xml:space="preserve"> non </w:t>
      </w:r>
      <w:proofErr w:type="spellStart"/>
      <w:r>
        <w:t>fisik</w:t>
      </w:r>
      <w:proofErr w:type="spellEnd"/>
      <w:r>
        <w:t xml:space="preserve"> </w:t>
      </w:r>
      <w:proofErr w:type="spellStart"/>
      <w:r>
        <w:t>maka</w:t>
      </w:r>
      <w:proofErr w:type="spellEnd"/>
      <w:r>
        <w:t xml:space="preserve"> akan </w:t>
      </w:r>
      <w:proofErr w:type="spellStart"/>
      <w:r>
        <w:t>lebih</w:t>
      </w:r>
      <w:proofErr w:type="spellEnd"/>
      <w:r>
        <w:t xml:space="preserve"> </w:t>
      </w:r>
      <w:proofErr w:type="spellStart"/>
      <w:r>
        <w:t>peka</w:t>
      </w:r>
      <w:proofErr w:type="spellEnd"/>
      <w:r>
        <w:t xml:space="preserve"> </w:t>
      </w:r>
      <w:proofErr w:type="spellStart"/>
      <w:r>
        <w:t>terhadap</w:t>
      </w:r>
      <w:proofErr w:type="spellEnd"/>
      <w:r>
        <w:t xml:space="preserve"> </w:t>
      </w:r>
      <w:proofErr w:type="spellStart"/>
      <w:r>
        <w:t>nyeri</w:t>
      </w:r>
      <w:proofErr w:type="spellEnd"/>
      <w:r>
        <w:t xml:space="preserve"> yang </w:t>
      </w:r>
      <w:proofErr w:type="spellStart"/>
      <w:r>
        <w:t>dirasakan</w:t>
      </w:r>
      <w:proofErr w:type="spellEnd"/>
      <w:r>
        <w:t xml:space="preserve">. </w:t>
      </w:r>
      <w:proofErr w:type="spellStart"/>
      <w:r>
        <w:t>Pengalaman</w:t>
      </w:r>
      <w:proofErr w:type="spellEnd"/>
      <w:r>
        <w:t xml:space="preserve"> masa </w:t>
      </w:r>
      <w:proofErr w:type="spellStart"/>
      <w:r>
        <w:t>lalu</w:t>
      </w:r>
      <w:proofErr w:type="spellEnd"/>
      <w:r>
        <w:t xml:space="preserve"> </w:t>
      </w:r>
      <w:proofErr w:type="spellStart"/>
      <w:r>
        <w:t>terhadap</w:t>
      </w:r>
      <w:proofErr w:type="spellEnd"/>
      <w:r>
        <w:t xml:space="preserve"> </w:t>
      </w:r>
      <w:proofErr w:type="spellStart"/>
      <w:r>
        <w:t>penyakit</w:t>
      </w:r>
      <w:proofErr w:type="spellEnd"/>
      <w:r>
        <w:t xml:space="preserve"> </w:t>
      </w:r>
      <w:proofErr w:type="spellStart"/>
      <w:r>
        <w:t>baik</w:t>
      </w:r>
      <w:proofErr w:type="spellEnd"/>
      <w:r>
        <w:t xml:space="preserve"> yang </w:t>
      </w:r>
      <w:proofErr w:type="spellStart"/>
      <w:r>
        <w:t>positif</w:t>
      </w:r>
      <w:proofErr w:type="spellEnd"/>
      <w:r>
        <w:t xml:space="preserve"> dan negative </w:t>
      </w:r>
      <w:proofErr w:type="spellStart"/>
      <w:r>
        <w:t>dapat</w:t>
      </w:r>
      <w:proofErr w:type="spellEnd"/>
      <w:r>
        <w:t xml:space="preserve"> </w:t>
      </w:r>
      <w:proofErr w:type="spellStart"/>
      <w:r>
        <w:t>mempengaruhi</w:t>
      </w:r>
      <w:proofErr w:type="spellEnd"/>
      <w:r>
        <w:t xml:space="preserve"> </w:t>
      </w:r>
      <w:proofErr w:type="spellStart"/>
      <w:r>
        <w:t>perkembangan</w:t>
      </w:r>
      <w:proofErr w:type="spellEnd"/>
      <w:r>
        <w:t xml:space="preserve"> </w:t>
      </w:r>
      <w:proofErr w:type="spellStart"/>
      <w:r>
        <w:t>dalam</w:t>
      </w:r>
      <w:proofErr w:type="spellEnd"/>
      <w:r>
        <w:t xml:space="preserve"> </w:t>
      </w:r>
      <w:proofErr w:type="spellStart"/>
      <w:r>
        <w:t>mekanisme</w:t>
      </w:r>
      <w:proofErr w:type="spellEnd"/>
      <w:r>
        <w:t xml:space="preserve"> </w:t>
      </w:r>
      <w:proofErr w:type="spellStart"/>
      <w:r>
        <w:t>koping</w:t>
      </w:r>
      <w:proofErr w:type="spellEnd"/>
      <w:r>
        <w:t>. (Robby ,2017)</w:t>
      </w:r>
    </w:p>
    <w:p w14:paraId="19E2DDDA" w14:textId="77777777" w:rsidR="00BC00F6" w:rsidRDefault="00000000" w:rsidP="001A2A48">
      <w:pPr>
        <w:pStyle w:val="P"/>
        <w:spacing w:line="480" w:lineRule="auto"/>
        <w:ind w:left="426"/>
      </w:pPr>
      <w:r>
        <w:rPr>
          <w:lang w:val="id-ID"/>
        </w:rPr>
        <w:t>Mengacu pada uraian sebelumnya,</w:t>
      </w:r>
      <w:r>
        <w:t xml:space="preserve"> </w:t>
      </w:r>
      <w:proofErr w:type="spellStart"/>
      <w:r>
        <w:t>pasca</w:t>
      </w:r>
      <w:proofErr w:type="spellEnd"/>
      <w:r>
        <w:t xml:space="preserve"> </w:t>
      </w:r>
      <w:proofErr w:type="spellStart"/>
      <w:r>
        <w:t>Bersalin</w:t>
      </w:r>
      <w:proofErr w:type="spellEnd"/>
      <w:r>
        <w:t xml:space="preserve"> </w:t>
      </w:r>
      <w:proofErr w:type="spellStart"/>
      <w:r>
        <w:t>baik</w:t>
      </w:r>
      <w:proofErr w:type="spellEnd"/>
      <w:r>
        <w:t xml:space="preserve"> normal </w:t>
      </w:r>
      <w:proofErr w:type="spellStart"/>
      <w:r>
        <w:t>ataupun</w:t>
      </w:r>
      <w:proofErr w:type="spellEnd"/>
      <w:r>
        <w:t xml:space="preserve"> </w:t>
      </w:r>
      <w:proofErr w:type="spellStart"/>
      <w:r>
        <w:t>operasi</w:t>
      </w:r>
      <w:proofErr w:type="spellEnd"/>
      <w:r>
        <w:t xml:space="preserve"> </w:t>
      </w:r>
      <w:proofErr w:type="spellStart"/>
      <w:r>
        <w:t>tidak</w:t>
      </w:r>
      <w:proofErr w:type="spellEnd"/>
      <w:r>
        <w:t xml:space="preserve"> akan </w:t>
      </w:r>
      <w:proofErr w:type="spellStart"/>
      <w:r>
        <w:t>memungkiri</w:t>
      </w:r>
      <w:proofErr w:type="spellEnd"/>
      <w:r>
        <w:t xml:space="preserve"> </w:t>
      </w:r>
      <w:proofErr w:type="spellStart"/>
      <w:r>
        <w:t>timbulnya</w:t>
      </w:r>
      <w:proofErr w:type="spellEnd"/>
      <w:r>
        <w:t xml:space="preserve"> </w:t>
      </w:r>
      <w:proofErr w:type="spellStart"/>
      <w:r>
        <w:t>nyeri</w:t>
      </w:r>
      <w:proofErr w:type="spellEnd"/>
      <w:r>
        <w:t xml:space="preserve">. </w:t>
      </w:r>
      <w:proofErr w:type="spellStart"/>
      <w:r>
        <w:t>Persalinan</w:t>
      </w:r>
      <w:proofErr w:type="spellEnd"/>
      <w:r>
        <w:t xml:space="preserve"> </w:t>
      </w:r>
      <w:proofErr w:type="spellStart"/>
      <w:r>
        <w:t>dengan</w:t>
      </w:r>
      <w:proofErr w:type="spellEnd"/>
      <w:r>
        <w:t xml:space="preserve"> </w:t>
      </w:r>
      <w:proofErr w:type="spellStart"/>
      <w:r>
        <w:t>operasi</w:t>
      </w:r>
      <w:proofErr w:type="spellEnd"/>
      <w:r>
        <w:t xml:space="preserve"> SC akan </w:t>
      </w:r>
      <w:proofErr w:type="spellStart"/>
      <w:r>
        <w:t>timbul</w:t>
      </w:r>
      <w:proofErr w:type="spellEnd"/>
      <w:r>
        <w:t xml:space="preserve"> </w:t>
      </w:r>
      <w:proofErr w:type="spellStart"/>
      <w:r>
        <w:t>nyeri</w:t>
      </w:r>
      <w:proofErr w:type="spellEnd"/>
      <w:r>
        <w:t xml:space="preserve"> </w:t>
      </w:r>
      <w:proofErr w:type="spellStart"/>
      <w:r>
        <w:t>hebat</w:t>
      </w:r>
      <w:proofErr w:type="spellEnd"/>
      <w:r>
        <w:t xml:space="preserve"> pada </w:t>
      </w:r>
      <w:proofErr w:type="spellStart"/>
      <w:r>
        <w:t>hari</w:t>
      </w:r>
      <w:proofErr w:type="spellEnd"/>
      <w:r>
        <w:t xml:space="preserve"> </w:t>
      </w:r>
      <w:proofErr w:type="spellStart"/>
      <w:r>
        <w:t>pertama</w:t>
      </w:r>
      <w:proofErr w:type="spellEnd"/>
      <w:r>
        <w:t xml:space="preserve"> </w:t>
      </w:r>
      <w:proofErr w:type="spellStart"/>
      <w:r>
        <w:t>saat</w:t>
      </w:r>
      <w:proofErr w:type="spellEnd"/>
      <w:r>
        <w:t xml:space="preserve"> </w:t>
      </w:r>
      <w:proofErr w:type="spellStart"/>
      <w:r>
        <w:t>bius</w:t>
      </w:r>
      <w:proofErr w:type="spellEnd"/>
      <w:r>
        <w:t xml:space="preserve"> </w:t>
      </w:r>
      <w:proofErr w:type="spellStart"/>
      <w:r>
        <w:t>hilang</w:t>
      </w:r>
      <w:proofErr w:type="spellEnd"/>
      <w:r>
        <w:t xml:space="preserve"> dan </w:t>
      </w:r>
      <w:proofErr w:type="spellStart"/>
      <w:r>
        <w:t>lebih</w:t>
      </w:r>
      <w:proofErr w:type="spellEnd"/>
      <w:r>
        <w:t xml:space="preserve"> </w:t>
      </w:r>
      <w:proofErr w:type="spellStart"/>
      <w:r>
        <w:t>terasa</w:t>
      </w:r>
      <w:proofErr w:type="spellEnd"/>
      <w:r>
        <w:t xml:space="preserve"> </w:t>
      </w:r>
      <w:proofErr w:type="spellStart"/>
      <w:r>
        <w:t>saat</w:t>
      </w:r>
      <w:proofErr w:type="spellEnd"/>
      <w:r>
        <w:t xml:space="preserve"> </w:t>
      </w:r>
      <w:proofErr w:type="spellStart"/>
      <w:r>
        <w:t>luka</w:t>
      </w:r>
      <w:proofErr w:type="spellEnd"/>
      <w:r>
        <w:t xml:space="preserve"> </w:t>
      </w:r>
      <w:proofErr w:type="spellStart"/>
      <w:r>
        <w:t>jahitan</w:t>
      </w:r>
      <w:proofErr w:type="spellEnd"/>
      <w:r>
        <w:t xml:space="preserve"> </w:t>
      </w:r>
      <w:proofErr w:type="spellStart"/>
      <w:r>
        <w:t>mengering</w:t>
      </w:r>
      <w:proofErr w:type="spellEnd"/>
      <w:r>
        <w:t xml:space="preserve"> </w:t>
      </w:r>
      <w:proofErr w:type="gramStart"/>
      <w:r>
        <w:t>( Sitorus</w:t>
      </w:r>
      <w:proofErr w:type="gramEnd"/>
      <w:r>
        <w:t xml:space="preserve">,2021). Banyak </w:t>
      </w:r>
      <w:proofErr w:type="spellStart"/>
      <w:r>
        <w:t>faktor</w:t>
      </w:r>
      <w:proofErr w:type="spellEnd"/>
      <w:r>
        <w:t xml:space="preserve"> yang </w:t>
      </w:r>
      <w:proofErr w:type="spellStart"/>
      <w:r>
        <w:t>dapat</w:t>
      </w:r>
      <w:proofErr w:type="spellEnd"/>
      <w:r>
        <w:t xml:space="preserve"> </w:t>
      </w:r>
      <w:proofErr w:type="spellStart"/>
      <w:r>
        <w:t>mempengaruhi</w:t>
      </w:r>
      <w:proofErr w:type="spellEnd"/>
      <w:r>
        <w:t xml:space="preserve"> </w:t>
      </w:r>
      <w:proofErr w:type="spellStart"/>
      <w:r>
        <w:t>timbulnya</w:t>
      </w:r>
      <w:proofErr w:type="spellEnd"/>
      <w:r>
        <w:t xml:space="preserve"> </w:t>
      </w:r>
      <w:proofErr w:type="spellStart"/>
      <w:r>
        <w:t>nyeri</w:t>
      </w:r>
      <w:proofErr w:type="spellEnd"/>
      <w:r>
        <w:t xml:space="preserve"> </w:t>
      </w:r>
      <w:proofErr w:type="spellStart"/>
      <w:r>
        <w:t>baik</w:t>
      </w:r>
      <w:proofErr w:type="spellEnd"/>
      <w:r>
        <w:t xml:space="preserve"> </w:t>
      </w:r>
      <w:proofErr w:type="spellStart"/>
      <w:r>
        <w:t>fisik</w:t>
      </w:r>
      <w:proofErr w:type="spellEnd"/>
      <w:r>
        <w:t xml:space="preserve"> </w:t>
      </w:r>
      <w:proofErr w:type="spellStart"/>
      <w:r>
        <w:t>maupun</w:t>
      </w:r>
      <w:proofErr w:type="spellEnd"/>
      <w:r>
        <w:t xml:space="preserve"> </w:t>
      </w:r>
      <w:proofErr w:type="spellStart"/>
      <w:r>
        <w:t>psikis</w:t>
      </w:r>
      <w:proofErr w:type="spellEnd"/>
      <w:r>
        <w:t xml:space="preserve"> </w:t>
      </w:r>
      <w:proofErr w:type="spellStart"/>
      <w:r>
        <w:t>sperti</w:t>
      </w:r>
      <w:proofErr w:type="spellEnd"/>
      <w:r>
        <w:t xml:space="preserve"> </w:t>
      </w:r>
      <w:proofErr w:type="spellStart"/>
      <w:r>
        <w:t>usia</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pekerjaaan</w:t>
      </w:r>
      <w:proofErr w:type="spellEnd"/>
      <w:r>
        <w:t xml:space="preserve">, </w:t>
      </w:r>
      <w:proofErr w:type="spellStart"/>
      <w:r>
        <w:t>pengalaman</w:t>
      </w:r>
      <w:proofErr w:type="spellEnd"/>
      <w:r>
        <w:t xml:space="preserve"> </w:t>
      </w:r>
      <w:proofErr w:type="spellStart"/>
      <w:r>
        <w:t>melahirkan</w:t>
      </w:r>
      <w:proofErr w:type="spellEnd"/>
      <w:r>
        <w:t xml:space="preserve">, </w:t>
      </w:r>
      <w:proofErr w:type="spellStart"/>
      <w:r>
        <w:t>paritas</w:t>
      </w:r>
      <w:proofErr w:type="spellEnd"/>
      <w:r>
        <w:t xml:space="preserve"> </w:t>
      </w:r>
      <w:proofErr w:type="spellStart"/>
      <w:r>
        <w:t>tingkat</w:t>
      </w:r>
      <w:proofErr w:type="spellEnd"/>
      <w:r>
        <w:t xml:space="preserve"> </w:t>
      </w:r>
      <w:proofErr w:type="spellStart"/>
      <w:r>
        <w:t>mobilitas</w:t>
      </w:r>
      <w:proofErr w:type="spellEnd"/>
      <w:r>
        <w:t xml:space="preserve"> dan </w:t>
      </w:r>
      <w:proofErr w:type="spellStart"/>
      <w:r>
        <w:t>motivasi</w:t>
      </w:r>
      <w:proofErr w:type="spellEnd"/>
      <w:r>
        <w:t xml:space="preserve"> </w:t>
      </w:r>
      <w:proofErr w:type="spellStart"/>
      <w:r>
        <w:t>diri</w:t>
      </w:r>
      <w:proofErr w:type="spellEnd"/>
      <w:r>
        <w:t xml:space="preserve"> </w:t>
      </w:r>
      <w:proofErr w:type="spellStart"/>
      <w:r>
        <w:t>maupun</w:t>
      </w:r>
      <w:proofErr w:type="spellEnd"/>
      <w:r>
        <w:t xml:space="preserve"> </w:t>
      </w:r>
      <w:proofErr w:type="spellStart"/>
      <w:r>
        <w:t>dukungan</w:t>
      </w:r>
      <w:proofErr w:type="spellEnd"/>
      <w:r>
        <w:t xml:space="preserve"> </w:t>
      </w:r>
      <w:proofErr w:type="spellStart"/>
      <w:r>
        <w:t>keluarga</w:t>
      </w:r>
      <w:proofErr w:type="spellEnd"/>
      <w:r>
        <w:t xml:space="preserve"> </w:t>
      </w:r>
      <w:proofErr w:type="gramStart"/>
      <w:r>
        <w:t xml:space="preserve">( </w:t>
      </w:r>
      <w:proofErr w:type="spellStart"/>
      <w:r>
        <w:t>Rosyati</w:t>
      </w:r>
      <w:proofErr w:type="spellEnd"/>
      <w:proofErr w:type="gramEnd"/>
      <w:r>
        <w:t xml:space="preserve"> &amp; Hadi 2005)  </w:t>
      </w:r>
    </w:p>
    <w:p w14:paraId="2F65A640" w14:textId="77777777" w:rsidR="00BC00F6" w:rsidRDefault="00000000" w:rsidP="001A2A48">
      <w:pPr>
        <w:pStyle w:val="P"/>
        <w:spacing w:line="480" w:lineRule="auto"/>
        <w:ind w:left="426"/>
        <w:rPr>
          <w:szCs w:val="24"/>
          <w:lang w:val="id-ID"/>
        </w:rPr>
      </w:pPr>
      <w:r>
        <w:rPr>
          <w:szCs w:val="24"/>
          <w:lang w:val="id-ID"/>
        </w:rPr>
        <w:t xml:space="preserve">Melihat latar belakang di atas, hasil penelitian selama ini, dan masih banyaknya pertanyaan mengenai </w:t>
      </w:r>
      <w:proofErr w:type="spellStart"/>
      <w:r>
        <w:rPr>
          <w:szCs w:val="24"/>
        </w:rPr>
        <w:t>gambaran</w:t>
      </w:r>
      <w:proofErr w:type="spellEnd"/>
      <w:r>
        <w:rPr>
          <w:szCs w:val="24"/>
        </w:rPr>
        <w:t xml:space="preserve"> </w:t>
      </w:r>
      <w:proofErr w:type="spellStart"/>
      <w:r>
        <w:rPr>
          <w:szCs w:val="24"/>
        </w:rPr>
        <w:t>tingkatan</w:t>
      </w:r>
      <w:proofErr w:type="spellEnd"/>
      <w:r>
        <w:rPr>
          <w:szCs w:val="24"/>
        </w:rPr>
        <w:t xml:space="preserve"> </w:t>
      </w:r>
      <w:proofErr w:type="spellStart"/>
      <w:r>
        <w:rPr>
          <w:szCs w:val="24"/>
        </w:rPr>
        <w:t>nyeri</w:t>
      </w:r>
      <w:proofErr w:type="spellEnd"/>
      <w:r>
        <w:rPr>
          <w:szCs w:val="24"/>
        </w:rPr>
        <w:t xml:space="preserve"> pada </w:t>
      </w:r>
      <w:proofErr w:type="spellStart"/>
      <w:r>
        <w:rPr>
          <w:szCs w:val="24"/>
        </w:rPr>
        <w:t>ibu</w:t>
      </w:r>
      <w:proofErr w:type="spellEnd"/>
      <w:r>
        <w:rPr>
          <w:szCs w:val="24"/>
        </w:rPr>
        <w:t xml:space="preserve"> </w:t>
      </w:r>
      <w:proofErr w:type="spellStart"/>
      <w:r>
        <w:rPr>
          <w:szCs w:val="24"/>
        </w:rPr>
        <w:t>pasca</w:t>
      </w:r>
      <w:proofErr w:type="spellEnd"/>
      <w:r>
        <w:rPr>
          <w:szCs w:val="24"/>
        </w:rPr>
        <w:t xml:space="preserve"> </w:t>
      </w:r>
      <w:proofErr w:type="spellStart"/>
      <w:r>
        <w:rPr>
          <w:szCs w:val="24"/>
        </w:rPr>
        <w:t>bersalin</w:t>
      </w:r>
      <w:proofErr w:type="spellEnd"/>
      <w:r>
        <w:rPr>
          <w:szCs w:val="24"/>
        </w:rPr>
        <w:t xml:space="preserve"> post SC</w:t>
      </w:r>
      <w:r>
        <w:rPr>
          <w:szCs w:val="24"/>
          <w:lang w:val="id-ID"/>
        </w:rPr>
        <w:t xml:space="preserve">, maka peneliti tertarik untuk mengkaji </w:t>
      </w:r>
      <w:bookmarkStart w:id="20" w:name="_Hlk171681738"/>
      <w:r>
        <w:rPr>
          <w:szCs w:val="24"/>
          <w:lang w:val="id-ID"/>
        </w:rPr>
        <w:t xml:space="preserve">“Gambaran </w:t>
      </w:r>
      <w:proofErr w:type="spellStart"/>
      <w:r>
        <w:rPr>
          <w:szCs w:val="24"/>
        </w:rPr>
        <w:t>Tingkatan</w:t>
      </w:r>
      <w:proofErr w:type="spellEnd"/>
      <w:r>
        <w:rPr>
          <w:szCs w:val="24"/>
        </w:rPr>
        <w:t xml:space="preserve"> Nyeri Ibu Pasca </w:t>
      </w:r>
      <w:proofErr w:type="spellStart"/>
      <w:r>
        <w:rPr>
          <w:szCs w:val="24"/>
        </w:rPr>
        <w:t>Bersalin</w:t>
      </w:r>
      <w:proofErr w:type="spellEnd"/>
      <w:r>
        <w:rPr>
          <w:szCs w:val="24"/>
        </w:rPr>
        <w:t xml:space="preserve"> Post Sectio </w:t>
      </w:r>
      <w:proofErr w:type="spellStart"/>
      <w:r>
        <w:rPr>
          <w:szCs w:val="24"/>
        </w:rPr>
        <w:t>Secarea</w:t>
      </w:r>
      <w:proofErr w:type="spellEnd"/>
      <w:r>
        <w:rPr>
          <w:szCs w:val="24"/>
        </w:rPr>
        <w:t xml:space="preserve"> </w:t>
      </w:r>
      <w:r>
        <w:rPr>
          <w:szCs w:val="24"/>
          <w:lang w:val="id-ID"/>
        </w:rPr>
        <w:t xml:space="preserve">“ </w:t>
      </w:r>
      <w:bookmarkEnd w:id="20"/>
      <w:r>
        <w:rPr>
          <w:szCs w:val="24"/>
        </w:rPr>
        <w:t xml:space="preserve">di Rumah Sakit Bakti Timah </w:t>
      </w:r>
      <w:proofErr w:type="spellStart"/>
      <w:r>
        <w:rPr>
          <w:szCs w:val="24"/>
        </w:rPr>
        <w:lastRenderedPageBreak/>
        <w:t>Pangkalpinang</w:t>
      </w:r>
      <w:proofErr w:type="spellEnd"/>
      <w:r>
        <w:rPr>
          <w:szCs w:val="24"/>
        </w:rPr>
        <w:t xml:space="preserve"> di </w:t>
      </w:r>
      <w:r>
        <w:rPr>
          <w:szCs w:val="24"/>
          <w:lang w:val="id-ID"/>
        </w:rPr>
        <w:t xml:space="preserve"> </w:t>
      </w:r>
      <w:proofErr w:type="spellStart"/>
      <w:r>
        <w:rPr>
          <w:szCs w:val="24"/>
        </w:rPr>
        <w:t>Kepulauan</w:t>
      </w:r>
      <w:proofErr w:type="spellEnd"/>
      <w:r>
        <w:rPr>
          <w:szCs w:val="24"/>
        </w:rPr>
        <w:t xml:space="preserve"> Bangka Belitung </w:t>
      </w:r>
      <w:r>
        <w:rPr>
          <w:szCs w:val="24"/>
          <w:lang w:val="id-ID"/>
        </w:rPr>
        <w:t>tersebut lebih detail.</w:t>
      </w:r>
    </w:p>
    <w:p w14:paraId="7843D136" w14:textId="77777777" w:rsidR="001A2A48" w:rsidRDefault="001A2A48" w:rsidP="001A2A48">
      <w:pPr>
        <w:pStyle w:val="P"/>
        <w:spacing w:line="480" w:lineRule="auto"/>
        <w:rPr>
          <w:szCs w:val="24"/>
          <w:lang w:val="id-ID"/>
        </w:rPr>
      </w:pPr>
    </w:p>
    <w:p w14:paraId="135DBA4E" w14:textId="77777777" w:rsidR="00BC00F6" w:rsidRDefault="00000000" w:rsidP="001A2A48">
      <w:pPr>
        <w:pStyle w:val="Heading2"/>
        <w:spacing w:line="480" w:lineRule="auto"/>
      </w:pPr>
      <w:bookmarkStart w:id="21" w:name="_Toc186525954"/>
      <w:proofErr w:type="spellStart"/>
      <w:r>
        <w:t>Rumusan</w:t>
      </w:r>
      <w:proofErr w:type="spellEnd"/>
      <w:r>
        <w:t xml:space="preserve"> </w:t>
      </w:r>
      <w:proofErr w:type="spellStart"/>
      <w:r>
        <w:t>Masalah</w:t>
      </w:r>
      <w:bookmarkEnd w:id="21"/>
      <w:proofErr w:type="spellEnd"/>
    </w:p>
    <w:p w14:paraId="0DC0EB40" w14:textId="03CD1B10" w:rsidR="00BC00F6" w:rsidRDefault="00000000" w:rsidP="001A2A48">
      <w:pPr>
        <w:pStyle w:val="A"/>
        <w:spacing w:line="480" w:lineRule="auto"/>
      </w:pPr>
      <w:proofErr w:type="spellStart"/>
      <w:r>
        <w:t>Berdasarkan</w:t>
      </w:r>
      <w:proofErr w:type="spellEnd"/>
      <w:r>
        <w:rPr>
          <w:spacing w:val="1"/>
        </w:rPr>
        <w:t xml:space="preserve"> </w:t>
      </w:r>
      <w:proofErr w:type="spellStart"/>
      <w:r>
        <w:t>hasil</w:t>
      </w:r>
      <w:proofErr w:type="spellEnd"/>
      <w:r>
        <w:rPr>
          <w:spacing w:val="1"/>
        </w:rPr>
        <w:t xml:space="preserve"> </w:t>
      </w:r>
      <w:proofErr w:type="spellStart"/>
      <w:r>
        <w:t>uraian</w:t>
      </w:r>
      <w:proofErr w:type="spellEnd"/>
      <w:r>
        <w:rPr>
          <w:spacing w:val="1"/>
        </w:rPr>
        <w:t xml:space="preserve"> </w:t>
      </w:r>
      <w:proofErr w:type="spellStart"/>
      <w:r>
        <w:t>latar</w:t>
      </w:r>
      <w:proofErr w:type="spellEnd"/>
      <w:r>
        <w:rPr>
          <w:spacing w:val="1"/>
        </w:rPr>
        <w:t xml:space="preserve"> </w:t>
      </w:r>
      <w:proofErr w:type="spellStart"/>
      <w:r>
        <w:t>belakang</w:t>
      </w:r>
      <w:proofErr w:type="spellEnd"/>
      <w:r>
        <w:rPr>
          <w:spacing w:val="1"/>
        </w:rPr>
        <w:t xml:space="preserve"> </w:t>
      </w:r>
      <w:proofErr w:type="spellStart"/>
      <w:r>
        <w:t>diatas</w:t>
      </w:r>
      <w:proofErr w:type="spellEnd"/>
      <w:r>
        <w:rPr>
          <w:spacing w:val="1"/>
        </w:rPr>
        <w:t xml:space="preserve"> </w:t>
      </w:r>
      <w:proofErr w:type="spellStart"/>
      <w:r>
        <w:t>didapatkan</w:t>
      </w:r>
      <w:proofErr w:type="spellEnd"/>
      <w:r>
        <w:rPr>
          <w:spacing w:val="1"/>
        </w:rPr>
        <w:t xml:space="preserve"> </w:t>
      </w:r>
      <w:proofErr w:type="spellStart"/>
      <w:r>
        <w:t>rumusan</w:t>
      </w:r>
      <w:proofErr w:type="spellEnd"/>
      <w:r>
        <w:rPr>
          <w:spacing w:val="-57"/>
        </w:rPr>
        <w:t xml:space="preserve"> </w:t>
      </w:r>
      <w:proofErr w:type="spellStart"/>
      <w:r>
        <w:t>masalah</w:t>
      </w:r>
      <w:proofErr w:type="spellEnd"/>
      <w:r>
        <w:rPr>
          <w:spacing w:val="1"/>
        </w:rP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mengetahui</w:t>
      </w:r>
      <w:proofErr w:type="spellEnd"/>
      <w:r>
        <w:t xml:space="preserve"> </w:t>
      </w:r>
      <w:proofErr w:type="gramStart"/>
      <w:r>
        <w:t xml:space="preserve">“ </w:t>
      </w:r>
      <w:proofErr w:type="spellStart"/>
      <w:r>
        <w:t>Bagaimanakah</w:t>
      </w:r>
      <w:proofErr w:type="spellEnd"/>
      <w:proofErr w:type="gramEnd"/>
      <w:r>
        <w:t xml:space="preserve"> Gambaran </w:t>
      </w:r>
      <w:proofErr w:type="spellStart"/>
      <w:r>
        <w:t>Tingkatan</w:t>
      </w:r>
      <w:proofErr w:type="spellEnd"/>
      <w:r>
        <w:rPr>
          <w:spacing w:val="1"/>
        </w:rPr>
        <w:t xml:space="preserve"> </w:t>
      </w:r>
      <w:r>
        <w:t xml:space="preserve">Nyeri Ibu Pasca </w:t>
      </w:r>
      <w:proofErr w:type="spellStart"/>
      <w:r>
        <w:t>Bersalin</w:t>
      </w:r>
      <w:proofErr w:type="spellEnd"/>
      <w:r>
        <w:t xml:space="preserve"> Post Sectio </w:t>
      </w:r>
      <w:proofErr w:type="spellStart"/>
      <w:r>
        <w:t>Secarea</w:t>
      </w:r>
      <w:proofErr w:type="spellEnd"/>
      <w:r>
        <w:t xml:space="preserve"> di Rumah Sakit Bakti </w:t>
      </w:r>
      <w:r w:rsidR="001A2A48">
        <w:t>T</w:t>
      </w:r>
      <w:r>
        <w:t>imah</w:t>
      </w:r>
      <w:r>
        <w:rPr>
          <w:spacing w:val="1"/>
        </w:rPr>
        <w:t xml:space="preserve"> </w:t>
      </w:r>
      <w:proofErr w:type="spellStart"/>
      <w:r>
        <w:t>Pangkalpinang</w:t>
      </w:r>
      <w:proofErr w:type="spellEnd"/>
      <w:r>
        <w:t>?”</w:t>
      </w:r>
    </w:p>
    <w:p w14:paraId="3B2391FA" w14:textId="77777777" w:rsidR="001A2A48" w:rsidRDefault="001A2A48" w:rsidP="001A2A48">
      <w:pPr>
        <w:pStyle w:val="A"/>
        <w:spacing w:line="480" w:lineRule="auto"/>
      </w:pPr>
    </w:p>
    <w:p w14:paraId="5137CA9A" w14:textId="77777777" w:rsidR="00BC00F6" w:rsidRDefault="00000000" w:rsidP="001A2A48">
      <w:pPr>
        <w:pStyle w:val="Heading2"/>
        <w:spacing w:line="480" w:lineRule="auto"/>
      </w:pPr>
      <w:bookmarkStart w:id="22" w:name="_Toc186525955"/>
      <w:r>
        <w:t>Tujuan</w:t>
      </w:r>
      <w:r>
        <w:rPr>
          <w:spacing w:val="-3"/>
        </w:rPr>
        <w:t xml:space="preserve"> </w:t>
      </w:r>
      <w:proofErr w:type="spellStart"/>
      <w:r>
        <w:t>Penelitian</w:t>
      </w:r>
      <w:bookmarkEnd w:id="22"/>
      <w:proofErr w:type="spellEnd"/>
    </w:p>
    <w:p w14:paraId="64645C12" w14:textId="77777777" w:rsidR="00BC00F6" w:rsidRDefault="00000000" w:rsidP="001A2A48">
      <w:pPr>
        <w:pStyle w:val="PoinA1"/>
        <w:spacing w:line="480" w:lineRule="auto"/>
      </w:pPr>
      <w:r>
        <w:t>Tujuan</w:t>
      </w:r>
      <w:r>
        <w:rPr>
          <w:spacing w:val="-1"/>
        </w:rPr>
        <w:t xml:space="preserve"> </w:t>
      </w:r>
      <w:r>
        <w:t>Umum</w:t>
      </w:r>
    </w:p>
    <w:p w14:paraId="792D0E7B" w14:textId="77777777" w:rsidR="00BC00F6" w:rsidRDefault="00000000" w:rsidP="001A2A48">
      <w:pPr>
        <w:pStyle w:val="A1"/>
        <w:spacing w:line="480" w:lineRule="auto"/>
      </w:pPr>
      <w:proofErr w:type="spellStart"/>
      <w:r>
        <w:t>Mendeskripsikan</w:t>
      </w:r>
      <w:proofErr w:type="spellEnd"/>
      <w:r>
        <w:rPr>
          <w:spacing w:val="1"/>
        </w:rPr>
        <w:t xml:space="preserve"> </w:t>
      </w:r>
      <w:proofErr w:type="spellStart"/>
      <w:r>
        <w:t>Karakteristik</w:t>
      </w:r>
      <w:proofErr w:type="spellEnd"/>
      <w:r>
        <w:rPr>
          <w:spacing w:val="1"/>
        </w:rPr>
        <w:t xml:space="preserve"> </w:t>
      </w:r>
      <w:r>
        <w:t>yang</w:t>
      </w:r>
      <w:r>
        <w:rPr>
          <w:spacing w:val="1"/>
        </w:rPr>
        <w:t xml:space="preserve"> </w:t>
      </w:r>
      <w:proofErr w:type="spellStart"/>
      <w:r>
        <w:t>mempengaruhi</w:t>
      </w:r>
      <w:proofErr w:type="spellEnd"/>
      <w:r>
        <w:rPr>
          <w:spacing w:val="1"/>
        </w:rPr>
        <w:t xml:space="preserve"> </w:t>
      </w:r>
      <w:proofErr w:type="spellStart"/>
      <w:r>
        <w:t>tingkatan</w:t>
      </w:r>
      <w:proofErr w:type="spellEnd"/>
      <w:r>
        <w:rPr>
          <w:spacing w:val="60"/>
        </w:rPr>
        <w:t xml:space="preserve"> </w:t>
      </w:r>
      <w:proofErr w:type="spellStart"/>
      <w:r>
        <w:t>nyeri</w:t>
      </w:r>
      <w:proofErr w:type="spellEnd"/>
      <w:r>
        <w:rPr>
          <w:spacing w:val="1"/>
        </w:rPr>
        <w:t xml:space="preserve"> </w:t>
      </w:r>
      <w:r>
        <w:t xml:space="preserve">Ibu Pasca </w:t>
      </w:r>
      <w:proofErr w:type="spellStart"/>
      <w:r>
        <w:t>Bersalin</w:t>
      </w:r>
      <w:proofErr w:type="spellEnd"/>
      <w:r>
        <w:t xml:space="preserve"> post Sectio </w:t>
      </w:r>
      <w:proofErr w:type="spellStart"/>
      <w:r>
        <w:t>Secarea</w:t>
      </w:r>
      <w:proofErr w:type="spellEnd"/>
      <w:r>
        <w:t xml:space="preserve"> di Rumah Sakit Bakti Timah</w:t>
      </w:r>
      <w:r>
        <w:rPr>
          <w:spacing w:val="1"/>
        </w:rPr>
        <w:t xml:space="preserve"> </w:t>
      </w:r>
      <w:proofErr w:type="spellStart"/>
      <w:r>
        <w:t>Pangkalpinang</w:t>
      </w:r>
      <w:proofErr w:type="spellEnd"/>
    </w:p>
    <w:p w14:paraId="50916CC2" w14:textId="77777777" w:rsidR="00BC00F6" w:rsidRDefault="00000000" w:rsidP="001A2A48">
      <w:pPr>
        <w:pStyle w:val="PoinA1"/>
        <w:spacing w:line="480" w:lineRule="auto"/>
      </w:pPr>
      <w:r>
        <w:t>Tujuan</w:t>
      </w:r>
      <w:r>
        <w:rPr>
          <w:spacing w:val="-1"/>
        </w:rPr>
        <w:t xml:space="preserve"> </w:t>
      </w:r>
      <w:proofErr w:type="spellStart"/>
      <w:r>
        <w:t>Khusus</w:t>
      </w:r>
      <w:proofErr w:type="spellEnd"/>
    </w:p>
    <w:p w14:paraId="760633DA" w14:textId="77777777" w:rsidR="00BC00F6" w:rsidRDefault="00000000" w:rsidP="001A2A48">
      <w:pPr>
        <w:pStyle w:val="PoinA1a"/>
        <w:spacing w:line="480" w:lineRule="auto"/>
      </w:pPr>
      <w:bookmarkStart w:id="23" w:name="_Hlk179959803"/>
      <w:proofErr w:type="spellStart"/>
      <w:r>
        <w:t>Mengetahui</w:t>
      </w:r>
      <w:proofErr w:type="spellEnd"/>
      <w:r>
        <w:rPr>
          <w:spacing w:val="1"/>
        </w:rPr>
        <w:t xml:space="preserve"> </w:t>
      </w:r>
      <w:proofErr w:type="spellStart"/>
      <w:r>
        <w:t>gambaran</w:t>
      </w:r>
      <w:proofErr w:type="spellEnd"/>
      <w:r>
        <w:rPr>
          <w:spacing w:val="1"/>
        </w:rPr>
        <w:t xml:space="preserve"> </w:t>
      </w:r>
      <w:proofErr w:type="spellStart"/>
      <w:r>
        <w:t>tingkatan</w:t>
      </w:r>
      <w:proofErr w:type="spellEnd"/>
      <w:r>
        <w:t xml:space="preserve"> </w:t>
      </w:r>
      <w:proofErr w:type="spellStart"/>
      <w:r>
        <w:t>nyeri</w:t>
      </w:r>
      <w:proofErr w:type="spellEnd"/>
      <w:r>
        <w:rPr>
          <w:spacing w:val="1"/>
        </w:rPr>
        <w:t xml:space="preserve"> </w:t>
      </w:r>
      <w:r>
        <w:t>Ibu</w:t>
      </w:r>
      <w:r>
        <w:rPr>
          <w:spacing w:val="1"/>
        </w:rPr>
        <w:t xml:space="preserve"> </w:t>
      </w:r>
      <w:r>
        <w:t xml:space="preserve">Pasca </w:t>
      </w:r>
      <w:proofErr w:type="spellStart"/>
      <w:r>
        <w:t>Bersalin</w:t>
      </w:r>
      <w:proofErr w:type="spellEnd"/>
      <w:r>
        <w:t xml:space="preserve"> Post</w:t>
      </w:r>
      <w:r>
        <w:rPr>
          <w:spacing w:val="1"/>
        </w:rPr>
        <w:t xml:space="preserve"> </w:t>
      </w:r>
      <w:r>
        <w:t>Sectio</w:t>
      </w:r>
      <w:r>
        <w:rPr>
          <w:spacing w:val="1"/>
        </w:rPr>
        <w:t xml:space="preserve"> </w:t>
      </w:r>
      <w:proofErr w:type="spellStart"/>
      <w:r>
        <w:t>secarea</w:t>
      </w:r>
      <w:proofErr w:type="spellEnd"/>
      <w:r>
        <w:rPr>
          <w:spacing w:val="1"/>
        </w:rPr>
        <w:t xml:space="preserve"> </w:t>
      </w:r>
      <w:proofErr w:type="spellStart"/>
      <w:r>
        <w:t>berdasarkan</w:t>
      </w:r>
      <w:proofErr w:type="spellEnd"/>
      <w:r>
        <w:rPr>
          <w:spacing w:val="1"/>
        </w:rPr>
        <w:t xml:space="preserve"> </w:t>
      </w:r>
      <w:proofErr w:type="spellStart"/>
      <w:proofErr w:type="gramStart"/>
      <w:r>
        <w:t>usia</w:t>
      </w:r>
      <w:proofErr w:type="spellEnd"/>
      <w:r>
        <w:t xml:space="preserve"> </w:t>
      </w:r>
      <w:r>
        <w:rPr>
          <w:spacing w:val="1"/>
        </w:rPr>
        <w:t xml:space="preserve"> </w:t>
      </w:r>
      <w:r>
        <w:t>di</w:t>
      </w:r>
      <w:proofErr w:type="gramEnd"/>
      <w:r>
        <w:rPr>
          <w:spacing w:val="1"/>
        </w:rPr>
        <w:t xml:space="preserve"> </w:t>
      </w:r>
      <w:r>
        <w:t>Rumah</w:t>
      </w:r>
      <w:r>
        <w:rPr>
          <w:spacing w:val="1"/>
        </w:rPr>
        <w:t xml:space="preserve"> </w:t>
      </w:r>
      <w:r>
        <w:t>Sakit</w:t>
      </w:r>
      <w:r>
        <w:rPr>
          <w:spacing w:val="1"/>
        </w:rPr>
        <w:t xml:space="preserve"> </w:t>
      </w:r>
      <w:r>
        <w:t>Bakti</w:t>
      </w:r>
      <w:r>
        <w:rPr>
          <w:spacing w:val="1"/>
        </w:rPr>
        <w:t xml:space="preserve"> </w:t>
      </w:r>
      <w:r>
        <w:t>Timah</w:t>
      </w:r>
      <w:r>
        <w:rPr>
          <w:spacing w:val="-57"/>
        </w:rPr>
        <w:t xml:space="preserve"> </w:t>
      </w:r>
      <w:proofErr w:type="spellStart"/>
      <w:r>
        <w:t>Pangkalpinang</w:t>
      </w:r>
      <w:proofErr w:type="spellEnd"/>
    </w:p>
    <w:p w14:paraId="6700292E" w14:textId="77777777" w:rsidR="00BC00F6" w:rsidRDefault="00000000" w:rsidP="001A2A48">
      <w:pPr>
        <w:pStyle w:val="PoinA1a"/>
        <w:spacing w:line="480" w:lineRule="auto"/>
      </w:pPr>
      <w:proofErr w:type="spellStart"/>
      <w:r>
        <w:t>Mengetahui</w:t>
      </w:r>
      <w:proofErr w:type="spellEnd"/>
      <w:r>
        <w:t xml:space="preserve"> </w:t>
      </w:r>
      <w:proofErr w:type="spellStart"/>
      <w:r>
        <w:t>gambaran</w:t>
      </w:r>
      <w:proofErr w:type="spellEnd"/>
      <w:r>
        <w:t xml:space="preserve"> </w:t>
      </w:r>
      <w:proofErr w:type="spellStart"/>
      <w:r>
        <w:t>tingkatan</w:t>
      </w:r>
      <w:proofErr w:type="spellEnd"/>
      <w:r>
        <w:t xml:space="preserve"> </w:t>
      </w:r>
      <w:proofErr w:type="spellStart"/>
      <w:r>
        <w:t>nyeri</w:t>
      </w:r>
      <w:proofErr w:type="spellEnd"/>
      <w:r>
        <w:rPr>
          <w:spacing w:val="1"/>
        </w:rPr>
        <w:t xml:space="preserve"> </w:t>
      </w:r>
      <w:r>
        <w:t xml:space="preserve">Ibu </w:t>
      </w:r>
      <w:proofErr w:type="spellStart"/>
      <w:r>
        <w:t>Bersalin</w:t>
      </w:r>
      <w:proofErr w:type="spellEnd"/>
      <w:r>
        <w:t xml:space="preserve"> Post Sectio</w:t>
      </w:r>
      <w:r>
        <w:rPr>
          <w:spacing w:val="1"/>
        </w:rPr>
        <w:t xml:space="preserve"> </w:t>
      </w:r>
      <w:proofErr w:type="spellStart"/>
      <w:r>
        <w:t>secarea</w:t>
      </w:r>
      <w:proofErr w:type="spellEnd"/>
      <w:r>
        <w:rPr>
          <w:spacing w:val="1"/>
        </w:rPr>
        <w:t xml:space="preserve"> </w:t>
      </w:r>
      <w:proofErr w:type="spellStart"/>
      <w:r>
        <w:t>berdasarkan</w:t>
      </w:r>
      <w:proofErr w:type="spellEnd"/>
      <w:r>
        <w:rPr>
          <w:spacing w:val="1"/>
        </w:rPr>
        <w:t xml:space="preserve"> </w:t>
      </w:r>
      <w:proofErr w:type="spellStart"/>
      <w:r>
        <w:t>pekerjaan</w:t>
      </w:r>
      <w:proofErr w:type="spellEnd"/>
      <w:r>
        <w:rPr>
          <w:spacing w:val="1"/>
        </w:rPr>
        <w:t xml:space="preserve"> </w:t>
      </w:r>
      <w:r>
        <w:t>di</w:t>
      </w:r>
      <w:r>
        <w:rPr>
          <w:spacing w:val="1"/>
        </w:rPr>
        <w:t xml:space="preserve"> </w:t>
      </w:r>
      <w:r>
        <w:t>Rumah</w:t>
      </w:r>
      <w:r>
        <w:rPr>
          <w:spacing w:val="1"/>
        </w:rPr>
        <w:t xml:space="preserve"> </w:t>
      </w:r>
      <w:r>
        <w:t>Sakit</w:t>
      </w:r>
      <w:r>
        <w:rPr>
          <w:spacing w:val="1"/>
        </w:rPr>
        <w:t xml:space="preserve"> </w:t>
      </w:r>
      <w:r>
        <w:t>Bakti</w:t>
      </w:r>
      <w:r>
        <w:rPr>
          <w:spacing w:val="1"/>
        </w:rPr>
        <w:t xml:space="preserve"> </w:t>
      </w:r>
      <w:r>
        <w:t>Timah</w:t>
      </w:r>
      <w:r>
        <w:rPr>
          <w:spacing w:val="1"/>
        </w:rPr>
        <w:t xml:space="preserve"> </w:t>
      </w:r>
      <w:proofErr w:type="spellStart"/>
      <w:r>
        <w:t>Pangkalpinang</w:t>
      </w:r>
      <w:proofErr w:type="spellEnd"/>
    </w:p>
    <w:p w14:paraId="0C38B4A3" w14:textId="77777777" w:rsidR="00BC00F6" w:rsidRDefault="00000000" w:rsidP="001A2A48">
      <w:pPr>
        <w:pStyle w:val="PoinA1a"/>
        <w:spacing w:line="480" w:lineRule="auto"/>
      </w:pPr>
      <w:proofErr w:type="spellStart"/>
      <w:r>
        <w:t>Mengetahui</w:t>
      </w:r>
      <w:proofErr w:type="spellEnd"/>
      <w:r>
        <w:rPr>
          <w:spacing w:val="1"/>
        </w:rPr>
        <w:t xml:space="preserve"> </w:t>
      </w:r>
      <w:proofErr w:type="spellStart"/>
      <w:r>
        <w:t>gambaran</w:t>
      </w:r>
      <w:proofErr w:type="spellEnd"/>
      <w:r>
        <w:rPr>
          <w:spacing w:val="1"/>
        </w:rPr>
        <w:t xml:space="preserve"> </w:t>
      </w:r>
      <w:proofErr w:type="spellStart"/>
      <w:r>
        <w:t>tingkatan</w:t>
      </w:r>
      <w:proofErr w:type="spellEnd"/>
      <w:r>
        <w:rPr>
          <w:spacing w:val="1"/>
        </w:rPr>
        <w:t xml:space="preserve"> </w:t>
      </w:r>
      <w:proofErr w:type="spellStart"/>
      <w:r>
        <w:t>nyeri</w:t>
      </w:r>
      <w:proofErr w:type="spellEnd"/>
      <w:r>
        <w:rPr>
          <w:spacing w:val="1"/>
        </w:rPr>
        <w:t xml:space="preserve"> </w:t>
      </w:r>
      <w:r>
        <w:t>Ibu</w:t>
      </w:r>
      <w:r>
        <w:rPr>
          <w:spacing w:val="1"/>
        </w:rPr>
        <w:t xml:space="preserve"> </w:t>
      </w:r>
      <w:proofErr w:type="spellStart"/>
      <w:r>
        <w:t>bersalin</w:t>
      </w:r>
      <w:proofErr w:type="spellEnd"/>
      <w:r>
        <w:rPr>
          <w:spacing w:val="1"/>
        </w:rPr>
        <w:t xml:space="preserve"> </w:t>
      </w:r>
      <w:r>
        <w:t>Post</w:t>
      </w:r>
      <w:r>
        <w:rPr>
          <w:spacing w:val="1"/>
        </w:rPr>
        <w:t xml:space="preserve"> </w:t>
      </w:r>
      <w:proofErr w:type="spellStart"/>
      <w:r>
        <w:t>sectio</w:t>
      </w:r>
      <w:proofErr w:type="spellEnd"/>
      <w:r>
        <w:t xml:space="preserve"> </w:t>
      </w:r>
      <w:proofErr w:type="spellStart"/>
      <w:r>
        <w:t>secarea</w:t>
      </w:r>
      <w:proofErr w:type="spellEnd"/>
      <w:r>
        <w:rPr>
          <w:spacing w:val="1"/>
        </w:rPr>
        <w:t xml:space="preserve"> </w:t>
      </w:r>
      <w:proofErr w:type="spellStart"/>
      <w:r>
        <w:t>berdasarkan</w:t>
      </w:r>
      <w:proofErr w:type="spellEnd"/>
      <w:r>
        <w:rPr>
          <w:spacing w:val="1"/>
        </w:rPr>
        <w:t xml:space="preserve"> </w:t>
      </w:r>
      <w:proofErr w:type="spellStart"/>
      <w:r>
        <w:t>paritas</w:t>
      </w:r>
      <w:proofErr w:type="spellEnd"/>
      <w:r>
        <w:rPr>
          <w:spacing w:val="1"/>
        </w:rPr>
        <w:t xml:space="preserve"> </w:t>
      </w:r>
      <w:r>
        <w:t>di</w:t>
      </w:r>
      <w:r>
        <w:rPr>
          <w:spacing w:val="1"/>
        </w:rPr>
        <w:t xml:space="preserve"> </w:t>
      </w:r>
      <w:r>
        <w:t>Rumah</w:t>
      </w:r>
      <w:r>
        <w:rPr>
          <w:spacing w:val="1"/>
        </w:rPr>
        <w:t xml:space="preserve"> </w:t>
      </w:r>
      <w:r>
        <w:t>Sakit</w:t>
      </w:r>
      <w:r>
        <w:rPr>
          <w:spacing w:val="1"/>
        </w:rPr>
        <w:t xml:space="preserve"> </w:t>
      </w:r>
      <w:r>
        <w:t>Bakti</w:t>
      </w:r>
      <w:r>
        <w:rPr>
          <w:spacing w:val="1"/>
        </w:rPr>
        <w:t xml:space="preserve"> </w:t>
      </w:r>
      <w:r>
        <w:t>Timah</w:t>
      </w:r>
      <w:r>
        <w:rPr>
          <w:spacing w:val="1"/>
        </w:rPr>
        <w:t xml:space="preserve"> </w:t>
      </w:r>
      <w:proofErr w:type="spellStart"/>
      <w:r>
        <w:t>Pangkalpinang</w:t>
      </w:r>
      <w:proofErr w:type="spellEnd"/>
    </w:p>
    <w:p w14:paraId="76768C68" w14:textId="77777777" w:rsidR="00BC00F6" w:rsidRDefault="00000000" w:rsidP="001A2A48">
      <w:pPr>
        <w:pStyle w:val="PoinA1a"/>
        <w:spacing w:line="480" w:lineRule="auto"/>
      </w:pPr>
      <w:proofErr w:type="spellStart"/>
      <w:r>
        <w:t>Mengetahui</w:t>
      </w:r>
      <w:proofErr w:type="spellEnd"/>
      <w:r>
        <w:rPr>
          <w:spacing w:val="1"/>
        </w:rPr>
        <w:t xml:space="preserve"> </w:t>
      </w:r>
      <w:proofErr w:type="spellStart"/>
      <w:r>
        <w:t>gambaran</w:t>
      </w:r>
      <w:proofErr w:type="spellEnd"/>
      <w:r>
        <w:rPr>
          <w:spacing w:val="1"/>
        </w:rPr>
        <w:t xml:space="preserve"> </w:t>
      </w:r>
      <w:proofErr w:type="spellStart"/>
      <w:r>
        <w:t>tingkatan</w:t>
      </w:r>
      <w:proofErr w:type="spellEnd"/>
      <w:r>
        <w:rPr>
          <w:spacing w:val="1"/>
        </w:rPr>
        <w:t xml:space="preserve"> </w:t>
      </w:r>
      <w:proofErr w:type="spellStart"/>
      <w:r>
        <w:t>nyeri</w:t>
      </w:r>
      <w:proofErr w:type="spellEnd"/>
      <w:r>
        <w:rPr>
          <w:spacing w:val="1"/>
        </w:rPr>
        <w:t xml:space="preserve"> </w:t>
      </w:r>
      <w:r>
        <w:t>Ibu</w:t>
      </w:r>
      <w:r>
        <w:rPr>
          <w:spacing w:val="1"/>
        </w:rPr>
        <w:t xml:space="preserve"> </w:t>
      </w:r>
      <w:proofErr w:type="spellStart"/>
      <w:r>
        <w:t>bersalin</w:t>
      </w:r>
      <w:proofErr w:type="spellEnd"/>
      <w:r>
        <w:rPr>
          <w:spacing w:val="1"/>
        </w:rPr>
        <w:t xml:space="preserve"> </w:t>
      </w:r>
      <w:r>
        <w:t>post</w:t>
      </w:r>
      <w:r>
        <w:rPr>
          <w:spacing w:val="1"/>
        </w:rPr>
        <w:t xml:space="preserve"> </w:t>
      </w:r>
      <w:proofErr w:type="spellStart"/>
      <w:r>
        <w:t>sectio</w:t>
      </w:r>
      <w:proofErr w:type="spellEnd"/>
      <w:r>
        <w:rPr>
          <w:spacing w:val="1"/>
        </w:rPr>
        <w:t xml:space="preserve"> </w:t>
      </w:r>
      <w:proofErr w:type="spellStart"/>
      <w:r>
        <w:t>secarea</w:t>
      </w:r>
      <w:proofErr w:type="spellEnd"/>
      <w:r>
        <w:rPr>
          <w:spacing w:val="-1"/>
        </w:rPr>
        <w:t xml:space="preserve"> </w:t>
      </w:r>
      <w:r>
        <w:t>di Rumah Sakit</w:t>
      </w:r>
      <w:r>
        <w:rPr>
          <w:spacing w:val="-1"/>
        </w:rPr>
        <w:t xml:space="preserve"> </w:t>
      </w:r>
      <w:r>
        <w:t xml:space="preserve">Bakti Timah </w:t>
      </w:r>
      <w:proofErr w:type="spellStart"/>
      <w:r>
        <w:t>Pangkalpinang</w:t>
      </w:r>
      <w:bookmarkEnd w:id="23"/>
      <w:proofErr w:type="spellEnd"/>
    </w:p>
    <w:p w14:paraId="082F6D25" w14:textId="77777777" w:rsidR="001A2A48" w:rsidRDefault="001A2A48" w:rsidP="001A2A48">
      <w:pPr>
        <w:pStyle w:val="PoinA1a"/>
        <w:numPr>
          <w:ilvl w:val="0"/>
          <w:numId w:val="0"/>
        </w:numPr>
        <w:spacing w:line="480" w:lineRule="auto"/>
        <w:ind w:left="1072"/>
      </w:pPr>
    </w:p>
    <w:p w14:paraId="2C3D03A9" w14:textId="77777777" w:rsidR="00BC00F6" w:rsidRDefault="00000000" w:rsidP="001A2A48">
      <w:pPr>
        <w:pStyle w:val="Heading2"/>
        <w:spacing w:line="480" w:lineRule="auto"/>
      </w:pPr>
      <w:bookmarkStart w:id="24" w:name="_Toc186525956"/>
      <w:r>
        <w:lastRenderedPageBreak/>
        <w:t>Manfaat</w:t>
      </w:r>
      <w:r>
        <w:rPr>
          <w:spacing w:val="-1"/>
        </w:rPr>
        <w:t xml:space="preserve"> </w:t>
      </w:r>
      <w:proofErr w:type="spellStart"/>
      <w:r>
        <w:t>penelitian</w:t>
      </w:r>
      <w:bookmarkEnd w:id="24"/>
      <w:proofErr w:type="spellEnd"/>
    </w:p>
    <w:p w14:paraId="3BC23FD0" w14:textId="77777777" w:rsidR="00BC00F6" w:rsidRDefault="00000000" w:rsidP="001A2A48">
      <w:pPr>
        <w:pStyle w:val="PoinA1"/>
        <w:numPr>
          <w:ilvl w:val="1"/>
          <w:numId w:val="6"/>
        </w:numPr>
        <w:spacing w:line="480" w:lineRule="auto"/>
      </w:pPr>
      <w:r>
        <w:t>Bagi</w:t>
      </w:r>
      <w:r>
        <w:rPr>
          <w:spacing w:val="-2"/>
        </w:rPr>
        <w:t xml:space="preserve"> </w:t>
      </w:r>
      <w:proofErr w:type="spellStart"/>
      <w:r>
        <w:t>Pelayanan</w:t>
      </w:r>
      <w:proofErr w:type="spellEnd"/>
      <w:r>
        <w:rPr>
          <w:spacing w:val="-2"/>
        </w:rPr>
        <w:t xml:space="preserve"> </w:t>
      </w:r>
      <w:proofErr w:type="spellStart"/>
      <w:r>
        <w:t>Kebidanan</w:t>
      </w:r>
      <w:proofErr w:type="spellEnd"/>
    </w:p>
    <w:p w14:paraId="2616EB1A" w14:textId="77777777" w:rsidR="00BC00F6" w:rsidRDefault="00000000" w:rsidP="001A2A48">
      <w:pPr>
        <w:spacing w:line="480" w:lineRule="auto"/>
        <w:ind w:left="714"/>
        <w:jc w:val="both"/>
      </w:pPr>
      <w:proofErr w:type="spellStart"/>
      <w:r>
        <w:t>Diharapkan</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referensi</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pelayananan</w:t>
      </w:r>
      <w:proofErr w:type="spellEnd"/>
      <w:r>
        <w:rPr>
          <w:spacing w:val="1"/>
        </w:rPr>
        <w:t xml:space="preserve"> </w:t>
      </w:r>
      <w:proofErr w:type="spellStart"/>
      <w:r>
        <w:t>kebidanan</w:t>
      </w:r>
      <w:proofErr w:type="spellEnd"/>
    </w:p>
    <w:p w14:paraId="5846046F" w14:textId="77777777" w:rsidR="00BC00F6" w:rsidRDefault="00000000" w:rsidP="001A2A48">
      <w:pPr>
        <w:pStyle w:val="PoinA1"/>
        <w:spacing w:line="480" w:lineRule="auto"/>
      </w:pPr>
      <w:r>
        <w:t>Bagi</w:t>
      </w:r>
      <w:r>
        <w:rPr>
          <w:spacing w:val="-3"/>
        </w:rPr>
        <w:t xml:space="preserve"> </w:t>
      </w:r>
      <w:proofErr w:type="spellStart"/>
      <w:r>
        <w:t>perkembangan</w:t>
      </w:r>
      <w:proofErr w:type="spellEnd"/>
      <w:r>
        <w:rPr>
          <w:spacing w:val="-1"/>
        </w:rPr>
        <w:t xml:space="preserve"> </w:t>
      </w:r>
      <w:proofErr w:type="spellStart"/>
      <w:r>
        <w:t>Ilmu</w:t>
      </w:r>
      <w:proofErr w:type="spellEnd"/>
      <w:r>
        <w:rPr>
          <w:spacing w:val="-2"/>
        </w:rPr>
        <w:t xml:space="preserve"> </w:t>
      </w:r>
      <w:proofErr w:type="spellStart"/>
      <w:r>
        <w:t>Pengetahuan</w:t>
      </w:r>
      <w:proofErr w:type="spellEnd"/>
    </w:p>
    <w:p w14:paraId="1124F4D0" w14:textId="77777777" w:rsidR="00BC00F6" w:rsidRDefault="00000000" w:rsidP="001A2A48">
      <w:pPr>
        <w:spacing w:line="480" w:lineRule="auto"/>
        <w:ind w:left="714"/>
        <w:jc w:val="both"/>
      </w:pPr>
      <w:proofErr w:type="spellStart"/>
      <w:r>
        <w:t>Sebagai</w:t>
      </w:r>
      <w:proofErr w:type="spellEnd"/>
      <w:r>
        <w:rPr>
          <w:spacing w:val="1"/>
        </w:rPr>
        <w:t xml:space="preserve"> </w:t>
      </w:r>
      <w:proofErr w:type="spellStart"/>
      <w:r>
        <w:t>acuan</w:t>
      </w:r>
      <w:proofErr w:type="spellEnd"/>
      <w:r>
        <w:rPr>
          <w:spacing w:val="1"/>
        </w:rPr>
        <w:t xml:space="preserve"> </w:t>
      </w:r>
      <w:proofErr w:type="spellStart"/>
      <w:r>
        <w:t>bagi</w:t>
      </w:r>
      <w:proofErr w:type="spellEnd"/>
      <w:r>
        <w:rPr>
          <w:spacing w:val="1"/>
        </w:rPr>
        <w:t xml:space="preserve"> </w:t>
      </w:r>
      <w:proofErr w:type="spellStart"/>
      <w:r>
        <w:t>tenaga</w:t>
      </w:r>
      <w:proofErr w:type="spellEnd"/>
      <w:r>
        <w:rPr>
          <w:spacing w:val="1"/>
        </w:rPr>
        <w:t xml:space="preserve"> </w:t>
      </w:r>
      <w:proofErr w:type="spellStart"/>
      <w:r>
        <w:t>kesehatan</w:t>
      </w:r>
      <w:proofErr w:type="spellEnd"/>
      <w:r>
        <w:rPr>
          <w:spacing w:val="1"/>
        </w:rPr>
        <w:t xml:space="preserve"> </w:t>
      </w:r>
      <w:proofErr w:type="spellStart"/>
      <w:r>
        <w:t>dalam</w:t>
      </w:r>
      <w:proofErr w:type="spellEnd"/>
      <w:r>
        <w:rPr>
          <w:spacing w:val="1"/>
        </w:rPr>
        <w:t xml:space="preserve"> </w:t>
      </w:r>
      <w:proofErr w:type="spellStart"/>
      <w:r>
        <w:t>melakukan</w:t>
      </w:r>
      <w:proofErr w:type="spellEnd"/>
      <w:r>
        <w:rPr>
          <w:spacing w:val="1"/>
        </w:rPr>
        <w:t xml:space="preserve"> </w:t>
      </w:r>
      <w:proofErr w:type="spellStart"/>
      <w:r>
        <w:t>penelitian</w:t>
      </w:r>
      <w:proofErr w:type="spellEnd"/>
      <w:r>
        <w:rPr>
          <w:spacing w:val="1"/>
        </w:rPr>
        <w:t xml:space="preserve"> </w:t>
      </w:r>
      <w:proofErr w:type="spellStart"/>
      <w:r>
        <w:t>penelitian</w:t>
      </w:r>
      <w:proofErr w:type="spellEnd"/>
      <w:r>
        <w:rPr>
          <w:spacing w:val="1"/>
        </w:rPr>
        <w:t xml:space="preserve"> </w:t>
      </w:r>
      <w:proofErr w:type="spellStart"/>
      <w:r>
        <w:t>berikutnya</w:t>
      </w:r>
      <w:proofErr w:type="spellEnd"/>
      <w:r>
        <w:rPr>
          <w:spacing w:val="1"/>
        </w:rPr>
        <w:t xml:space="preserve"> </w:t>
      </w:r>
      <w:proofErr w:type="spellStart"/>
      <w:r>
        <w:t>sehingga</w:t>
      </w:r>
      <w:proofErr w:type="spellEnd"/>
      <w:r>
        <w:rPr>
          <w:spacing w:val="1"/>
        </w:rPr>
        <w:t xml:space="preserve"> </w:t>
      </w:r>
      <w:proofErr w:type="spellStart"/>
      <w:r>
        <w:t>dapat</w:t>
      </w:r>
      <w:proofErr w:type="spellEnd"/>
      <w:r>
        <w:rPr>
          <w:spacing w:val="1"/>
        </w:rPr>
        <w:t xml:space="preserve"> </w:t>
      </w:r>
      <w:proofErr w:type="spellStart"/>
      <w:r>
        <w:t>bermanfaat</w:t>
      </w:r>
      <w:proofErr w:type="spellEnd"/>
      <w:r>
        <w:rPr>
          <w:spacing w:val="1"/>
        </w:rPr>
        <w:t xml:space="preserve"> </w:t>
      </w:r>
      <w:proofErr w:type="spellStart"/>
      <w:r>
        <w:t>bagi</w:t>
      </w:r>
      <w:proofErr w:type="spellEnd"/>
      <w:r>
        <w:rPr>
          <w:spacing w:val="1"/>
        </w:rPr>
        <w:t xml:space="preserve"> </w:t>
      </w:r>
      <w:proofErr w:type="spellStart"/>
      <w:r>
        <w:t>pasien</w:t>
      </w:r>
      <w:proofErr w:type="spellEnd"/>
      <w:r>
        <w:rPr>
          <w:spacing w:val="1"/>
        </w:rPr>
        <w:t xml:space="preserve"> </w:t>
      </w:r>
      <w:r>
        <w:t>post</w:t>
      </w:r>
      <w:r>
        <w:rPr>
          <w:spacing w:val="1"/>
        </w:rPr>
        <w:t xml:space="preserve"> </w:t>
      </w:r>
      <w:proofErr w:type="spellStart"/>
      <w:r>
        <w:t>operasi</w:t>
      </w:r>
      <w:proofErr w:type="spellEnd"/>
      <w:r>
        <w:rPr>
          <w:spacing w:val="-1"/>
        </w:rPr>
        <w:t xml:space="preserve"> </w:t>
      </w:r>
      <w:r>
        <w:t>SC</w:t>
      </w:r>
    </w:p>
    <w:p w14:paraId="4787C512" w14:textId="77777777" w:rsidR="00BC00F6" w:rsidRDefault="00000000" w:rsidP="001A2A48">
      <w:pPr>
        <w:pStyle w:val="PoinA1"/>
        <w:spacing w:line="480" w:lineRule="auto"/>
      </w:pPr>
      <w:r>
        <w:t xml:space="preserve">Bagi </w:t>
      </w:r>
      <w:proofErr w:type="spellStart"/>
      <w:r>
        <w:t>Institusi</w:t>
      </w:r>
      <w:proofErr w:type="spellEnd"/>
      <w:r>
        <w:t xml:space="preserve"> </w:t>
      </w:r>
      <w:proofErr w:type="spellStart"/>
      <w:r>
        <w:t>pendidikan</w:t>
      </w:r>
      <w:proofErr w:type="spellEnd"/>
      <w:r>
        <w:t xml:space="preserve"> S1 </w:t>
      </w:r>
      <w:proofErr w:type="spellStart"/>
      <w:r>
        <w:t>kebidanan</w:t>
      </w:r>
      <w:proofErr w:type="spellEnd"/>
      <w:r>
        <w:t xml:space="preserve"> Universitas Ngudi Waluyo </w:t>
      </w:r>
      <w:proofErr w:type="spellStart"/>
      <w:r>
        <w:t>Unggaran</w:t>
      </w:r>
      <w:proofErr w:type="spellEnd"/>
      <w:r>
        <w:t xml:space="preserve"> Semarang.</w:t>
      </w:r>
    </w:p>
    <w:p w14:paraId="3EA028FE" w14:textId="77777777" w:rsidR="00BC00F6" w:rsidRDefault="00000000" w:rsidP="001A2A48">
      <w:pPr>
        <w:spacing w:line="480" w:lineRule="auto"/>
        <w:ind w:left="714"/>
        <w:jc w:val="both"/>
      </w:pPr>
      <w:proofErr w:type="spellStart"/>
      <w:r>
        <w:t>Untuk</w:t>
      </w:r>
      <w:proofErr w:type="spellEnd"/>
      <w:r>
        <w:t xml:space="preserve"> </w:t>
      </w:r>
      <w:proofErr w:type="spellStart"/>
      <w:r>
        <w:t>meningkatkan</w:t>
      </w:r>
      <w:proofErr w:type="spellEnd"/>
      <w:r>
        <w:t xml:space="preserve"> </w:t>
      </w:r>
      <w:proofErr w:type="spellStart"/>
      <w:r>
        <w:t>wawasan</w:t>
      </w:r>
      <w:proofErr w:type="spellEnd"/>
      <w:r>
        <w:t xml:space="preserve"> </w:t>
      </w:r>
      <w:proofErr w:type="spellStart"/>
      <w:r>
        <w:t>serta</w:t>
      </w:r>
      <w:proofErr w:type="spellEnd"/>
      <w:r>
        <w:t xml:space="preserve"> </w:t>
      </w:r>
      <w:proofErr w:type="spellStart"/>
      <w:r>
        <w:t>kemampuan</w:t>
      </w:r>
      <w:proofErr w:type="spellEnd"/>
      <w:r>
        <w:t xml:space="preserve"> </w:t>
      </w:r>
      <w:proofErr w:type="spellStart"/>
      <w:r>
        <w:t>dalam</w:t>
      </w:r>
      <w:proofErr w:type="spellEnd"/>
      <w:r>
        <w:t xml:space="preserve"> </w:t>
      </w:r>
      <w:proofErr w:type="spellStart"/>
      <w:r>
        <w:t>melaksanakan</w:t>
      </w:r>
      <w:proofErr w:type="spellEnd"/>
      <w:r>
        <w:rPr>
          <w:spacing w:val="1"/>
        </w:rPr>
        <w:t xml:space="preserve"> </w:t>
      </w:r>
      <w:proofErr w:type="spellStart"/>
      <w:r>
        <w:t>penelitian</w:t>
      </w:r>
      <w:proofErr w:type="spellEnd"/>
      <w:r>
        <w:t>,</w:t>
      </w:r>
      <w:r>
        <w:rPr>
          <w:spacing w:val="1"/>
        </w:rPr>
        <w:t xml:space="preserve"> </w:t>
      </w:r>
      <w:proofErr w:type="spellStart"/>
      <w:r>
        <w:t>serta</w:t>
      </w:r>
      <w:proofErr w:type="spellEnd"/>
      <w:r>
        <w:rPr>
          <w:spacing w:val="1"/>
        </w:rPr>
        <w:t xml:space="preserve"> </w:t>
      </w:r>
      <w:proofErr w:type="spellStart"/>
      <w:r>
        <w:t>sebagai</w:t>
      </w:r>
      <w:proofErr w:type="spellEnd"/>
      <w:r>
        <w:rPr>
          <w:spacing w:val="1"/>
        </w:rPr>
        <w:t xml:space="preserve"> </w:t>
      </w:r>
      <w:proofErr w:type="spellStart"/>
      <w:r>
        <w:t>bahan</w:t>
      </w:r>
      <w:proofErr w:type="spellEnd"/>
      <w:r>
        <w:rPr>
          <w:spacing w:val="1"/>
        </w:rPr>
        <w:t xml:space="preserve"> </w:t>
      </w:r>
      <w:proofErr w:type="spellStart"/>
      <w:r>
        <w:t>acuan</w:t>
      </w:r>
      <w:proofErr w:type="spellEnd"/>
      <w:r>
        <w:rPr>
          <w:spacing w:val="1"/>
        </w:rPr>
        <w:t xml:space="preserve"> </w:t>
      </w:r>
      <w:proofErr w:type="spellStart"/>
      <w:r>
        <w:t>bagi</w:t>
      </w:r>
      <w:proofErr w:type="spellEnd"/>
      <w:r>
        <w:rPr>
          <w:spacing w:val="1"/>
        </w:rPr>
        <w:t xml:space="preserve"> </w:t>
      </w:r>
      <w:proofErr w:type="spellStart"/>
      <w:r>
        <w:t>mahasiswa</w:t>
      </w:r>
      <w:proofErr w:type="spellEnd"/>
      <w:r>
        <w:rPr>
          <w:spacing w:val="1"/>
        </w:rPr>
        <w:t xml:space="preserve"> </w:t>
      </w:r>
      <w:r>
        <w:t>Universitas</w:t>
      </w:r>
      <w:r>
        <w:rPr>
          <w:spacing w:val="1"/>
        </w:rPr>
        <w:t xml:space="preserve"> </w:t>
      </w:r>
      <w:r>
        <w:t>Ngudi</w:t>
      </w:r>
      <w:r>
        <w:rPr>
          <w:spacing w:val="-1"/>
        </w:rPr>
        <w:t xml:space="preserve"> </w:t>
      </w:r>
      <w:r>
        <w:t xml:space="preserve">Waluyo </w:t>
      </w:r>
      <w:proofErr w:type="spellStart"/>
      <w:r>
        <w:t>Unggaran</w:t>
      </w:r>
      <w:proofErr w:type="spellEnd"/>
      <w:r>
        <w:rPr>
          <w:spacing w:val="2"/>
        </w:rPr>
        <w:t xml:space="preserve"> </w:t>
      </w:r>
      <w:r>
        <w:t>Semarang</w:t>
      </w:r>
    </w:p>
    <w:p w14:paraId="6CFF3D1B" w14:textId="77777777" w:rsidR="00BC00F6" w:rsidRDefault="00BC00F6">
      <w:pPr>
        <w:spacing w:line="360" w:lineRule="auto"/>
        <w:jc w:val="both"/>
        <w:sectPr w:rsidR="00BC00F6">
          <w:headerReference w:type="default" r:id="rId18"/>
          <w:footerReference w:type="default" r:id="rId19"/>
          <w:footerReference w:type="first" r:id="rId20"/>
          <w:pgSz w:w="11910" w:h="16840"/>
          <w:pgMar w:top="2268" w:right="1701" w:bottom="1701" w:left="2268" w:header="1134" w:footer="1134" w:gutter="0"/>
          <w:pgNumType w:start="1"/>
          <w:cols w:space="720"/>
          <w:titlePg/>
          <w:docGrid w:linePitch="326"/>
        </w:sectPr>
      </w:pPr>
    </w:p>
    <w:p w14:paraId="4C3D5816" w14:textId="77777777" w:rsidR="00BC00F6" w:rsidRDefault="00000000" w:rsidP="001A2A48">
      <w:pPr>
        <w:pStyle w:val="Heading1"/>
        <w:spacing w:line="480" w:lineRule="auto"/>
      </w:pPr>
      <w:r>
        <w:lastRenderedPageBreak/>
        <w:br/>
      </w:r>
      <w:bookmarkStart w:id="25" w:name="_Toc186525957"/>
      <w:r>
        <w:t>TINJAUAN</w:t>
      </w:r>
      <w:r>
        <w:rPr>
          <w:spacing w:val="-14"/>
        </w:rPr>
        <w:t xml:space="preserve"> </w:t>
      </w:r>
      <w:r>
        <w:t>PUSTAKA</w:t>
      </w:r>
      <w:bookmarkEnd w:id="25"/>
    </w:p>
    <w:p w14:paraId="1216D59A" w14:textId="77777777" w:rsidR="00BC00F6" w:rsidRDefault="00BC00F6" w:rsidP="001A2A48">
      <w:pPr>
        <w:spacing w:line="480" w:lineRule="auto"/>
      </w:pPr>
    </w:p>
    <w:p w14:paraId="5C02E64D" w14:textId="77777777" w:rsidR="00BC00F6" w:rsidRDefault="00000000" w:rsidP="001A2A48">
      <w:pPr>
        <w:pStyle w:val="Heading2"/>
        <w:spacing w:line="480" w:lineRule="auto"/>
      </w:pPr>
      <w:bookmarkStart w:id="26" w:name="_Toc186525958"/>
      <w:proofErr w:type="spellStart"/>
      <w:r>
        <w:t>Tinjauan</w:t>
      </w:r>
      <w:proofErr w:type="spellEnd"/>
      <w:r>
        <w:rPr>
          <w:spacing w:val="57"/>
        </w:rPr>
        <w:t xml:space="preserve"> </w:t>
      </w:r>
      <w:r>
        <w:t>Teori</w:t>
      </w:r>
      <w:bookmarkEnd w:id="26"/>
    </w:p>
    <w:p w14:paraId="764A0EA8" w14:textId="77777777" w:rsidR="00BC00F6" w:rsidRDefault="00000000" w:rsidP="001A2A48">
      <w:pPr>
        <w:pStyle w:val="Heading3"/>
        <w:spacing w:line="480" w:lineRule="auto"/>
      </w:pPr>
      <w:bookmarkStart w:id="27" w:name="_Toc186525959"/>
      <w:proofErr w:type="spellStart"/>
      <w:r>
        <w:t>Konsep</w:t>
      </w:r>
      <w:proofErr w:type="spellEnd"/>
      <w:r>
        <w:t xml:space="preserve"> Sectio </w:t>
      </w:r>
      <w:proofErr w:type="spellStart"/>
      <w:r>
        <w:t>Secarea</w:t>
      </w:r>
      <w:bookmarkEnd w:id="27"/>
      <w:proofErr w:type="spellEnd"/>
    </w:p>
    <w:p w14:paraId="12213872" w14:textId="77777777" w:rsidR="00BC00F6" w:rsidRDefault="00000000" w:rsidP="001A2A48">
      <w:pPr>
        <w:pStyle w:val="Heading4"/>
        <w:spacing w:line="480" w:lineRule="auto"/>
      </w:pPr>
      <w:proofErr w:type="spellStart"/>
      <w:r>
        <w:t>Definisi</w:t>
      </w:r>
      <w:proofErr w:type="spellEnd"/>
    </w:p>
    <w:p w14:paraId="1F7F392B" w14:textId="77777777" w:rsidR="00BC00F6" w:rsidRDefault="00000000" w:rsidP="001A2A48">
      <w:pPr>
        <w:pStyle w:val="A1a"/>
        <w:spacing w:line="480" w:lineRule="auto"/>
      </w:pPr>
      <w:r>
        <w:t>Caesarean</w:t>
      </w:r>
      <w:r>
        <w:rPr>
          <w:spacing w:val="1"/>
        </w:rPr>
        <w:t xml:space="preserve"> </w:t>
      </w:r>
      <w:proofErr w:type="spellStart"/>
      <w:r>
        <w:t>berasal</w:t>
      </w:r>
      <w:proofErr w:type="spellEnd"/>
      <w:r>
        <w:rPr>
          <w:spacing w:val="1"/>
        </w:rPr>
        <w:t xml:space="preserve"> </w:t>
      </w:r>
      <w:proofErr w:type="spellStart"/>
      <w:r>
        <w:t>dari</w:t>
      </w:r>
      <w:proofErr w:type="spellEnd"/>
      <w:r>
        <w:rPr>
          <w:spacing w:val="1"/>
        </w:rPr>
        <w:t xml:space="preserve"> </w:t>
      </w:r>
      <w:proofErr w:type="spellStart"/>
      <w:r>
        <w:t>bahasa</w:t>
      </w:r>
      <w:proofErr w:type="spellEnd"/>
      <w:r>
        <w:rPr>
          <w:spacing w:val="1"/>
        </w:rPr>
        <w:t xml:space="preserve"> </w:t>
      </w:r>
      <w:proofErr w:type="spellStart"/>
      <w:r>
        <w:t>latin</w:t>
      </w:r>
      <w:proofErr w:type="spellEnd"/>
      <w:r>
        <w:rPr>
          <w:spacing w:val="1"/>
        </w:rPr>
        <w:t xml:space="preserve"> </w:t>
      </w:r>
      <w:proofErr w:type="gramStart"/>
      <w:r>
        <w:rPr>
          <w:i/>
        </w:rPr>
        <w:t>“</w:t>
      </w:r>
      <w:r>
        <w:rPr>
          <w:i/>
          <w:spacing w:val="1"/>
        </w:rPr>
        <w:t xml:space="preserve"> </w:t>
      </w:r>
      <w:proofErr w:type="spellStart"/>
      <w:r>
        <w:rPr>
          <w:i/>
        </w:rPr>
        <w:t>caedere</w:t>
      </w:r>
      <w:proofErr w:type="spellEnd"/>
      <w:proofErr w:type="gramEnd"/>
      <w:r>
        <w:t>”</w:t>
      </w:r>
      <w:r>
        <w:rPr>
          <w:spacing w:val="1"/>
        </w:rPr>
        <w:t xml:space="preserve"> </w:t>
      </w:r>
      <w:r>
        <w:t>yang</w:t>
      </w:r>
      <w:r>
        <w:rPr>
          <w:spacing w:val="1"/>
        </w:rPr>
        <w:t xml:space="preserve"> </w:t>
      </w:r>
      <w:proofErr w:type="spellStart"/>
      <w:r>
        <w:t>artinya</w:t>
      </w:r>
      <w:proofErr w:type="spellEnd"/>
      <w:r>
        <w:rPr>
          <w:spacing w:val="1"/>
        </w:rPr>
        <w:t xml:space="preserve"> </w:t>
      </w:r>
      <w:r>
        <w:t>“</w:t>
      </w:r>
      <w:r>
        <w:rPr>
          <w:spacing w:val="1"/>
        </w:rPr>
        <w:t xml:space="preserve"> </w:t>
      </w:r>
      <w:proofErr w:type="spellStart"/>
      <w:r>
        <w:t>memotong</w:t>
      </w:r>
      <w:proofErr w:type="spellEnd"/>
      <w:r>
        <w:t xml:space="preserve"> “. </w:t>
      </w:r>
      <w:proofErr w:type="spellStart"/>
      <w:r>
        <w:t>Tehnik</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pertama</w:t>
      </w:r>
      <w:proofErr w:type="spellEnd"/>
      <w:r>
        <w:t xml:space="preserve"> kali pada zaman </w:t>
      </w:r>
      <w:proofErr w:type="spellStart"/>
      <w:r>
        <w:t>romawi</w:t>
      </w:r>
      <w:proofErr w:type="spellEnd"/>
      <w:r>
        <w:t xml:space="preserve"> </w:t>
      </w:r>
      <w:proofErr w:type="spellStart"/>
      <w:r>
        <w:t>tahun</w:t>
      </w:r>
      <w:proofErr w:type="spellEnd"/>
      <w:r>
        <w:rPr>
          <w:spacing w:val="-57"/>
        </w:rPr>
        <w:t xml:space="preserve"> </w:t>
      </w:r>
      <w:r>
        <w:t>700</w:t>
      </w:r>
      <w:r>
        <w:rPr>
          <w:spacing w:val="1"/>
        </w:rPr>
        <w:t xml:space="preserve"> </w:t>
      </w:r>
      <w:r>
        <w:t>SM</w:t>
      </w:r>
      <w:r>
        <w:rPr>
          <w:spacing w:val="1"/>
        </w:rPr>
        <w:t xml:space="preserve"> </w:t>
      </w:r>
      <w:proofErr w:type="spellStart"/>
      <w:r>
        <w:t>untuk</w:t>
      </w:r>
      <w:proofErr w:type="spellEnd"/>
      <w:r>
        <w:rPr>
          <w:spacing w:val="1"/>
        </w:rPr>
        <w:t xml:space="preserve"> </w:t>
      </w:r>
      <w:proofErr w:type="spellStart"/>
      <w:r>
        <w:t>mengeluarkan</w:t>
      </w:r>
      <w:proofErr w:type="spellEnd"/>
      <w:r>
        <w:rPr>
          <w:spacing w:val="1"/>
        </w:rPr>
        <w:t xml:space="preserve"> </w:t>
      </w:r>
      <w:proofErr w:type="spellStart"/>
      <w:r>
        <w:t>bayi</w:t>
      </w:r>
      <w:proofErr w:type="spellEnd"/>
      <w:r>
        <w:rPr>
          <w:spacing w:val="1"/>
        </w:rPr>
        <w:t xml:space="preserve"> </w:t>
      </w:r>
      <w:proofErr w:type="spellStart"/>
      <w:r>
        <w:t>dari</w:t>
      </w:r>
      <w:proofErr w:type="spellEnd"/>
      <w:r>
        <w:rPr>
          <w:spacing w:val="1"/>
        </w:rPr>
        <w:t xml:space="preserve"> </w:t>
      </w:r>
      <w:proofErr w:type="spellStart"/>
      <w:r>
        <w:t>seorang</w:t>
      </w:r>
      <w:proofErr w:type="spellEnd"/>
      <w:r>
        <w:rPr>
          <w:spacing w:val="1"/>
        </w:rPr>
        <w:t xml:space="preserve"> </w:t>
      </w:r>
      <w:proofErr w:type="spellStart"/>
      <w:r>
        <w:t>wanita</w:t>
      </w:r>
      <w:proofErr w:type="spellEnd"/>
      <w:r>
        <w:rPr>
          <w:spacing w:val="1"/>
        </w:rPr>
        <w:t xml:space="preserve"> </w:t>
      </w:r>
      <w:proofErr w:type="spellStart"/>
      <w:r>
        <w:t>hamil</w:t>
      </w:r>
      <w:proofErr w:type="spellEnd"/>
      <w:r>
        <w:rPr>
          <w:spacing w:val="1"/>
        </w:rPr>
        <w:t xml:space="preserve"> </w:t>
      </w:r>
      <w:proofErr w:type="spellStart"/>
      <w:r>
        <w:t>aterm</w:t>
      </w:r>
      <w:proofErr w:type="spellEnd"/>
      <w:r>
        <w:rPr>
          <w:spacing w:val="1"/>
        </w:rPr>
        <w:t xml:space="preserve"> </w:t>
      </w:r>
      <w:proofErr w:type="spellStart"/>
      <w:r>
        <w:t>meninggal</w:t>
      </w:r>
      <w:proofErr w:type="spellEnd"/>
      <w:r>
        <w:t xml:space="preserve"> pad </w:t>
      </w:r>
      <w:proofErr w:type="spellStart"/>
      <w:r>
        <w:t>saat</w:t>
      </w:r>
      <w:proofErr w:type="spellEnd"/>
      <w:r>
        <w:t xml:space="preserve"> </w:t>
      </w:r>
      <w:proofErr w:type="spellStart"/>
      <w:r>
        <w:t>persalinan</w:t>
      </w:r>
      <w:proofErr w:type="spellEnd"/>
      <w:r>
        <w:t xml:space="preserve">. Dan </w:t>
      </w:r>
      <w:proofErr w:type="spellStart"/>
      <w:r>
        <w:t>pasien</w:t>
      </w:r>
      <w:proofErr w:type="spellEnd"/>
      <w:r>
        <w:t xml:space="preserve"> </w:t>
      </w:r>
      <w:proofErr w:type="spellStart"/>
      <w:r>
        <w:t>hidup</w:t>
      </w:r>
      <w:proofErr w:type="spellEnd"/>
      <w:r>
        <w:t xml:space="preserve"> </w:t>
      </w:r>
      <w:proofErr w:type="spellStart"/>
      <w:r>
        <w:t>pertama</w:t>
      </w:r>
      <w:proofErr w:type="spellEnd"/>
      <w:r>
        <w:t xml:space="preserve"> yang </w:t>
      </w:r>
      <w:proofErr w:type="spellStart"/>
      <w:r>
        <w:t>berhasil</w:t>
      </w:r>
      <w:proofErr w:type="spellEnd"/>
      <w:r>
        <w:rPr>
          <w:spacing w:val="1"/>
        </w:rPr>
        <w:t xml:space="preserve"> </w:t>
      </w:r>
      <w:proofErr w:type="spellStart"/>
      <w:r>
        <w:t>dilakukan</w:t>
      </w:r>
      <w:proofErr w:type="spellEnd"/>
      <w:r>
        <w:rPr>
          <w:spacing w:val="1"/>
        </w:rPr>
        <w:t xml:space="preserve"> </w:t>
      </w:r>
      <w:r>
        <w:t>section</w:t>
      </w:r>
      <w:r>
        <w:rPr>
          <w:spacing w:val="1"/>
        </w:rPr>
        <w:t xml:space="preserve"> </w:t>
      </w:r>
      <w:proofErr w:type="spellStart"/>
      <w:r>
        <w:t>caesarea</w:t>
      </w:r>
      <w:proofErr w:type="spellEnd"/>
      <w:r>
        <w:rPr>
          <w:spacing w:val="1"/>
        </w:rPr>
        <w:t xml:space="preserve"> </w:t>
      </w:r>
      <w:proofErr w:type="spellStart"/>
      <w:r>
        <w:t>diperkenalkan</w:t>
      </w:r>
      <w:proofErr w:type="spellEnd"/>
      <w:r>
        <w:rPr>
          <w:spacing w:val="1"/>
        </w:rPr>
        <w:t xml:space="preserve"> </w:t>
      </w:r>
      <w:r>
        <w:t>pada</w:t>
      </w:r>
      <w:r>
        <w:rPr>
          <w:spacing w:val="1"/>
        </w:rPr>
        <w:t xml:space="preserve"> </w:t>
      </w:r>
      <w:proofErr w:type="spellStart"/>
      <w:r>
        <w:t>tahun</w:t>
      </w:r>
      <w:proofErr w:type="spellEnd"/>
      <w:r>
        <w:rPr>
          <w:spacing w:val="1"/>
        </w:rPr>
        <w:t xml:space="preserve"> </w:t>
      </w:r>
      <w:r>
        <w:t>1610</w:t>
      </w:r>
      <w:r>
        <w:rPr>
          <w:spacing w:val="1"/>
        </w:rPr>
        <w:t xml:space="preserve"> </w:t>
      </w:r>
      <w:proofErr w:type="spellStart"/>
      <w:r>
        <w:t>dimana</w:t>
      </w:r>
      <w:proofErr w:type="spellEnd"/>
      <w:r>
        <w:rPr>
          <w:spacing w:val="1"/>
        </w:rPr>
        <w:t xml:space="preserve"> </w:t>
      </w:r>
      <w:proofErr w:type="spellStart"/>
      <w:r>
        <w:t>keselamatan</w:t>
      </w:r>
      <w:proofErr w:type="spellEnd"/>
      <w:r>
        <w:t xml:space="preserve"> dan </w:t>
      </w:r>
      <w:proofErr w:type="spellStart"/>
      <w:r>
        <w:t>kondisi</w:t>
      </w:r>
      <w:proofErr w:type="spellEnd"/>
      <w:r>
        <w:t xml:space="preserve"> optimal </w:t>
      </w:r>
      <w:proofErr w:type="spellStart"/>
      <w:r>
        <w:t>dari</w:t>
      </w:r>
      <w:proofErr w:type="spellEnd"/>
      <w:r>
        <w:t xml:space="preserve"> </w:t>
      </w:r>
      <w:proofErr w:type="spellStart"/>
      <w:r>
        <w:t>pasien</w:t>
      </w:r>
      <w:proofErr w:type="spellEnd"/>
      <w:r>
        <w:t xml:space="preserve"> </w:t>
      </w:r>
      <w:proofErr w:type="spellStart"/>
      <w:r>
        <w:t>merupkan</w:t>
      </w:r>
      <w:proofErr w:type="spellEnd"/>
      <w:r>
        <w:t xml:space="preserve"> focus </w:t>
      </w:r>
      <w:proofErr w:type="spellStart"/>
      <w:r>
        <w:t>utama</w:t>
      </w:r>
      <w:proofErr w:type="spellEnd"/>
      <w:r>
        <w:t xml:space="preserve"> pada</w:t>
      </w:r>
      <w:r>
        <w:rPr>
          <w:spacing w:val="1"/>
        </w:rPr>
        <w:t xml:space="preserve"> </w:t>
      </w:r>
      <w:proofErr w:type="spellStart"/>
      <w:r>
        <w:t>tindakan</w:t>
      </w:r>
      <w:proofErr w:type="spellEnd"/>
      <w:r>
        <w:t xml:space="preserve"> </w:t>
      </w:r>
      <w:proofErr w:type="spellStart"/>
      <w:r>
        <w:t>pembedahan</w:t>
      </w:r>
      <w:proofErr w:type="spellEnd"/>
      <w:r>
        <w:t xml:space="preserve"> </w:t>
      </w:r>
      <w:proofErr w:type="spellStart"/>
      <w:r>
        <w:t>tersebut</w:t>
      </w:r>
      <w:proofErr w:type="spellEnd"/>
      <w:r>
        <w:t xml:space="preserve">. </w:t>
      </w:r>
      <w:proofErr w:type="spellStart"/>
      <w:r>
        <w:t>Keselamatan</w:t>
      </w:r>
      <w:proofErr w:type="spellEnd"/>
      <w:r>
        <w:t xml:space="preserve"> </w:t>
      </w:r>
      <w:proofErr w:type="spellStart"/>
      <w:r>
        <w:t>dari</w:t>
      </w:r>
      <w:proofErr w:type="spellEnd"/>
      <w:r>
        <w:t xml:space="preserve"> </w:t>
      </w:r>
      <w:proofErr w:type="spellStart"/>
      <w:r>
        <w:t>ibu</w:t>
      </w:r>
      <w:proofErr w:type="spellEnd"/>
      <w:r>
        <w:t xml:space="preserve">, </w:t>
      </w:r>
      <w:proofErr w:type="spellStart"/>
      <w:r>
        <w:t>janin</w:t>
      </w:r>
      <w:proofErr w:type="spellEnd"/>
      <w:r>
        <w:t xml:space="preserve"> </w:t>
      </w:r>
      <w:proofErr w:type="spellStart"/>
      <w:r>
        <w:t>harus</w:t>
      </w:r>
      <w:proofErr w:type="spellEnd"/>
      <w:r>
        <w:t xml:space="preserve"> </w:t>
      </w:r>
      <w:proofErr w:type="spellStart"/>
      <w:r>
        <w:t>selalu</w:t>
      </w:r>
      <w:proofErr w:type="spellEnd"/>
      <w:r>
        <w:rPr>
          <w:spacing w:val="1"/>
        </w:rPr>
        <w:t xml:space="preserve"> </w:t>
      </w:r>
      <w:proofErr w:type="spellStart"/>
      <w:r>
        <w:t>dipastikan</w:t>
      </w:r>
      <w:proofErr w:type="spellEnd"/>
      <w:r>
        <w:rPr>
          <w:spacing w:val="1"/>
        </w:rPr>
        <w:t xml:space="preserve"> </w:t>
      </w:r>
      <w:r>
        <w:t>dan</w:t>
      </w:r>
      <w:r>
        <w:rPr>
          <w:spacing w:val="1"/>
        </w:rPr>
        <w:t xml:space="preserve"> </w:t>
      </w:r>
      <w:proofErr w:type="spellStart"/>
      <w:r>
        <w:t>hal</w:t>
      </w:r>
      <w:proofErr w:type="spellEnd"/>
      <w:r>
        <w:rPr>
          <w:spacing w:val="1"/>
        </w:rPr>
        <w:t xml:space="preserve"> </w:t>
      </w:r>
      <w:proofErr w:type="spellStart"/>
      <w:r>
        <w:t>ini</w:t>
      </w:r>
      <w:proofErr w:type="spellEnd"/>
      <w:r>
        <w:rPr>
          <w:spacing w:val="1"/>
        </w:rPr>
        <w:t xml:space="preserve"> </w:t>
      </w:r>
      <w:proofErr w:type="spellStart"/>
      <w:r>
        <w:t>memberikan</w:t>
      </w:r>
      <w:proofErr w:type="spellEnd"/>
      <w:r>
        <w:rPr>
          <w:spacing w:val="1"/>
        </w:rPr>
        <w:t xml:space="preserve"> </w:t>
      </w:r>
      <w:proofErr w:type="spellStart"/>
      <w:r>
        <w:t>kepuasan</w:t>
      </w:r>
      <w:proofErr w:type="spellEnd"/>
      <w:r>
        <w:rPr>
          <w:spacing w:val="1"/>
        </w:rPr>
        <w:t xml:space="preserve"> </w:t>
      </w:r>
      <w:proofErr w:type="spellStart"/>
      <w:r>
        <w:t>bagi</w:t>
      </w:r>
      <w:proofErr w:type="spellEnd"/>
      <w:r>
        <w:rPr>
          <w:spacing w:val="1"/>
        </w:rPr>
        <w:t xml:space="preserve"> </w:t>
      </w:r>
      <w:r>
        <w:t>dunia</w:t>
      </w:r>
      <w:r>
        <w:rPr>
          <w:spacing w:val="1"/>
        </w:rPr>
        <w:t xml:space="preserve"> </w:t>
      </w:r>
      <w:proofErr w:type="spellStart"/>
      <w:r>
        <w:t>medis</w:t>
      </w:r>
      <w:proofErr w:type="spellEnd"/>
      <w:r>
        <w:rPr>
          <w:spacing w:val="1"/>
        </w:rPr>
        <w:t xml:space="preserve"> </w:t>
      </w:r>
      <w:proofErr w:type="spellStart"/>
      <w:r>
        <w:t>untuk</w:t>
      </w:r>
      <w:proofErr w:type="spellEnd"/>
      <w:r>
        <w:rPr>
          <w:spacing w:val="1"/>
        </w:rPr>
        <w:t xml:space="preserve"> </w:t>
      </w:r>
      <w:proofErr w:type="spellStart"/>
      <w:r>
        <w:t>melakukan</w:t>
      </w:r>
      <w:proofErr w:type="spellEnd"/>
      <w:r>
        <w:t xml:space="preserve"> </w:t>
      </w:r>
      <w:proofErr w:type="spellStart"/>
      <w:r>
        <w:t>pembiusan</w:t>
      </w:r>
      <w:proofErr w:type="spellEnd"/>
      <w:r>
        <w:t xml:space="preserve">. </w:t>
      </w:r>
      <w:proofErr w:type="spellStart"/>
      <w:r>
        <w:t>Pembedahan</w:t>
      </w:r>
      <w:proofErr w:type="spellEnd"/>
      <w:r>
        <w:rPr>
          <w:spacing w:val="1"/>
        </w:rPr>
        <w:t xml:space="preserve"> </w:t>
      </w:r>
      <w:proofErr w:type="spellStart"/>
      <w:r>
        <w:t>sectio</w:t>
      </w:r>
      <w:proofErr w:type="spellEnd"/>
      <w:r>
        <w:t xml:space="preserve"> </w:t>
      </w:r>
      <w:proofErr w:type="spellStart"/>
      <w:r>
        <w:t>secarea</w:t>
      </w:r>
      <w:proofErr w:type="spellEnd"/>
      <w:r>
        <w:t xml:space="preserve"> </w:t>
      </w:r>
      <w:proofErr w:type="spellStart"/>
      <w:r>
        <w:t>merupakam</w:t>
      </w:r>
      <w:proofErr w:type="spellEnd"/>
      <w:r>
        <w:t xml:space="preserve"> </w:t>
      </w:r>
      <w:proofErr w:type="spellStart"/>
      <w:r>
        <w:t>prosedur</w:t>
      </w:r>
      <w:proofErr w:type="spellEnd"/>
      <w:r>
        <w:rPr>
          <w:spacing w:val="1"/>
        </w:rPr>
        <w:t xml:space="preserve"> </w:t>
      </w:r>
      <w:proofErr w:type="spellStart"/>
      <w:r>
        <w:t>bedah</w:t>
      </w:r>
      <w:proofErr w:type="spellEnd"/>
      <w:r>
        <w:t xml:space="preserve"> </w:t>
      </w:r>
      <w:proofErr w:type="spellStart"/>
      <w:r>
        <w:t>untuk</w:t>
      </w:r>
      <w:proofErr w:type="spellEnd"/>
      <w:r>
        <w:t xml:space="preserve"> </w:t>
      </w:r>
      <w:proofErr w:type="spellStart"/>
      <w:r>
        <w:t>kelahiran</w:t>
      </w:r>
      <w:proofErr w:type="spellEnd"/>
      <w:r>
        <w:t xml:space="preserve"> </w:t>
      </w:r>
      <w:proofErr w:type="spellStart"/>
      <w:r>
        <w:t>janin</w:t>
      </w:r>
      <w:proofErr w:type="spellEnd"/>
      <w:r>
        <w:t xml:space="preserve"> </w:t>
      </w:r>
      <w:proofErr w:type="spellStart"/>
      <w:r>
        <w:t>dengan</w:t>
      </w:r>
      <w:proofErr w:type="spellEnd"/>
      <w:r>
        <w:t xml:space="preserve"> </w:t>
      </w:r>
      <w:proofErr w:type="spellStart"/>
      <w:r>
        <w:t>insisi</w:t>
      </w:r>
      <w:proofErr w:type="spellEnd"/>
      <w:r>
        <w:t xml:space="preserve"> </w:t>
      </w:r>
      <w:proofErr w:type="spellStart"/>
      <w:r>
        <w:t>melalui</w:t>
      </w:r>
      <w:proofErr w:type="spellEnd"/>
      <w:r>
        <w:t xml:space="preserve"> abdomen dan uterus</w:t>
      </w:r>
      <w:r>
        <w:rPr>
          <w:spacing w:val="1"/>
        </w:rPr>
        <w:t xml:space="preserve"> </w:t>
      </w:r>
      <w:proofErr w:type="spellStart"/>
      <w:r>
        <w:t>dilakukan</w:t>
      </w:r>
      <w:proofErr w:type="spellEnd"/>
      <w:r>
        <w:t xml:space="preserve"> </w:t>
      </w:r>
      <w:proofErr w:type="spellStart"/>
      <w:r>
        <w:t>dengam</w:t>
      </w:r>
      <w:proofErr w:type="spellEnd"/>
      <w:r>
        <w:t xml:space="preserve"> </w:t>
      </w:r>
      <w:proofErr w:type="spellStart"/>
      <w:r>
        <w:t>saraf</w:t>
      </w:r>
      <w:proofErr w:type="spellEnd"/>
      <w:r>
        <w:t xml:space="preserve"> Rahim </w:t>
      </w:r>
      <w:proofErr w:type="spellStart"/>
      <w:r>
        <w:t>dalam</w:t>
      </w:r>
      <w:proofErr w:type="spellEnd"/>
      <w:r>
        <w:t xml:space="preserve"> </w:t>
      </w:r>
      <w:proofErr w:type="spellStart"/>
      <w:r>
        <w:t>keaadaan</w:t>
      </w:r>
      <w:proofErr w:type="spellEnd"/>
      <w:r>
        <w:t xml:space="preserve"> </w:t>
      </w:r>
      <w:proofErr w:type="spellStart"/>
      <w:r>
        <w:t>utuh</w:t>
      </w:r>
      <w:proofErr w:type="spellEnd"/>
      <w:r>
        <w:t xml:space="preserve"> </w:t>
      </w:r>
      <w:proofErr w:type="spellStart"/>
      <w:r>
        <w:t>serta</w:t>
      </w:r>
      <w:proofErr w:type="spellEnd"/>
      <w:r>
        <w:t xml:space="preserve"> </w:t>
      </w:r>
      <w:proofErr w:type="spellStart"/>
      <w:r>
        <w:t>berat</w:t>
      </w:r>
      <w:proofErr w:type="spellEnd"/>
      <w:r>
        <w:t xml:space="preserve"> </w:t>
      </w:r>
      <w:proofErr w:type="spellStart"/>
      <w:r>
        <w:t>diatas</w:t>
      </w:r>
      <w:proofErr w:type="spellEnd"/>
      <w:r>
        <w:t xml:space="preserve"> 500</w:t>
      </w:r>
      <w:r>
        <w:rPr>
          <w:spacing w:val="-57"/>
        </w:rPr>
        <w:t xml:space="preserve"> </w:t>
      </w:r>
      <w:r>
        <w:t xml:space="preserve">gram, </w:t>
      </w:r>
      <w:proofErr w:type="spellStart"/>
      <w:r>
        <w:t>sectio</w:t>
      </w:r>
      <w:proofErr w:type="spellEnd"/>
      <w:r>
        <w:t xml:space="preserve"> </w:t>
      </w:r>
      <w:proofErr w:type="spellStart"/>
      <w:r>
        <w:t>secarea</w:t>
      </w:r>
      <w:proofErr w:type="spellEnd"/>
      <w:r>
        <w:t xml:space="preserve"> </w:t>
      </w:r>
      <w:proofErr w:type="spellStart"/>
      <w:r>
        <w:t>merupakan</w:t>
      </w:r>
      <w:proofErr w:type="spellEnd"/>
      <w:r>
        <w:t xml:space="preserve"> </w:t>
      </w:r>
      <w:proofErr w:type="spellStart"/>
      <w:r>
        <w:t>suatu</w:t>
      </w:r>
      <w:proofErr w:type="spellEnd"/>
      <w:r>
        <w:t xml:space="preserve"> proses </w:t>
      </w:r>
      <w:proofErr w:type="spellStart"/>
      <w:r>
        <w:t>pembedahan</w:t>
      </w:r>
      <w:proofErr w:type="spellEnd"/>
      <w:r>
        <w:t xml:space="preserve"> yang </w:t>
      </w:r>
      <w:proofErr w:type="spellStart"/>
      <w:r>
        <w:t>dimana</w:t>
      </w:r>
      <w:proofErr w:type="spellEnd"/>
      <w:r>
        <w:rPr>
          <w:spacing w:val="1"/>
        </w:rPr>
        <w:t xml:space="preserve"> </w:t>
      </w:r>
      <w:proofErr w:type="spellStart"/>
      <w:r>
        <w:t>setelah</w:t>
      </w:r>
      <w:proofErr w:type="spellEnd"/>
      <w:r>
        <w:t xml:space="preserve"> </w:t>
      </w:r>
      <w:proofErr w:type="spellStart"/>
      <w:r>
        <w:t>operasi</w:t>
      </w:r>
      <w:proofErr w:type="spellEnd"/>
      <w:r>
        <w:t xml:space="preserve"> </w:t>
      </w:r>
      <w:proofErr w:type="spellStart"/>
      <w:r>
        <w:t>atau</w:t>
      </w:r>
      <w:proofErr w:type="spellEnd"/>
      <w:r>
        <w:t xml:space="preserve"> post </w:t>
      </w:r>
      <w:proofErr w:type="spellStart"/>
      <w:r>
        <w:t>operasi</w:t>
      </w:r>
      <w:proofErr w:type="spellEnd"/>
      <w:r>
        <w:t xml:space="preserve"> </w:t>
      </w:r>
      <w:proofErr w:type="spellStart"/>
      <w:r>
        <w:t>akam</w:t>
      </w:r>
      <w:proofErr w:type="spellEnd"/>
      <w:r>
        <w:t xml:space="preserve"> </w:t>
      </w:r>
      <w:proofErr w:type="spellStart"/>
      <w:r>
        <w:t>menimbulkan</w:t>
      </w:r>
      <w:proofErr w:type="spellEnd"/>
      <w:r>
        <w:t xml:space="preserve"> </w:t>
      </w:r>
      <w:proofErr w:type="spellStart"/>
      <w:r>
        <w:t>respon</w:t>
      </w:r>
      <w:proofErr w:type="spellEnd"/>
      <w:r>
        <w:t xml:space="preserve"> </w:t>
      </w:r>
      <w:proofErr w:type="spellStart"/>
      <w:r>
        <w:t>nyeri</w:t>
      </w:r>
      <w:proofErr w:type="spellEnd"/>
      <w:r>
        <w:t xml:space="preserve"> </w:t>
      </w:r>
      <w:proofErr w:type="gramStart"/>
      <w:r>
        <w:t>( Rista</w:t>
      </w:r>
      <w:proofErr w:type="gramEnd"/>
      <w:r>
        <w:rPr>
          <w:spacing w:val="1"/>
        </w:rPr>
        <w:t xml:space="preserve"> </w:t>
      </w:r>
      <w:r>
        <w:t>Nora,</w:t>
      </w:r>
      <w:r>
        <w:rPr>
          <w:spacing w:val="-1"/>
        </w:rPr>
        <w:t xml:space="preserve"> </w:t>
      </w:r>
      <w:r>
        <w:t>2018)</w:t>
      </w:r>
    </w:p>
    <w:p w14:paraId="6EC0F299" w14:textId="77777777" w:rsidR="00BC00F6" w:rsidRDefault="00000000" w:rsidP="001A2A48">
      <w:pPr>
        <w:pStyle w:val="A1a"/>
        <w:spacing w:line="480" w:lineRule="auto"/>
      </w:pPr>
      <w:r>
        <w:t xml:space="preserve">Pasca </w:t>
      </w:r>
      <w:proofErr w:type="spellStart"/>
      <w:r>
        <w:t>nifas</w:t>
      </w:r>
      <w:proofErr w:type="spellEnd"/>
      <w:r>
        <w:t xml:space="preserve"> </w:t>
      </w:r>
      <w:proofErr w:type="spellStart"/>
      <w:r>
        <w:t>adalah</w:t>
      </w:r>
      <w:proofErr w:type="spellEnd"/>
      <w:r>
        <w:t xml:space="preserve"> masa </w:t>
      </w:r>
      <w:proofErr w:type="spellStart"/>
      <w:r>
        <w:t>setelah</w:t>
      </w:r>
      <w:proofErr w:type="spellEnd"/>
      <w:r>
        <w:t xml:space="preserve"> </w:t>
      </w:r>
      <w:proofErr w:type="spellStart"/>
      <w:r>
        <w:t>persalinan</w:t>
      </w:r>
      <w:proofErr w:type="spellEnd"/>
      <w:r>
        <w:t xml:space="preserve"> </w:t>
      </w:r>
      <w:proofErr w:type="spellStart"/>
      <w:r>
        <w:t>sampai</w:t>
      </w:r>
      <w:proofErr w:type="spellEnd"/>
      <w:r>
        <w:t xml:space="preserve"> 24 jam </w:t>
      </w:r>
      <w:proofErr w:type="spellStart"/>
      <w:r>
        <w:t>sesudahnya</w:t>
      </w:r>
      <w:proofErr w:type="spellEnd"/>
      <w:r>
        <w:rPr>
          <w:spacing w:val="-57"/>
        </w:rPr>
        <w:t xml:space="preserve"> </w:t>
      </w:r>
      <w:proofErr w:type="gramStart"/>
      <w:r>
        <w:t>(</w:t>
      </w:r>
      <w:r>
        <w:rPr>
          <w:spacing w:val="-1"/>
        </w:rPr>
        <w:t xml:space="preserve"> </w:t>
      </w:r>
      <w:r>
        <w:t>0</w:t>
      </w:r>
      <w:proofErr w:type="gramEnd"/>
      <w:r>
        <w:t xml:space="preserve">-24 jam </w:t>
      </w:r>
      <w:proofErr w:type="spellStart"/>
      <w:r>
        <w:t>sesudah</w:t>
      </w:r>
      <w:proofErr w:type="spellEnd"/>
      <w:r>
        <w:rPr>
          <w:spacing w:val="-1"/>
        </w:rPr>
        <w:t xml:space="preserve"> </w:t>
      </w:r>
      <w:proofErr w:type="spellStart"/>
      <w:r>
        <w:t>melahirkan</w:t>
      </w:r>
      <w:proofErr w:type="spellEnd"/>
      <w:r>
        <w:t>)</w:t>
      </w:r>
    </w:p>
    <w:p w14:paraId="7B27B876" w14:textId="77777777" w:rsidR="00BC00F6" w:rsidRDefault="00000000" w:rsidP="001A2A48">
      <w:pPr>
        <w:pStyle w:val="Heading4"/>
        <w:spacing w:line="480" w:lineRule="auto"/>
      </w:pPr>
      <w:proofErr w:type="spellStart"/>
      <w:r>
        <w:lastRenderedPageBreak/>
        <w:t>Indikasi</w:t>
      </w:r>
      <w:proofErr w:type="spellEnd"/>
      <w:r>
        <w:rPr>
          <w:spacing w:val="-2"/>
        </w:rPr>
        <w:t xml:space="preserve"> </w:t>
      </w:r>
      <w:proofErr w:type="spellStart"/>
      <w:r>
        <w:t>sectio</w:t>
      </w:r>
      <w:proofErr w:type="spellEnd"/>
      <w:r>
        <w:rPr>
          <w:spacing w:val="-1"/>
        </w:rPr>
        <w:t xml:space="preserve"> </w:t>
      </w:r>
      <w:proofErr w:type="spellStart"/>
      <w:r>
        <w:t>caesarea</w:t>
      </w:r>
      <w:proofErr w:type="spellEnd"/>
    </w:p>
    <w:p w14:paraId="3DDC81D3" w14:textId="77777777" w:rsidR="00BC00F6" w:rsidRDefault="00000000" w:rsidP="001A2A48">
      <w:pPr>
        <w:pStyle w:val="A1a"/>
        <w:spacing w:line="480" w:lineRule="auto"/>
      </w:pPr>
      <w:proofErr w:type="spellStart"/>
      <w:r>
        <w:t>Indikasi</w:t>
      </w:r>
      <w:proofErr w:type="spellEnd"/>
      <w:r>
        <w:t xml:space="preserve"> </w:t>
      </w:r>
      <w:proofErr w:type="spellStart"/>
      <w:r>
        <w:t>pembedahan</w:t>
      </w:r>
      <w:proofErr w:type="spellEnd"/>
      <w:r>
        <w:t xml:space="preserve"> </w:t>
      </w:r>
      <w:proofErr w:type="spellStart"/>
      <w:r>
        <w:t>sectio</w:t>
      </w:r>
      <w:proofErr w:type="spellEnd"/>
      <w:r>
        <w:t xml:space="preserve"> </w:t>
      </w:r>
      <w:proofErr w:type="spellStart"/>
      <w:r>
        <w:t>caesarea</w:t>
      </w:r>
      <w:proofErr w:type="spellEnd"/>
      <w:r>
        <w:t xml:space="preserve"> </w:t>
      </w:r>
      <w:proofErr w:type="spellStart"/>
      <w:r>
        <w:t>dibagi</w:t>
      </w:r>
      <w:proofErr w:type="spellEnd"/>
      <w:r>
        <w:t xml:space="preserve"> </w:t>
      </w:r>
      <w:proofErr w:type="spellStart"/>
      <w:r>
        <w:t>menjadi</w:t>
      </w:r>
      <w:proofErr w:type="spellEnd"/>
      <w:r>
        <w:t xml:space="preserve"> dua </w:t>
      </w:r>
      <w:proofErr w:type="spellStart"/>
      <w:r>
        <w:t>menurut</w:t>
      </w:r>
      <w:proofErr w:type="spellEnd"/>
      <w:r>
        <w:t xml:space="preserve"> </w:t>
      </w:r>
      <w:proofErr w:type="gramStart"/>
      <w:r>
        <w:t xml:space="preserve">( </w:t>
      </w:r>
      <w:proofErr w:type="spellStart"/>
      <w:r>
        <w:t>Yaeni</w:t>
      </w:r>
      <w:proofErr w:type="spellEnd"/>
      <w:proofErr w:type="gramEnd"/>
      <w:r>
        <w:t>,</w:t>
      </w:r>
      <w:r>
        <w:rPr>
          <w:spacing w:val="-58"/>
        </w:rPr>
        <w:t xml:space="preserve"> </w:t>
      </w:r>
      <w:r>
        <w:t>2013 )</w:t>
      </w:r>
    </w:p>
    <w:p w14:paraId="4F6D5857" w14:textId="77777777" w:rsidR="00BC00F6" w:rsidRDefault="00000000" w:rsidP="001A2A48">
      <w:pPr>
        <w:pStyle w:val="PoinA1a1"/>
        <w:spacing w:line="480" w:lineRule="auto"/>
      </w:pPr>
      <w:proofErr w:type="spellStart"/>
      <w:r>
        <w:t>Indikasi</w:t>
      </w:r>
      <w:proofErr w:type="spellEnd"/>
      <w:r>
        <w:rPr>
          <w:spacing w:val="-2"/>
        </w:rPr>
        <w:t xml:space="preserve"> </w:t>
      </w:r>
      <w:proofErr w:type="spellStart"/>
      <w:r>
        <w:t>ibu</w:t>
      </w:r>
      <w:proofErr w:type="spellEnd"/>
    </w:p>
    <w:p w14:paraId="30E2CF88" w14:textId="77777777" w:rsidR="00BC00F6" w:rsidRDefault="00000000" w:rsidP="001A2A48">
      <w:pPr>
        <w:pStyle w:val="PoinA1a1a"/>
        <w:spacing w:line="480" w:lineRule="auto"/>
      </w:pPr>
      <w:proofErr w:type="spellStart"/>
      <w:r>
        <w:t>Panggul</w:t>
      </w:r>
      <w:proofErr w:type="spellEnd"/>
      <w:r>
        <w:rPr>
          <w:spacing w:val="-2"/>
        </w:rPr>
        <w:t xml:space="preserve"> </w:t>
      </w:r>
      <w:proofErr w:type="spellStart"/>
      <w:r>
        <w:t>sempit</w:t>
      </w:r>
      <w:proofErr w:type="spellEnd"/>
    </w:p>
    <w:p w14:paraId="2A483EC5" w14:textId="77777777" w:rsidR="00BC00F6" w:rsidRDefault="00000000" w:rsidP="001A2A48">
      <w:pPr>
        <w:pStyle w:val="PoinA1a1a"/>
        <w:spacing w:line="480" w:lineRule="auto"/>
      </w:pPr>
      <w:proofErr w:type="spellStart"/>
      <w:r>
        <w:t>Kegagalan</w:t>
      </w:r>
      <w:proofErr w:type="spellEnd"/>
      <w:r>
        <w:rPr>
          <w:spacing w:val="-2"/>
        </w:rPr>
        <w:t xml:space="preserve"> </w:t>
      </w:r>
      <w:proofErr w:type="spellStart"/>
      <w:r>
        <w:t>melahirkan</w:t>
      </w:r>
      <w:proofErr w:type="spellEnd"/>
      <w:r>
        <w:rPr>
          <w:spacing w:val="-2"/>
        </w:rPr>
        <w:t xml:space="preserve"> </w:t>
      </w:r>
      <w:proofErr w:type="spellStart"/>
      <w:r>
        <w:t>secara</w:t>
      </w:r>
      <w:proofErr w:type="spellEnd"/>
      <w:r>
        <w:rPr>
          <w:spacing w:val="-3"/>
        </w:rPr>
        <w:t xml:space="preserve"> </w:t>
      </w:r>
      <w:r>
        <w:t>normal</w:t>
      </w:r>
    </w:p>
    <w:p w14:paraId="309CC497" w14:textId="77777777" w:rsidR="00BC00F6" w:rsidRDefault="00000000" w:rsidP="001A2A48">
      <w:pPr>
        <w:pStyle w:val="PoinA1a1a"/>
        <w:spacing w:line="480" w:lineRule="auto"/>
      </w:pPr>
      <w:r>
        <w:t>Tumor</w:t>
      </w:r>
      <w:r>
        <w:rPr>
          <w:spacing w:val="-1"/>
        </w:rPr>
        <w:t xml:space="preserve"> </w:t>
      </w:r>
      <w:r>
        <w:t>Jalan</w:t>
      </w:r>
      <w:r>
        <w:rPr>
          <w:spacing w:val="-1"/>
        </w:rPr>
        <w:t xml:space="preserve"> </w:t>
      </w:r>
      <w:proofErr w:type="spellStart"/>
      <w:r>
        <w:t>lahir</w:t>
      </w:r>
      <w:proofErr w:type="spellEnd"/>
    </w:p>
    <w:p w14:paraId="092E911A" w14:textId="77777777" w:rsidR="00BC00F6" w:rsidRDefault="00000000" w:rsidP="001A2A48">
      <w:pPr>
        <w:pStyle w:val="PoinA1a1"/>
        <w:spacing w:line="480" w:lineRule="auto"/>
      </w:pPr>
      <w:proofErr w:type="spellStart"/>
      <w:r>
        <w:t>Indikasi</w:t>
      </w:r>
      <w:proofErr w:type="spellEnd"/>
      <w:r>
        <w:rPr>
          <w:spacing w:val="-2"/>
        </w:rPr>
        <w:t xml:space="preserve"> </w:t>
      </w:r>
      <w:r>
        <w:t>Janin</w:t>
      </w:r>
    </w:p>
    <w:p w14:paraId="5A81476B" w14:textId="77777777" w:rsidR="00BC00F6" w:rsidRDefault="00000000" w:rsidP="001A2A48">
      <w:pPr>
        <w:pStyle w:val="PoinA1a1a"/>
        <w:spacing w:line="480" w:lineRule="auto"/>
      </w:pPr>
      <w:proofErr w:type="spellStart"/>
      <w:r>
        <w:t>Kelainan</w:t>
      </w:r>
      <w:proofErr w:type="spellEnd"/>
      <w:r>
        <w:rPr>
          <w:spacing w:val="-2"/>
        </w:rPr>
        <w:t xml:space="preserve"> </w:t>
      </w:r>
      <w:proofErr w:type="spellStart"/>
      <w:r>
        <w:t>otak</w:t>
      </w:r>
      <w:proofErr w:type="spellEnd"/>
    </w:p>
    <w:p w14:paraId="2C9DBDD2" w14:textId="77777777" w:rsidR="00BC00F6" w:rsidRDefault="00000000" w:rsidP="001A2A48">
      <w:pPr>
        <w:pStyle w:val="PoinA1a1a"/>
        <w:spacing w:line="480" w:lineRule="auto"/>
      </w:pPr>
      <w:proofErr w:type="spellStart"/>
      <w:r>
        <w:t>Gawat</w:t>
      </w:r>
      <w:proofErr w:type="spellEnd"/>
      <w:r>
        <w:rPr>
          <w:spacing w:val="-3"/>
        </w:rPr>
        <w:t xml:space="preserve"> </w:t>
      </w:r>
      <w:proofErr w:type="spellStart"/>
      <w:r>
        <w:t>janin</w:t>
      </w:r>
      <w:proofErr w:type="spellEnd"/>
    </w:p>
    <w:p w14:paraId="0CCE3D45" w14:textId="77777777" w:rsidR="00BC00F6" w:rsidRDefault="00000000" w:rsidP="001A2A48">
      <w:pPr>
        <w:pStyle w:val="PoinA1a1a"/>
        <w:spacing w:line="480" w:lineRule="auto"/>
      </w:pPr>
      <w:proofErr w:type="spellStart"/>
      <w:r>
        <w:t>Perkembangan</w:t>
      </w:r>
      <w:proofErr w:type="spellEnd"/>
      <w:r>
        <w:rPr>
          <w:spacing w:val="-3"/>
        </w:rPr>
        <w:t xml:space="preserve"> </w:t>
      </w:r>
      <w:proofErr w:type="spellStart"/>
      <w:r>
        <w:t>bayi</w:t>
      </w:r>
      <w:proofErr w:type="spellEnd"/>
      <w:r>
        <w:rPr>
          <w:spacing w:val="-2"/>
        </w:rPr>
        <w:t xml:space="preserve"> </w:t>
      </w:r>
      <w:proofErr w:type="spellStart"/>
      <w:r>
        <w:t>terhambat</w:t>
      </w:r>
      <w:proofErr w:type="spellEnd"/>
    </w:p>
    <w:p w14:paraId="5F112BBF" w14:textId="77777777" w:rsidR="00BC00F6" w:rsidRDefault="00000000" w:rsidP="001A2A48">
      <w:pPr>
        <w:pStyle w:val="PoinA1a1a"/>
        <w:spacing w:line="480" w:lineRule="auto"/>
      </w:pPr>
      <w:proofErr w:type="spellStart"/>
      <w:r>
        <w:t>Mencegah</w:t>
      </w:r>
      <w:proofErr w:type="spellEnd"/>
      <w:r>
        <w:rPr>
          <w:spacing w:val="-2"/>
        </w:rPr>
        <w:t xml:space="preserve"> </w:t>
      </w:r>
      <w:proofErr w:type="spellStart"/>
      <w:r>
        <w:t>hipoksia</w:t>
      </w:r>
      <w:proofErr w:type="spellEnd"/>
      <w:r>
        <w:rPr>
          <w:spacing w:val="-1"/>
        </w:rPr>
        <w:t xml:space="preserve"> </w:t>
      </w:r>
      <w:proofErr w:type="spellStart"/>
      <w:r>
        <w:t>janin</w:t>
      </w:r>
      <w:proofErr w:type="spellEnd"/>
      <w:r>
        <w:rPr>
          <w:spacing w:val="-1"/>
        </w:rPr>
        <w:t xml:space="preserve"> </w:t>
      </w:r>
      <w:proofErr w:type="spellStart"/>
      <w:r>
        <w:t>karena</w:t>
      </w:r>
      <w:proofErr w:type="spellEnd"/>
      <w:r>
        <w:rPr>
          <w:spacing w:val="-3"/>
        </w:rPr>
        <w:t xml:space="preserve"> </w:t>
      </w:r>
      <w:r>
        <w:t>preeclampsia</w:t>
      </w:r>
    </w:p>
    <w:p w14:paraId="30C83A9E" w14:textId="77777777" w:rsidR="00BC00F6" w:rsidRDefault="00000000" w:rsidP="001A2A48">
      <w:pPr>
        <w:pStyle w:val="Heading4"/>
        <w:spacing w:line="480" w:lineRule="auto"/>
      </w:pPr>
      <w:proofErr w:type="spellStart"/>
      <w:r>
        <w:t>Kontraindiasi</w:t>
      </w:r>
      <w:proofErr w:type="spellEnd"/>
      <w:r>
        <w:rPr>
          <w:spacing w:val="-3"/>
        </w:rPr>
        <w:t xml:space="preserve"> </w:t>
      </w:r>
      <w:proofErr w:type="spellStart"/>
      <w:r>
        <w:t>sectio</w:t>
      </w:r>
      <w:proofErr w:type="spellEnd"/>
      <w:r>
        <w:rPr>
          <w:spacing w:val="-2"/>
        </w:rPr>
        <w:t xml:space="preserve"> </w:t>
      </w:r>
      <w:proofErr w:type="spellStart"/>
      <w:r>
        <w:t>caesarea</w:t>
      </w:r>
      <w:proofErr w:type="spellEnd"/>
    </w:p>
    <w:p w14:paraId="0C7D9F63" w14:textId="77777777" w:rsidR="00BC00F6" w:rsidRDefault="00000000" w:rsidP="001A2A48">
      <w:pPr>
        <w:pStyle w:val="PoinA1a1"/>
        <w:numPr>
          <w:ilvl w:val="3"/>
          <w:numId w:val="7"/>
        </w:numPr>
        <w:spacing w:line="480" w:lineRule="auto"/>
      </w:pPr>
      <w:r>
        <w:t>Janin</w:t>
      </w:r>
      <w:r>
        <w:rPr>
          <w:spacing w:val="-1"/>
        </w:rPr>
        <w:t xml:space="preserve"> </w:t>
      </w:r>
      <w:proofErr w:type="spellStart"/>
      <w:r>
        <w:t>mati</w:t>
      </w:r>
      <w:proofErr w:type="spellEnd"/>
    </w:p>
    <w:p w14:paraId="4A58403A" w14:textId="77777777" w:rsidR="00BC00F6" w:rsidRDefault="00000000" w:rsidP="001A2A48">
      <w:pPr>
        <w:pStyle w:val="PoinA1a1"/>
        <w:numPr>
          <w:ilvl w:val="3"/>
          <w:numId w:val="7"/>
        </w:numPr>
        <w:spacing w:line="480" w:lineRule="auto"/>
      </w:pPr>
      <w:proofErr w:type="spellStart"/>
      <w:r>
        <w:t>Syok</w:t>
      </w:r>
      <w:proofErr w:type="spellEnd"/>
    </w:p>
    <w:p w14:paraId="36A4D1CE" w14:textId="77777777" w:rsidR="00BC00F6" w:rsidRDefault="00000000" w:rsidP="001A2A48">
      <w:pPr>
        <w:pStyle w:val="PoinA1a1"/>
        <w:numPr>
          <w:ilvl w:val="3"/>
          <w:numId w:val="7"/>
        </w:numPr>
        <w:spacing w:line="480" w:lineRule="auto"/>
      </w:pPr>
      <w:r>
        <w:t>Anemia</w:t>
      </w:r>
      <w:r>
        <w:rPr>
          <w:spacing w:val="-3"/>
        </w:rPr>
        <w:t xml:space="preserve"> </w:t>
      </w:r>
      <w:proofErr w:type="spellStart"/>
      <w:r>
        <w:t>berat</w:t>
      </w:r>
      <w:proofErr w:type="spellEnd"/>
    </w:p>
    <w:p w14:paraId="6C11926B" w14:textId="77777777" w:rsidR="00BC00F6" w:rsidRDefault="00000000" w:rsidP="001A2A48">
      <w:pPr>
        <w:pStyle w:val="PoinA1a1"/>
        <w:numPr>
          <w:ilvl w:val="3"/>
          <w:numId w:val="7"/>
        </w:numPr>
        <w:spacing w:line="480" w:lineRule="auto"/>
      </w:pPr>
      <w:proofErr w:type="spellStart"/>
      <w:r>
        <w:t>Kelainan</w:t>
      </w:r>
      <w:proofErr w:type="spellEnd"/>
      <w:r>
        <w:rPr>
          <w:spacing w:val="-2"/>
        </w:rPr>
        <w:t xml:space="preserve"> </w:t>
      </w:r>
      <w:proofErr w:type="spellStart"/>
      <w:r>
        <w:t>kongenital</w:t>
      </w:r>
      <w:proofErr w:type="spellEnd"/>
      <w:r>
        <w:rPr>
          <w:spacing w:val="-1"/>
        </w:rPr>
        <w:t xml:space="preserve"> </w:t>
      </w:r>
      <w:proofErr w:type="spellStart"/>
      <w:r>
        <w:t>berat</w:t>
      </w:r>
      <w:proofErr w:type="spellEnd"/>
    </w:p>
    <w:p w14:paraId="792AF0C1" w14:textId="77777777" w:rsidR="00BC00F6" w:rsidRDefault="00000000" w:rsidP="001A2A48">
      <w:pPr>
        <w:pStyle w:val="PoinA1a1"/>
        <w:numPr>
          <w:ilvl w:val="3"/>
          <w:numId w:val="7"/>
        </w:numPr>
        <w:spacing w:line="480" w:lineRule="auto"/>
      </w:pPr>
      <w:proofErr w:type="spellStart"/>
      <w:r>
        <w:t>Infeksi</w:t>
      </w:r>
      <w:proofErr w:type="spellEnd"/>
      <w:r>
        <w:rPr>
          <w:spacing w:val="-2"/>
        </w:rPr>
        <w:t xml:space="preserve"> </w:t>
      </w:r>
      <w:proofErr w:type="spellStart"/>
      <w:r>
        <w:t>dinding</w:t>
      </w:r>
      <w:proofErr w:type="spellEnd"/>
      <w:r>
        <w:rPr>
          <w:spacing w:val="-2"/>
        </w:rPr>
        <w:t xml:space="preserve"> </w:t>
      </w:r>
      <w:r>
        <w:t>abdomen</w:t>
      </w:r>
    </w:p>
    <w:p w14:paraId="7F630CE0" w14:textId="77777777" w:rsidR="00BC00F6" w:rsidRDefault="00000000" w:rsidP="001A2A48">
      <w:pPr>
        <w:pStyle w:val="PoinA1a1"/>
        <w:numPr>
          <w:ilvl w:val="3"/>
          <w:numId w:val="7"/>
        </w:numPr>
        <w:spacing w:line="480" w:lineRule="auto"/>
      </w:pPr>
      <w:proofErr w:type="spellStart"/>
      <w:r>
        <w:t>Minimnya</w:t>
      </w:r>
      <w:proofErr w:type="spellEnd"/>
      <w:r>
        <w:rPr>
          <w:spacing w:val="-3"/>
        </w:rPr>
        <w:t xml:space="preserve"> </w:t>
      </w:r>
      <w:proofErr w:type="spellStart"/>
      <w:r>
        <w:t>fasilitas</w:t>
      </w:r>
      <w:proofErr w:type="spellEnd"/>
      <w:r>
        <w:rPr>
          <w:spacing w:val="56"/>
        </w:rPr>
        <w:t xml:space="preserve"> </w:t>
      </w:r>
      <w:proofErr w:type="spellStart"/>
      <w:r>
        <w:t>operasi</w:t>
      </w:r>
      <w:proofErr w:type="spellEnd"/>
      <w:r>
        <w:rPr>
          <w:spacing w:val="-2"/>
        </w:rPr>
        <w:t xml:space="preserve"> </w:t>
      </w:r>
      <w:proofErr w:type="spellStart"/>
      <w:r>
        <w:t>sectio</w:t>
      </w:r>
      <w:proofErr w:type="spellEnd"/>
      <w:r>
        <w:rPr>
          <w:spacing w:val="-1"/>
        </w:rPr>
        <w:t xml:space="preserve"> </w:t>
      </w:r>
      <w:proofErr w:type="spellStart"/>
      <w:r>
        <w:t>caesarea</w:t>
      </w:r>
      <w:proofErr w:type="spellEnd"/>
    </w:p>
    <w:p w14:paraId="15F1FBD1" w14:textId="77777777" w:rsidR="00BC00F6" w:rsidRDefault="00000000" w:rsidP="001A2A48">
      <w:pPr>
        <w:spacing w:line="480" w:lineRule="auto"/>
        <w:ind w:left="1072"/>
        <w:jc w:val="both"/>
        <w:rPr>
          <w:i/>
        </w:rPr>
      </w:pPr>
      <w:proofErr w:type="spellStart"/>
      <w:r>
        <w:t>Menurut</w:t>
      </w:r>
      <w:proofErr w:type="spellEnd"/>
      <w:r>
        <w:t xml:space="preserve"> </w:t>
      </w:r>
      <w:proofErr w:type="spellStart"/>
      <w:r>
        <w:t>Mochtar</w:t>
      </w:r>
      <w:proofErr w:type="spellEnd"/>
      <w:r>
        <w:t xml:space="preserve"> (</w:t>
      </w:r>
      <w:proofErr w:type="gramStart"/>
      <w:r>
        <w:t>2015 )</w:t>
      </w:r>
      <w:proofErr w:type="gramEnd"/>
      <w:r>
        <w:t xml:space="preserve"> </w:t>
      </w:r>
      <w:proofErr w:type="spellStart"/>
      <w:r>
        <w:t>efek</w:t>
      </w:r>
      <w:proofErr w:type="spellEnd"/>
      <w:r>
        <w:t xml:space="preserve"> </w:t>
      </w:r>
      <w:proofErr w:type="spellStart"/>
      <w:r>
        <w:t>samping</w:t>
      </w:r>
      <w:proofErr w:type="spellEnd"/>
      <w:r>
        <w:t xml:space="preserve"> </w:t>
      </w:r>
      <w:proofErr w:type="spellStart"/>
      <w:r>
        <w:t>atau</w:t>
      </w:r>
      <w:proofErr w:type="spellEnd"/>
      <w:r>
        <w:t xml:space="preserve"> </w:t>
      </w:r>
      <w:proofErr w:type="spellStart"/>
      <w:r>
        <w:t>dampak</w:t>
      </w:r>
      <w:proofErr w:type="spellEnd"/>
      <w:r>
        <w:t xml:space="preserve"> yang </w:t>
      </w:r>
      <w:proofErr w:type="spellStart"/>
      <w:r>
        <w:t>dapat</w:t>
      </w:r>
      <w:proofErr w:type="spellEnd"/>
      <w:r>
        <w:rPr>
          <w:spacing w:val="-57"/>
        </w:rPr>
        <w:t xml:space="preserve"> </w:t>
      </w:r>
      <w:proofErr w:type="spellStart"/>
      <w:r>
        <w:t>terjadi</w:t>
      </w:r>
      <w:proofErr w:type="spellEnd"/>
      <w:r>
        <w:rPr>
          <w:spacing w:val="-1"/>
        </w:rPr>
        <w:t xml:space="preserve"> </w:t>
      </w:r>
      <w:r>
        <w:t xml:space="preserve">pada </w:t>
      </w:r>
      <w:proofErr w:type="spellStart"/>
      <w:r>
        <w:t>pasien</w:t>
      </w:r>
      <w:proofErr w:type="spellEnd"/>
      <w:r>
        <w:rPr>
          <w:spacing w:val="2"/>
        </w:rPr>
        <w:t xml:space="preserve"> </w:t>
      </w:r>
      <w:r>
        <w:rPr>
          <w:i/>
        </w:rPr>
        <w:t>post</w:t>
      </w:r>
      <w:r>
        <w:rPr>
          <w:i/>
          <w:spacing w:val="-2"/>
        </w:rPr>
        <w:t xml:space="preserve"> </w:t>
      </w:r>
      <w:proofErr w:type="spellStart"/>
      <w:r>
        <w:rPr>
          <w:i/>
        </w:rPr>
        <w:t>operasi</w:t>
      </w:r>
      <w:proofErr w:type="spellEnd"/>
      <w:r>
        <w:rPr>
          <w:i/>
          <w:spacing w:val="-1"/>
        </w:rPr>
        <w:t xml:space="preserve"> </w:t>
      </w:r>
      <w:proofErr w:type="spellStart"/>
      <w:r>
        <w:rPr>
          <w:i/>
        </w:rPr>
        <w:t>sectio</w:t>
      </w:r>
      <w:proofErr w:type="spellEnd"/>
      <w:r>
        <w:rPr>
          <w:i/>
        </w:rPr>
        <w:t xml:space="preserve"> </w:t>
      </w:r>
      <w:proofErr w:type="spellStart"/>
      <w:r>
        <w:rPr>
          <w:i/>
        </w:rPr>
        <w:t>caesaraea</w:t>
      </w:r>
      <w:proofErr w:type="spellEnd"/>
    </w:p>
    <w:p w14:paraId="7F563FF0" w14:textId="77777777" w:rsidR="00BC00F6" w:rsidRDefault="00000000" w:rsidP="001A2A48">
      <w:pPr>
        <w:spacing w:line="480" w:lineRule="auto"/>
        <w:ind w:left="1072"/>
        <w:jc w:val="both"/>
      </w:pPr>
      <w:proofErr w:type="spellStart"/>
      <w:proofErr w:type="gramStart"/>
      <w:r>
        <w:t>yaitu</w:t>
      </w:r>
      <w:proofErr w:type="spellEnd"/>
      <w:r>
        <w:t xml:space="preserve"> :</w:t>
      </w:r>
      <w:proofErr w:type="gramEnd"/>
    </w:p>
    <w:p w14:paraId="2ADFD12D" w14:textId="77777777" w:rsidR="00BC00F6" w:rsidRDefault="00000000" w:rsidP="001A2A48">
      <w:pPr>
        <w:pStyle w:val="PoinA1a1"/>
        <w:numPr>
          <w:ilvl w:val="3"/>
          <w:numId w:val="8"/>
        </w:numPr>
        <w:spacing w:line="480" w:lineRule="auto"/>
      </w:pPr>
      <w:r>
        <w:t>Nyeri</w:t>
      </w:r>
      <w:r>
        <w:rPr>
          <w:spacing w:val="-2"/>
        </w:rPr>
        <w:t xml:space="preserve"> </w:t>
      </w:r>
      <w:r>
        <w:t>pada</w:t>
      </w:r>
      <w:r>
        <w:rPr>
          <w:spacing w:val="-2"/>
        </w:rPr>
        <w:t xml:space="preserve"> </w:t>
      </w:r>
      <w:proofErr w:type="spellStart"/>
      <w:r>
        <w:t>daerah</w:t>
      </w:r>
      <w:proofErr w:type="spellEnd"/>
      <w:r>
        <w:rPr>
          <w:spacing w:val="-1"/>
        </w:rPr>
        <w:t xml:space="preserve"> </w:t>
      </w:r>
      <w:proofErr w:type="spellStart"/>
      <w:r>
        <w:t>insisi</w:t>
      </w:r>
      <w:proofErr w:type="spellEnd"/>
    </w:p>
    <w:p w14:paraId="67686FE8" w14:textId="77777777" w:rsidR="00BC00F6" w:rsidRDefault="00000000" w:rsidP="001A2A48">
      <w:pPr>
        <w:pStyle w:val="PoinA1a1"/>
        <w:numPr>
          <w:ilvl w:val="3"/>
          <w:numId w:val="8"/>
        </w:numPr>
        <w:spacing w:line="480" w:lineRule="auto"/>
      </w:pPr>
      <w:proofErr w:type="spellStart"/>
      <w:r>
        <w:lastRenderedPageBreak/>
        <w:t>Infeksi</w:t>
      </w:r>
      <w:proofErr w:type="spellEnd"/>
      <w:r>
        <w:rPr>
          <w:spacing w:val="-2"/>
        </w:rPr>
        <w:t xml:space="preserve"> </w:t>
      </w:r>
      <w:r>
        <w:t xml:space="preserve">puerperal </w:t>
      </w:r>
      <w:proofErr w:type="gramStart"/>
      <w:r>
        <w:t>(</w:t>
      </w:r>
      <w:r>
        <w:rPr>
          <w:spacing w:val="-2"/>
        </w:rPr>
        <w:t xml:space="preserve"> </w:t>
      </w:r>
      <w:proofErr w:type="spellStart"/>
      <w:r>
        <w:t>nifas</w:t>
      </w:r>
      <w:proofErr w:type="spellEnd"/>
      <w:proofErr w:type="gramEnd"/>
      <w:r>
        <w:rPr>
          <w:spacing w:val="-1"/>
        </w:rPr>
        <w:t xml:space="preserve"> </w:t>
      </w:r>
      <w:r>
        <w:t>)</w:t>
      </w:r>
    </w:p>
    <w:p w14:paraId="2C99F8D7" w14:textId="77777777" w:rsidR="00BC00F6" w:rsidRDefault="00000000" w:rsidP="001A2A48">
      <w:pPr>
        <w:pStyle w:val="PoinA1a1"/>
        <w:numPr>
          <w:ilvl w:val="3"/>
          <w:numId w:val="8"/>
        </w:numPr>
        <w:spacing w:line="480" w:lineRule="auto"/>
      </w:pPr>
      <w:proofErr w:type="spellStart"/>
      <w:r>
        <w:t>Perdarahan</w:t>
      </w:r>
      <w:proofErr w:type="spellEnd"/>
    </w:p>
    <w:p w14:paraId="29EC169D" w14:textId="77777777" w:rsidR="00BC00F6" w:rsidRDefault="00000000" w:rsidP="001A2A48">
      <w:pPr>
        <w:pStyle w:val="PoinA1a1"/>
        <w:numPr>
          <w:ilvl w:val="3"/>
          <w:numId w:val="8"/>
        </w:numPr>
        <w:spacing w:line="480" w:lineRule="auto"/>
      </w:pPr>
      <w:r>
        <w:t>Emboli</w:t>
      </w:r>
      <w:r>
        <w:rPr>
          <w:spacing w:val="-1"/>
        </w:rPr>
        <w:t xml:space="preserve"> </w:t>
      </w:r>
      <w:proofErr w:type="spellStart"/>
      <w:r>
        <w:t>paru</w:t>
      </w:r>
      <w:proofErr w:type="spellEnd"/>
      <w:r>
        <w:t xml:space="preserve"> dan</w:t>
      </w:r>
      <w:r>
        <w:rPr>
          <w:spacing w:val="-1"/>
        </w:rPr>
        <w:t xml:space="preserve"> </w:t>
      </w:r>
      <w:proofErr w:type="spellStart"/>
      <w:r>
        <w:t>keluhan</w:t>
      </w:r>
      <w:proofErr w:type="spellEnd"/>
      <w:r>
        <w:rPr>
          <w:spacing w:val="1"/>
        </w:rPr>
        <w:t xml:space="preserve"> </w:t>
      </w:r>
      <w:proofErr w:type="spellStart"/>
      <w:r>
        <w:t>kandung</w:t>
      </w:r>
      <w:proofErr w:type="spellEnd"/>
      <w:r>
        <w:rPr>
          <w:spacing w:val="-3"/>
        </w:rPr>
        <w:t xml:space="preserve"> </w:t>
      </w:r>
      <w:proofErr w:type="spellStart"/>
      <w:proofErr w:type="gramStart"/>
      <w:r>
        <w:t>kemih</w:t>
      </w:r>
      <w:proofErr w:type="spellEnd"/>
      <w:r>
        <w:rPr>
          <w:spacing w:val="-1"/>
        </w:rPr>
        <w:t xml:space="preserve"> </w:t>
      </w:r>
      <w:r>
        <w:t>,</w:t>
      </w:r>
      <w:proofErr w:type="gramEnd"/>
      <w:r>
        <w:t xml:space="preserve"> </w:t>
      </w:r>
      <w:proofErr w:type="spellStart"/>
      <w:r>
        <w:t>luka</w:t>
      </w:r>
      <w:proofErr w:type="spellEnd"/>
      <w:r>
        <w:t xml:space="preserve"> pada</w:t>
      </w:r>
      <w:r>
        <w:rPr>
          <w:spacing w:val="-2"/>
        </w:rPr>
        <w:t xml:space="preserve"> </w:t>
      </w:r>
      <w:proofErr w:type="spellStart"/>
      <w:r>
        <w:t>kandung</w:t>
      </w:r>
      <w:proofErr w:type="spellEnd"/>
      <w:r>
        <w:rPr>
          <w:spacing w:val="-3"/>
        </w:rPr>
        <w:t xml:space="preserve"> </w:t>
      </w:r>
      <w:proofErr w:type="spellStart"/>
      <w:r>
        <w:t>kemih</w:t>
      </w:r>
      <w:proofErr w:type="spellEnd"/>
    </w:p>
    <w:p w14:paraId="612C5BF3" w14:textId="77777777" w:rsidR="00BC00F6" w:rsidRDefault="00000000" w:rsidP="001A2A48">
      <w:pPr>
        <w:pStyle w:val="PoinA1a1"/>
        <w:numPr>
          <w:ilvl w:val="3"/>
          <w:numId w:val="8"/>
        </w:numPr>
        <w:spacing w:line="480" w:lineRule="auto"/>
      </w:pPr>
      <w:proofErr w:type="spellStart"/>
      <w:r>
        <w:t>Kemungkinan</w:t>
      </w:r>
      <w:proofErr w:type="spellEnd"/>
      <w:r>
        <w:rPr>
          <w:spacing w:val="-2"/>
        </w:rPr>
        <w:t xml:space="preserve"> </w:t>
      </w:r>
      <w:r>
        <w:t>rupture</w:t>
      </w:r>
      <w:r>
        <w:rPr>
          <w:spacing w:val="-3"/>
        </w:rPr>
        <w:t xml:space="preserve"> </w:t>
      </w:r>
      <w:r>
        <w:t>uteri</w:t>
      </w:r>
      <w:r>
        <w:rPr>
          <w:spacing w:val="-1"/>
        </w:rPr>
        <w:t xml:space="preserve"> </w:t>
      </w:r>
      <w:proofErr w:type="spellStart"/>
      <w:r>
        <w:t>spontan</w:t>
      </w:r>
      <w:proofErr w:type="spellEnd"/>
      <w:r>
        <w:rPr>
          <w:spacing w:val="-1"/>
        </w:rPr>
        <w:t xml:space="preserve"> </w:t>
      </w:r>
      <w:r>
        <w:t>pada</w:t>
      </w:r>
      <w:r>
        <w:rPr>
          <w:spacing w:val="-3"/>
        </w:rPr>
        <w:t xml:space="preserve"> </w:t>
      </w:r>
      <w:proofErr w:type="spellStart"/>
      <w:r>
        <w:t>kehamilan</w:t>
      </w:r>
      <w:proofErr w:type="spellEnd"/>
      <w:r>
        <w:rPr>
          <w:spacing w:val="-1"/>
        </w:rPr>
        <w:t xml:space="preserve"> </w:t>
      </w:r>
      <w:proofErr w:type="spellStart"/>
      <w:r>
        <w:t>selanjutnya</w:t>
      </w:r>
      <w:proofErr w:type="spellEnd"/>
    </w:p>
    <w:p w14:paraId="7DD06E16" w14:textId="77777777" w:rsidR="00BC00F6" w:rsidRDefault="00000000" w:rsidP="001A2A48">
      <w:pPr>
        <w:pStyle w:val="PoinA1a1"/>
        <w:numPr>
          <w:ilvl w:val="3"/>
          <w:numId w:val="8"/>
        </w:numPr>
        <w:spacing w:line="480" w:lineRule="auto"/>
      </w:pPr>
      <w:proofErr w:type="spellStart"/>
      <w:r>
        <w:t>Gangguan</w:t>
      </w:r>
      <w:proofErr w:type="spellEnd"/>
      <w:r>
        <w:rPr>
          <w:spacing w:val="-3"/>
        </w:rPr>
        <w:t xml:space="preserve"> </w:t>
      </w:r>
      <w:proofErr w:type="spellStart"/>
      <w:r>
        <w:t>laktasi</w:t>
      </w:r>
      <w:proofErr w:type="spellEnd"/>
    </w:p>
    <w:p w14:paraId="401C4903" w14:textId="77777777" w:rsidR="00BC00F6" w:rsidRDefault="00000000" w:rsidP="001A2A48">
      <w:pPr>
        <w:pStyle w:val="Heading4"/>
        <w:spacing w:line="480" w:lineRule="auto"/>
      </w:pPr>
      <w:proofErr w:type="spellStart"/>
      <w:r>
        <w:t>Tehnik</w:t>
      </w:r>
      <w:proofErr w:type="spellEnd"/>
      <w:r>
        <w:rPr>
          <w:spacing w:val="-1"/>
        </w:rPr>
        <w:t xml:space="preserve"> </w:t>
      </w:r>
      <w:proofErr w:type="spellStart"/>
      <w:r>
        <w:t>Anastesi</w:t>
      </w:r>
      <w:proofErr w:type="spellEnd"/>
    </w:p>
    <w:p w14:paraId="1829DE38" w14:textId="77777777" w:rsidR="00BC00F6" w:rsidRDefault="00000000" w:rsidP="001A2A48">
      <w:pPr>
        <w:pStyle w:val="PoinA1a1"/>
        <w:numPr>
          <w:ilvl w:val="3"/>
          <w:numId w:val="9"/>
        </w:numPr>
        <w:spacing w:line="480" w:lineRule="auto"/>
      </w:pPr>
      <w:r>
        <w:t>Spinal</w:t>
      </w:r>
      <w:r>
        <w:rPr>
          <w:spacing w:val="-1"/>
        </w:rPr>
        <w:t xml:space="preserve"> </w:t>
      </w:r>
      <w:proofErr w:type="spellStart"/>
      <w:r>
        <w:t>anastesi</w:t>
      </w:r>
      <w:proofErr w:type="spellEnd"/>
    </w:p>
    <w:p w14:paraId="193ED3ED" w14:textId="77777777" w:rsidR="00BC00F6" w:rsidRDefault="00000000" w:rsidP="001A2A48">
      <w:pPr>
        <w:spacing w:line="480" w:lineRule="auto"/>
        <w:ind w:left="1429"/>
        <w:jc w:val="both"/>
      </w:pPr>
      <w:proofErr w:type="spellStart"/>
      <w:r>
        <w:t>Anastesi</w:t>
      </w:r>
      <w:proofErr w:type="spellEnd"/>
      <w:r>
        <w:rPr>
          <w:spacing w:val="17"/>
        </w:rPr>
        <w:t xml:space="preserve"> </w:t>
      </w:r>
      <w:r>
        <w:t>regional</w:t>
      </w:r>
      <w:r>
        <w:rPr>
          <w:spacing w:val="16"/>
        </w:rPr>
        <w:t xml:space="preserve"> </w:t>
      </w:r>
      <w:proofErr w:type="spellStart"/>
      <w:r>
        <w:t>adalah</w:t>
      </w:r>
      <w:proofErr w:type="spellEnd"/>
      <w:r>
        <w:rPr>
          <w:spacing w:val="16"/>
        </w:rPr>
        <w:t xml:space="preserve"> </w:t>
      </w:r>
      <w:proofErr w:type="spellStart"/>
      <w:r>
        <w:t>tehnik</w:t>
      </w:r>
      <w:proofErr w:type="spellEnd"/>
      <w:r>
        <w:rPr>
          <w:spacing w:val="16"/>
        </w:rPr>
        <w:t xml:space="preserve"> </w:t>
      </w:r>
      <w:proofErr w:type="spellStart"/>
      <w:r>
        <w:t>anastesi</w:t>
      </w:r>
      <w:proofErr w:type="spellEnd"/>
      <w:r>
        <w:rPr>
          <w:spacing w:val="17"/>
        </w:rPr>
        <w:t xml:space="preserve"> </w:t>
      </w:r>
      <w:proofErr w:type="spellStart"/>
      <w:r>
        <w:t>dengan</w:t>
      </w:r>
      <w:proofErr w:type="spellEnd"/>
      <w:r>
        <w:rPr>
          <w:spacing w:val="16"/>
        </w:rPr>
        <w:t xml:space="preserve"> </w:t>
      </w:r>
      <w:proofErr w:type="spellStart"/>
      <w:r>
        <w:t>penyuntikan</w:t>
      </w:r>
      <w:proofErr w:type="spellEnd"/>
      <w:r>
        <w:rPr>
          <w:spacing w:val="18"/>
        </w:rPr>
        <w:t xml:space="preserve"> </w:t>
      </w:r>
      <w:proofErr w:type="spellStart"/>
      <w:r>
        <w:t>obat</w:t>
      </w:r>
      <w:proofErr w:type="spellEnd"/>
      <w:r>
        <w:rPr>
          <w:spacing w:val="-57"/>
        </w:rPr>
        <w:t xml:space="preserve"> </w:t>
      </w:r>
      <w:proofErr w:type="spellStart"/>
      <w:r>
        <w:t>anastesi</w:t>
      </w:r>
      <w:proofErr w:type="spellEnd"/>
      <w:r>
        <w:rPr>
          <w:spacing w:val="8"/>
        </w:rPr>
        <w:t xml:space="preserve"> </w:t>
      </w:r>
      <w:r>
        <w:t>local</w:t>
      </w:r>
      <w:r>
        <w:rPr>
          <w:spacing w:val="8"/>
        </w:rPr>
        <w:t xml:space="preserve"> </w:t>
      </w:r>
      <w:proofErr w:type="spellStart"/>
      <w:r>
        <w:t>dengan</w:t>
      </w:r>
      <w:proofErr w:type="spellEnd"/>
      <w:r>
        <w:rPr>
          <w:spacing w:val="8"/>
        </w:rPr>
        <w:t xml:space="preserve"> </w:t>
      </w:r>
      <w:proofErr w:type="spellStart"/>
      <w:r>
        <w:t>atau</w:t>
      </w:r>
      <w:proofErr w:type="spellEnd"/>
      <w:r>
        <w:rPr>
          <w:spacing w:val="8"/>
        </w:rPr>
        <w:t xml:space="preserve"> </w:t>
      </w:r>
      <w:proofErr w:type="spellStart"/>
      <w:r>
        <w:t>tanpa</w:t>
      </w:r>
      <w:proofErr w:type="spellEnd"/>
      <w:r>
        <w:rPr>
          <w:spacing w:val="7"/>
        </w:rPr>
        <w:t xml:space="preserve"> </w:t>
      </w:r>
      <w:proofErr w:type="spellStart"/>
      <w:r>
        <w:t>obat</w:t>
      </w:r>
      <w:proofErr w:type="spellEnd"/>
      <w:r>
        <w:rPr>
          <w:spacing w:val="8"/>
        </w:rPr>
        <w:t xml:space="preserve"> </w:t>
      </w:r>
      <w:proofErr w:type="spellStart"/>
      <w:r>
        <w:t>tambahan</w:t>
      </w:r>
      <w:proofErr w:type="spellEnd"/>
      <w:r>
        <w:rPr>
          <w:spacing w:val="8"/>
        </w:rPr>
        <w:t xml:space="preserve"> </w:t>
      </w:r>
      <w:proofErr w:type="spellStart"/>
      <w:r>
        <w:t>disekitar</w:t>
      </w:r>
      <w:proofErr w:type="spellEnd"/>
      <w:r>
        <w:rPr>
          <w:spacing w:val="7"/>
        </w:rPr>
        <w:t xml:space="preserve"> </w:t>
      </w:r>
      <w:proofErr w:type="spellStart"/>
      <w:r>
        <w:t>serabut</w:t>
      </w:r>
      <w:proofErr w:type="spellEnd"/>
      <w:r>
        <w:rPr>
          <w:spacing w:val="9"/>
        </w:rPr>
        <w:t xml:space="preserve"> </w:t>
      </w:r>
      <w:proofErr w:type="spellStart"/>
      <w:r>
        <w:t>saraf</w:t>
      </w:r>
      <w:proofErr w:type="spellEnd"/>
      <w:r>
        <w:t>,</w:t>
      </w:r>
      <w:r>
        <w:rPr>
          <w:spacing w:val="-57"/>
        </w:rPr>
        <w:t xml:space="preserve"> </w:t>
      </w:r>
      <w:proofErr w:type="spellStart"/>
      <w:r>
        <w:t>sehingga</w:t>
      </w:r>
      <w:proofErr w:type="spellEnd"/>
      <w:r>
        <w:t xml:space="preserve"> </w:t>
      </w:r>
      <w:proofErr w:type="spellStart"/>
      <w:r>
        <w:t>dapat</w:t>
      </w:r>
      <w:proofErr w:type="spellEnd"/>
      <w:r>
        <w:t xml:space="preserve"> </w:t>
      </w:r>
      <w:proofErr w:type="spellStart"/>
      <w:r>
        <w:t>menghambat</w:t>
      </w:r>
      <w:proofErr w:type="spellEnd"/>
      <w:r>
        <w:t xml:space="preserve"> </w:t>
      </w:r>
      <w:proofErr w:type="spellStart"/>
      <w:r>
        <w:t>hantaran</w:t>
      </w:r>
      <w:proofErr w:type="spellEnd"/>
      <w:r>
        <w:t xml:space="preserve"> </w:t>
      </w:r>
      <w:proofErr w:type="spellStart"/>
      <w:r>
        <w:t>sensorik</w:t>
      </w:r>
      <w:proofErr w:type="spellEnd"/>
      <w:r>
        <w:t xml:space="preserve"> area </w:t>
      </w:r>
      <w:r>
        <w:rPr>
          <w:spacing w:val="-1"/>
        </w:rPr>
        <w:t>yang</w:t>
      </w:r>
      <w:r>
        <w:rPr>
          <w:spacing w:val="-57"/>
        </w:rPr>
        <w:t xml:space="preserve"> </w:t>
      </w:r>
      <w:proofErr w:type="spellStart"/>
      <w:r>
        <w:t>dipersarafinya</w:t>
      </w:r>
      <w:proofErr w:type="spellEnd"/>
      <w:r>
        <w:t>.</w:t>
      </w:r>
      <w:r>
        <w:rPr>
          <w:spacing w:val="4"/>
        </w:rPr>
        <w:t xml:space="preserve"> </w:t>
      </w:r>
      <w:proofErr w:type="spellStart"/>
      <w:r>
        <w:t>Ransang</w:t>
      </w:r>
      <w:proofErr w:type="spellEnd"/>
      <w:r>
        <w:rPr>
          <w:spacing w:val="5"/>
        </w:rPr>
        <w:t xml:space="preserve"> </w:t>
      </w:r>
      <w:proofErr w:type="spellStart"/>
      <w:r>
        <w:t>nyeri</w:t>
      </w:r>
      <w:proofErr w:type="spellEnd"/>
      <w:r>
        <w:rPr>
          <w:spacing w:val="5"/>
        </w:rPr>
        <w:t xml:space="preserve"> </w:t>
      </w:r>
      <w:proofErr w:type="spellStart"/>
      <w:r>
        <w:t>dari</w:t>
      </w:r>
      <w:proofErr w:type="spellEnd"/>
      <w:r>
        <w:rPr>
          <w:spacing w:val="5"/>
        </w:rPr>
        <w:t xml:space="preserve"> </w:t>
      </w:r>
      <w:r>
        <w:t>area</w:t>
      </w:r>
      <w:r>
        <w:rPr>
          <w:spacing w:val="7"/>
        </w:rPr>
        <w:t xml:space="preserve"> </w:t>
      </w:r>
      <w:proofErr w:type="spellStart"/>
      <w:r>
        <w:t>diblok</w:t>
      </w:r>
      <w:proofErr w:type="spellEnd"/>
      <w:r>
        <w:rPr>
          <w:spacing w:val="5"/>
        </w:rPr>
        <w:t xml:space="preserve"> </w:t>
      </w:r>
      <w:proofErr w:type="spellStart"/>
      <w:r>
        <w:t>tersebut</w:t>
      </w:r>
      <w:proofErr w:type="spellEnd"/>
      <w:r>
        <w:rPr>
          <w:spacing w:val="6"/>
        </w:rPr>
        <w:t xml:space="preserve"> </w:t>
      </w:r>
      <w:r>
        <w:t>akan</w:t>
      </w:r>
      <w:r>
        <w:rPr>
          <w:spacing w:val="8"/>
        </w:rPr>
        <w:t xml:space="preserve"> </w:t>
      </w:r>
      <w:proofErr w:type="spellStart"/>
      <w:r>
        <w:t>terhambat</w:t>
      </w:r>
      <w:proofErr w:type="spellEnd"/>
      <w:r>
        <w:rPr>
          <w:spacing w:val="-57"/>
        </w:rPr>
        <w:t xml:space="preserve"> </w:t>
      </w:r>
      <w:proofErr w:type="spellStart"/>
      <w:r>
        <w:t>dalam</w:t>
      </w:r>
      <w:proofErr w:type="spellEnd"/>
      <w:r>
        <w:rPr>
          <w:spacing w:val="11"/>
        </w:rPr>
        <w:t xml:space="preserve"> </w:t>
      </w:r>
      <w:proofErr w:type="spellStart"/>
      <w:r>
        <w:t>waktu</w:t>
      </w:r>
      <w:proofErr w:type="spellEnd"/>
      <w:r>
        <w:rPr>
          <w:spacing w:val="12"/>
        </w:rPr>
        <w:t xml:space="preserve"> </w:t>
      </w:r>
      <w:proofErr w:type="spellStart"/>
      <w:r>
        <w:t>tertentu</w:t>
      </w:r>
      <w:proofErr w:type="spellEnd"/>
      <w:r>
        <w:rPr>
          <w:spacing w:val="13"/>
        </w:rPr>
        <w:t xml:space="preserve"> </w:t>
      </w:r>
      <w:r>
        <w:t>yang</w:t>
      </w:r>
      <w:r>
        <w:rPr>
          <w:spacing w:val="9"/>
        </w:rPr>
        <w:t xml:space="preserve"> </w:t>
      </w:r>
      <w:proofErr w:type="spellStart"/>
      <w:r>
        <w:t>terkait</w:t>
      </w:r>
      <w:proofErr w:type="spellEnd"/>
      <w:r>
        <w:rPr>
          <w:spacing w:val="12"/>
        </w:rPr>
        <w:t xml:space="preserve"> </w:t>
      </w:r>
      <w:proofErr w:type="spellStart"/>
      <w:r>
        <w:t>dengan</w:t>
      </w:r>
      <w:proofErr w:type="spellEnd"/>
      <w:r>
        <w:rPr>
          <w:spacing w:val="11"/>
        </w:rPr>
        <w:t xml:space="preserve"> </w:t>
      </w:r>
      <w:proofErr w:type="spellStart"/>
      <w:r>
        <w:t>pemenrian</w:t>
      </w:r>
      <w:proofErr w:type="spellEnd"/>
      <w:r>
        <w:rPr>
          <w:spacing w:val="12"/>
        </w:rPr>
        <w:t xml:space="preserve"> </w:t>
      </w:r>
      <w:proofErr w:type="spellStart"/>
      <w:r>
        <w:t>obat</w:t>
      </w:r>
      <w:proofErr w:type="spellEnd"/>
      <w:r>
        <w:rPr>
          <w:spacing w:val="12"/>
        </w:rPr>
        <w:t xml:space="preserve"> </w:t>
      </w:r>
      <w:proofErr w:type="spellStart"/>
      <w:r>
        <w:t>anastesi</w:t>
      </w:r>
      <w:proofErr w:type="spellEnd"/>
      <w:r>
        <w:rPr>
          <w:spacing w:val="11"/>
        </w:rPr>
        <w:t xml:space="preserve"> </w:t>
      </w:r>
      <w:r>
        <w:t>local</w:t>
      </w:r>
      <w:r>
        <w:rPr>
          <w:spacing w:val="-57"/>
        </w:rPr>
        <w:t xml:space="preserve"> </w:t>
      </w:r>
      <w:r>
        <w:t xml:space="preserve">yang </w:t>
      </w:r>
      <w:proofErr w:type="spellStart"/>
      <w:r>
        <w:t>digunakan</w:t>
      </w:r>
      <w:proofErr w:type="spellEnd"/>
      <w:r>
        <w:t xml:space="preserve"> dan </w:t>
      </w:r>
      <w:proofErr w:type="spellStart"/>
      <w:r>
        <w:t>penambahan</w:t>
      </w:r>
      <w:proofErr w:type="spellEnd"/>
      <w:r>
        <w:t xml:space="preserve"> adjuvant </w:t>
      </w:r>
      <w:proofErr w:type="gramStart"/>
      <w:r>
        <w:t>( PNPK</w:t>
      </w:r>
      <w:proofErr w:type="gramEnd"/>
      <w:r>
        <w:t xml:space="preserve"> </w:t>
      </w:r>
      <w:proofErr w:type="spellStart"/>
      <w:r>
        <w:t>Perdatin</w:t>
      </w:r>
      <w:proofErr w:type="spellEnd"/>
      <w:r>
        <w:t xml:space="preserve"> 2015 )</w:t>
      </w:r>
      <w:r>
        <w:rPr>
          <w:spacing w:val="1"/>
        </w:rPr>
        <w:t xml:space="preserve"> </w:t>
      </w:r>
      <w:proofErr w:type="spellStart"/>
      <w:r>
        <w:t>Menurut</w:t>
      </w:r>
      <w:proofErr w:type="spellEnd"/>
      <w:r>
        <w:rPr>
          <w:spacing w:val="54"/>
        </w:rPr>
        <w:t xml:space="preserve"> </w:t>
      </w:r>
      <w:proofErr w:type="spellStart"/>
      <w:r>
        <w:t>penelitian</w:t>
      </w:r>
      <w:proofErr w:type="spellEnd"/>
      <w:r>
        <w:rPr>
          <w:spacing w:val="54"/>
        </w:rPr>
        <w:t xml:space="preserve"> </w:t>
      </w:r>
      <w:r>
        <w:t>(</w:t>
      </w:r>
      <w:r>
        <w:rPr>
          <w:spacing w:val="56"/>
        </w:rPr>
        <w:t xml:space="preserve"> </w:t>
      </w:r>
      <w:proofErr w:type="spellStart"/>
      <w:r>
        <w:t>Ankcorn</w:t>
      </w:r>
      <w:proofErr w:type="spellEnd"/>
      <w:r>
        <w:rPr>
          <w:spacing w:val="54"/>
        </w:rPr>
        <w:t xml:space="preserve"> </w:t>
      </w:r>
      <w:r>
        <w:t>dan</w:t>
      </w:r>
      <w:r>
        <w:rPr>
          <w:spacing w:val="54"/>
        </w:rPr>
        <w:t xml:space="preserve"> </w:t>
      </w:r>
      <w:r>
        <w:t>Case,</w:t>
      </w:r>
      <w:r>
        <w:rPr>
          <w:spacing w:val="54"/>
        </w:rPr>
        <w:t xml:space="preserve"> </w:t>
      </w:r>
      <w:proofErr w:type="spellStart"/>
      <w:r>
        <w:t>n.d</w:t>
      </w:r>
      <w:proofErr w:type="spellEnd"/>
      <w:r>
        <w:rPr>
          <w:spacing w:val="54"/>
        </w:rPr>
        <w:t xml:space="preserve"> </w:t>
      </w:r>
      <w:r>
        <w:t>)</w:t>
      </w:r>
      <w:r>
        <w:rPr>
          <w:spacing w:val="54"/>
        </w:rPr>
        <w:t xml:space="preserve"> </w:t>
      </w:r>
      <w:proofErr w:type="spellStart"/>
      <w:r>
        <w:t>anastesi</w:t>
      </w:r>
      <w:proofErr w:type="spellEnd"/>
      <w:r>
        <w:rPr>
          <w:spacing w:val="55"/>
        </w:rPr>
        <w:t xml:space="preserve"> </w:t>
      </w:r>
      <w:r>
        <w:t>spinal</w:t>
      </w:r>
      <w:r>
        <w:rPr>
          <w:spacing w:val="-57"/>
        </w:rPr>
        <w:t xml:space="preserve"> </w:t>
      </w:r>
      <w:proofErr w:type="spellStart"/>
      <w:r>
        <w:t>merupakan</w:t>
      </w:r>
      <w:proofErr w:type="spellEnd"/>
      <w:r>
        <w:t xml:space="preserve"> </w:t>
      </w:r>
      <w:proofErr w:type="spellStart"/>
      <w:r>
        <w:t>tindakan</w:t>
      </w:r>
      <w:proofErr w:type="spellEnd"/>
      <w:r>
        <w:rPr>
          <w:spacing w:val="1"/>
        </w:rPr>
        <w:t xml:space="preserve"> </w:t>
      </w:r>
      <w:proofErr w:type="spellStart"/>
      <w:r>
        <w:t>induksi</w:t>
      </w:r>
      <w:proofErr w:type="spellEnd"/>
      <w:r>
        <w:t xml:space="preserve"> </w:t>
      </w:r>
      <w:proofErr w:type="spellStart"/>
      <w:r>
        <w:t>dengan</w:t>
      </w:r>
      <w:proofErr w:type="spellEnd"/>
      <w:r>
        <w:rPr>
          <w:spacing w:val="1"/>
        </w:rPr>
        <w:t xml:space="preserve"> </w:t>
      </w:r>
      <w:proofErr w:type="spellStart"/>
      <w:r>
        <w:t>suntikan</w:t>
      </w:r>
      <w:proofErr w:type="spellEnd"/>
      <w:r>
        <w:rPr>
          <w:spacing w:val="-1"/>
        </w:rPr>
        <w:t xml:space="preserve"> </w:t>
      </w:r>
      <w:proofErr w:type="spellStart"/>
      <w:r>
        <w:t>kecil</w:t>
      </w:r>
      <w:proofErr w:type="spellEnd"/>
      <w:r>
        <w:rPr>
          <w:spacing w:val="4"/>
        </w:rPr>
        <w:t xml:space="preserve"> </w:t>
      </w:r>
      <w:proofErr w:type="spellStart"/>
      <w:r>
        <w:t>jumlah</w:t>
      </w:r>
      <w:proofErr w:type="spellEnd"/>
      <w:r>
        <w:rPr>
          <w:spacing w:val="-1"/>
        </w:rPr>
        <w:t xml:space="preserve"> </w:t>
      </w:r>
      <w:proofErr w:type="spellStart"/>
      <w:r>
        <w:t>anstesi</w:t>
      </w:r>
      <w:proofErr w:type="spellEnd"/>
      <w:r>
        <w:rPr>
          <w:spacing w:val="1"/>
        </w:rPr>
        <w:t xml:space="preserve"> </w:t>
      </w:r>
      <w:r>
        <w:t>local</w:t>
      </w:r>
      <w:r>
        <w:rPr>
          <w:spacing w:val="-57"/>
        </w:rPr>
        <w:t xml:space="preserve"> </w:t>
      </w:r>
      <w:r>
        <w:t>0</w:t>
      </w:r>
      <w:r>
        <w:rPr>
          <w:spacing w:val="13"/>
        </w:rPr>
        <w:t xml:space="preserve"> </w:t>
      </w:r>
      <w:r>
        <w:t>4.</w:t>
      </w:r>
      <w:r>
        <w:rPr>
          <w:spacing w:val="18"/>
        </w:rPr>
        <w:t xml:space="preserve"> </w:t>
      </w:r>
      <w:proofErr w:type="spellStart"/>
      <w:r>
        <w:t>Anastesi</w:t>
      </w:r>
      <w:proofErr w:type="spellEnd"/>
      <w:r>
        <w:rPr>
          <w:spacing w:val="16"/>
        </w:rPr>
        <w:t xml:space="preserve"> </w:t>
      </w:r>
      <w:r>
        <w:t>spinal</w:t>
      </w:r>
      <w:r>
        <w:rPr>
          <w:spacing w:val="16"/>
        </w:rPr>
        <w:t xml:space="preserve"> </w:t>
      </w:r>
      <w:proofErr w:type="spellStart"/>
      <w:r>
        <w:t>mudah</w:t>
      </w:r>
      <w:proofErr w:type="spellEnd"/>
      <w:r>
        <w:rPr>
          <w:spacing w:val="16"/>
        </w:rPr>
        <w:t xml:space="preserve"> </w:t>
      </w:r>
      <w:proofErr w:type="spellStart"/>
      <w:r>
        <w:t>dilakukan</w:t>
      </w:r>
      <w:proofErr w:type="spellEnd"/>
      <w:r>
        <w:rPr>
          <w:spacing w:val="16"/>
        </w:rPr>
        <w:t xml:space="preserve"> </w:t>
      </w:r>
      <w:r>
        <w:t>dan</w:t>
      </w:r>
      <w:r>
        <w:rPr>
          <w:spacing w:val="16"/>
        </w:rPr>
        <w:t xml:space="preserve"> </w:t>
      </w:r>
      <w:proofErr w:type="spellStart"/>
      <w:r>
        <w:t>memiliki</w:t>
      </w:r>
      <w:proofErr w:type="spellEnd"/>
      <w:r>
        <w:rPr>
          <w:spacing w:val="-57"/>
        </w:rPr>
        <w:t xml:space="preserve"> </w:t>
      </w:r>
      <w:proofErr w:type="spellStart"/>
      <w:r>
        <w:t>potensi</w:t>
      </w:r>
      <w:proofErr w:type="spellEnd"/>
      <w:r>
        <w:rPr>
          <w:spacing w:val="-1"/>
        </w:rPr>
        <w:t xml:space="preserve"> </w:t>
      </w:r>
      <w:proofErr w:type="spellStart"/>
      <w:r>
        <w:t>untuk</w:t>
      </w:r>
      <w:proofErr w:type="spellEnd"/>
      <w:r>
        <w:t xml:space="preserve"> </w:t>
      </w:r>
      <w:proofErr w:type="spellStart"/>
      <w:r>
        <w:t>memberikan</w:t>
      </w:r>
      <w:proofErr w:type="spellEnd"/>
      <w:r>
        <w:rPr>
          <w:spacing w:val="-1"/>
        </w:rPr>
        <w:t xml:space="preserve"> </w:t>
      </w:r>
      <w:proofErr w:type="spellStart"/>
      <w:r>
        <w:t>tindakan</w:t>
      </w:r>
      <w:proofErr w:type="spellEnd"/>
      <w:r>
        <w:t xml:space="preserve"> </w:t>
      </w:r>
      <w:proofErr w:type="spellStart"/>
      <w:r>
        <w:t>operasi</w:t>
      </w:r>
      <w:proofErr w:type="spellEnd"/>
      <w:r>
        <w:rPr>
          <w:spacing w:val="-1"/>
        </w:rPr>
        <w:t xml:space="preserve"> </w:t>
      </w:r>
      <w:r>
        <w:t xml:space="preserve">di </w:t>
      </w:r>
      <w:proofErr w:type="spellStart"/>
      <w:r>
        <w:t>bawah</w:t>
      </w:r>
      <w:proofErr w:type="spellEnd"/>
      <w:r>
        <w:t xml:space="preserve"> abdomen.</w:t>
      </w:r>
    </w:p>
    <w:p w14:paraId="470DA681" w14:textId="77777777" w:rsidR="00BC00F6" w:rsidRDefault="00000000" w:rsidP="001A2A48">
      <w:pPr>
        <w:pStyle w:val="PoinA1a1"/>
        <w:numPr>
          <w:ilvl w:val="3"/>
          <w:numId w:val="9"/>
        </w:numPr>
        <w:spacing w:line="480" w:lineRule="auto"/>
      </w:pPr>
      <w:r>
        <w:t xml:space="preserve">Spinal </w:t>
      </w:r>
      <w:proofErr w:type="spellStart"/>
      <w:r>
        <w:t>Anastesi</w:t>
      </w:r>
      <w:proofErr w:type="spellEnd"/>
      <w:r>
        <w:t xml:space="preserve"> </w:t>
      </w:r>
      <w:proofErr w:type="spellStart"/>
      <w:r>
        <w:t>Eracs</w:t>
      </w:r>
      <w:proofErr w:type="spellEnd"/>
    </w:p>
    <w:p w14:paraId="71B96C84" w14:textId="77777777" w:rsidR="00BC00F6" w:rsidRDefault="00000000" w:rsidP="001A2A48">
      <w:pPr>
        <w:spacing w:line="480" w:lineRule="auto"/>
        <w:ind w:left="1429"/>
        <w:jc w:val="both"/>
      </w:pPr>
      <w:proofErr w:type="spellStart"/>
      <w:r>
        <w:t>Pemberian</w:t>
      </w:r>
      <w:proofErr w:type="spellEnd"/>
      <w:r>
        <w:rPr>
          <w:spacing w:val="46"/>
        </w:rPr>
        <w:t xml:space="preserve"> </w:t>
      </w:r>
      <w:proofErr w:type="spellStart"/>
      <w:r>
        <w:t>obat</w:t>
      </w:r>
      <w:proofErr w:type="spellEnd"/>
      <w:r>
        <w:rPr>
          <w:spacing w:val="47"/>
        </w:rPr>
        <w:t xml:space="preserve"> </w:t>
      </w:r>
      <w:proofErr w:type="spellStart"/>
      <w:r>
        <w:t>nyeri</w:t>
      </w:r>
      <w:proofErr w:type="spellEnd"/>
      <w:r>
        <w:rPr>
          <w:spacing w:val="46"/>
        </w:rPr>
        <w:t xml:space="preserve"> </w:t>
      </w:r>
      <w:r>
        <w:t>long</w:t>
      </w:r>
      <w:r>
        <w:rPr>
          <w:spacing w:val="44"/>
        </w:rPr>
        <w:t xml:space="preserve"> </w:t>
      </w:r>
      <w:r>
        <w:t>Acting</w:t>
      </w:r>
      <w:r>
        <w:rPr>
          <w:spacing w:val="44"/>
        </w:rPr>
        <w:t xml:space="preserve"> </w:t>
      </w:r>
      <w:proofErr w:type="spellStart"/>
      <w:r>
        <w:t>dosis</w:t>
      </w:r>
      <w:proofErr w:type="spellEnd"/>
      <w:r>
        <w:rPr>
          <w:spacing w:val="47"/>
        </w:rPr>
        <w:t xml:space="preserve"> </w:t>
      </w:r>
      <w:proofErr w:type="spellStart"/>
      <w:r>
        <w:t>kecil</w:t>
      </w:r>
      <w:proofErr w:type="spellEnd"/>
      <w:r>
        <w:rPr>
          <w:spacing w:val="47"/>
        </w:rPr>
        <w:t xml:space="preserve"> </w:t>
      </w:r>
      <w:r>
        <w:t>pada</w:t>
      </w:r>
      <w:r>
        <w:rPr>
          <w:spacing w:val="50"/>
        </w:rPr>
        <w:t xml:space="preserve"> </w:t>
      </w:r>
      <w:proofErr w:type="spellStart"/>
      <w:r>
        <w:t>tulang</w:t>
      </w:r>
      <w:proofErr w:type="spellEnd"/>
      <w:r>
        <w:rPr>
          <w:spacing w:val="44"/>
        </w:rPr>
        <w:t xml:space="preserve"> </w:t>
      </w:r>
      <w:proofErr w:type="spellStart"/>
      <w:r>
        <w:t>belakang</w:t>
      </w:r>
      <w:proofErr w:type="spellEnd"/>
      <w:r>
        <w:rPr>
          <w:spacing w:val="-58"/>
        </w:rPr>
        <w:t xml:space="preserve"> </w:t>
      </w:r>
      <w:proofErr w:type="spellStart"/>
      <w:r>
        <w:t>saat</w:t>
      </w:r>
      <w:proofErr w:type="spellEnd"/>
      <w:r>
        <w:t xml:space="preserve"> </w:t>
      </w:r>
      <w:proofErr w:type="spellStart"/>
      <w:r>
        <w:t>operasi</w:t>
      </w:r>
      <w:proofErr w:type="spellEnd"/>
      <w:r>
        <w:t xml:space="preserve">. </w:t>
      </w:r>
      <w:proofErr w:type="spellStart"/>
      <w:r>
        <w:t>Penyuntikan</w:t>
      </w:r>
      <w:proofErr w:type="spellEnd"/>
      <w:r>
        <w:t xml:space="preserve"> </w:t>
      </w:r>
      <w:proofErr w:type="spellStart"/>
      <w:r>
        <w:t>anastesi</w:t>
      </w:r>
      <w:proofErr w:type="spellEnd"/>
      <w:r>
        <w:t xml:space="preserve"> </w:t>
      </w:r>
      <w:proofErr w:type="spellStart"/>
      <w:r>
        <w:t>saat</w:t>
      </w:r>
      <w:proofErr w:type="spellEnd"/>
      <w:r>
        <w:t xml:space="preserve"> </w:t>
      </w:r>
      <w:proofErr w:type="spellStart"/>
      <w:r>
        <w:t>operasi</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jarum</w:t>
      </w:r>
      <w:proofErr w:type="spellEnd"/>
      <w:r>
        <w:rPr>
          <w:spacing w:val="-57"/>
        </w:rPr>
        <w:t xml:space="preserve"> </w:t>
      </w:r>
      <w:r>
        <w:t xml:space="preserve">spinal </w:t>
      </w:r>
      <w:proofErr w:type="spellStart"/>
      <w:r>
        <w:t>ukuran</w:t>
      </w:r>
      <w:proofErr w:type="spellEnd"/>
      <w:r>
        <w:t xml:space="preserve"> </w:t>
      </w:r>
      <w:proofErr w:type="spellStart"/>
      <w:r>
        <w:t>kecil</w:t>
      </w:r>
      <w:proofErr w:type="spellEnd"/>
      <w:r>
        <w:t xml:space="preserve">. </w:t>
      </w:r>
      <w:proofErr w:type="spellStart"/>
      <w:r>
        <w:t>kelebihan</w:t>
      </w:r>
      <w:proofErr w:type="spellEnd"/>
      <w:r>
        <w:t xml:space="preserve"> pada </w:t>
      </w:r>
      <w:proofErr w:type="spellStart"/>
      <w:r>
        <w:t>metode</w:t>
      </w:r>
      <w:proofErr w:type="spellEnd"/>
      <w:r>
        <w:t xml:space="preserve"> </w:t>
      </w:r>
      <w:proofErr w:type="spellStart"/>
      <w:r>
        <w:t>eracs</w:t>
      </w:r>
      <w:proofErr w:type="spellEnd"/>
      <w:r>
        <w:t xml:space="preserve"> </w:t>
      </w:r>
      <w:proofErr w:type="spellStart"/>
      <w:r>
        <w:t>anastesi</w:t>
      </w:r>
      <w:proofErr w:type="spellEnd"/>
      <w:r>
        <w:t xml:space="preserve"> </w:t>
      </w:r>
      <w:proofErr w:type="spellStart"/>
      <w:r>
        <w:t>ibu</w:t>
      </w:r>
      <w:proofErr w:type="spellEnd"/>
      <w:r>
        <w:t xml:space="preserve"> </w:t>
      </w:r>
      <w:proofErr w:type="spellStart"/>
      <w:r>
        <w:t>hamil</w:t>
      </w:r>
      <w:proofErr w:type="spellEnd"/>
      <w:r>
        <w:rPr>
          <w:spacing w:val="1"/>
        </w:rPr>
        <w:t xml:space="preserve"> </w:t>
      </w:r>
      <w:proofErr w:type="spellStart"/>
      <w:r>
        <w:t>tetap</w:t>
      </w:r>
      <w:proofErr w:type="spellEnd"/>
      <w:r>
        <w:t xml:space="preserve"> </w:t>
      </w:r>
      <w:proofErr w:type="spellStart"/>
      <w:r>
        <w:t>boleh</w:t>
      </w:r>
      <w:proofErr w:type="spellEnd"/>
      <w:r>
        <w:t xml:space="preserve"> </w:t>
      </w:r>
      <w:proofErr w:type="spellStart"/>
      <w:r>
        <w:t>mengonsumsi</w:t>
      </w:r>
      <w:proofErr w:type="spellEnd"/>
      <w:r>
        <w:t xml:space="preserve"> </w:t>
      </w:r>
      <w:proofErr w:type="spellStart"/>
      <w:r>
        <w:t>camilan</w:t>
      </w:r>
      <w:proofErr w:type="spellEnd"/>
      <w:r>
        <w:t xml:space="preserve"> 6 jam </w:t>
      </w:r>
      <w:proofErr w:type="spellStart"/>
      <w:r>
        <w:t>sebelum</w:t>
      </w:r>
      <w:proofErr w:type="spellEnd"/>
      <w:r>
        <w:t xml:space="preserve"> </w:t>
      </w:r>
      <w:proofErr w:type="spellStart"/>
      <w:r>
        <w:lastRenderedPageBreak/>
        <w:t>operasi</w:t>
      </w:r>
      <w:proofErr w:type="spellEnd"/>
      <w:r>
        <w:t xml:space="preserve">. Tidak </w:t>
      </w:r>
      <w:proofErr w:type="spellStart"/>
      <w:r>
        <w:t>hanya</w:t>
      </w:r>
      <w:proofErr w:type="spellEnd"/>
      <w:r>
        <w:rPr>
          <w:spacing w:val="1"/>
        </w:rPr>
        <w:t xml:space="preserve"> </w:t>
      </w:r>
      <w:proofErr w:type="spellStart"/>
      <w:r>
        <w:t>itu</w:t>
      </w:r>
      <w:proofErr w:type="spellEnd"/>
      <w:r>
        <w:t>,</w:t>
      </w:r>
      <w:r>
        <w:rPr>
          <w:spacing w:val="1"/>
        </w:rPr>
        <w:t xml:space="preserve"> </w:t>
      </w:r>
      <w:proofErr w:type="spellStart"/>
      <w:r>
        <w:t>ibu</w:t>
      </w:r>
      <w:proofErr w:type="spellEnd"/>
      <w:r>
        <w:rPr>
          <w:spacing w:val="1"/>
        </w:rPr>
        <w:t xml:space="preserve"> </w:t>
      </w:r>
      <w:proofErr w:type="spellStart"/>
      <w:r>
        <w:t>hamil</w:t>
      </w:r>
      <w:proofErr w:type="spellEnd"/>
      <w:r>
        <w:rPr>
          <w:spacing w:val="1"/>
        </w:rPr>
        <w:t xml:space="preserve"> </w:t>
      </w:r>
      <w:proofErr w:type="spellStart"/>
      <w:r>
        <w:t>masih</w:t>
      </w:r>
      <w:proofErr w:type="spellEnd"/>
      <w:r>
        <w:rPr>
          <w:spacing w:val="1"/>
        </w:rPr>
        <w:t xml:space="preserve"> </w:t>
      </w:r>
      <w:proofErr w:type="spellStart"/>
      <w:r>
        <w:t>bisa</w:t>
      </w:r>
      <w:proofErr w:type="spellEnd"/>
      <w:r>
        <w:rPr>
          <w:spacing w:val="1"/>
        </w:rPr>
        <w:t xml:space="preserve"> </w:t>
      </w:r>
      <w:proofErr w:type="spellStart"/>
      <w:r>
        <w:t>minum</w:t>
      </w:r>
      <w:proofErr w:type="spellEnd"/>
      <w:r>
        <w:rPr>
          <w:spacing w:val="1"/>
        </w:rPr>
        <w:t xml:space="preserve"> </w:t>
      </w:r>
      <w:r>
        <w:t>air,</w:t>
      </w:r>
      <w:r>
        <w:rPr>
          <w:spacing w:val="1"/>
        </w:rPr>
        <w:t xml:space="preserve"> </w:t>
      </w:r>
      <w:r>
        <w:t>jus</w:t>
      </w:r>
      <w:r>
        <w:rPr>
          <w:spacing w:val="1"/>
        </w:rPr>
        <w:t xml:space="preserve"> </w:t>
      </w:r>
      <w:proofErr w:type="spellStart"/>
      <w:r>
        <w:t>atau</w:t>
      </w:r>
      <w:proofErr w:type="spellEnd"/>
      <w:r>
        <w:rPr>
          <w:spacing w:val="1"/>
        </w:rPr>
        <w:t xml:space="preserve"> </w:t>
      </w:r>
      <w:proofErr w:type="spellStart"/>
      <w:r>
        <w:t>minuman</w:t>
      </w:r>
      <w:proofErr w:type="spellEnd"/>
      <w:r>
        <w:rPr>
          <w:spacing w:val="1"/>
        </w:rPr>
        <w:t xml:space="preserve"> </w:t>
      </w:r>
      <w:r>
        <w:t>yang</w:t>
      </w:r>
      <w:r>
        <w:rPr>
          <w:spacing w:val="1"/>
        </w:rPr>
        <w:t xml:space="preserve"> </w:t>
      </w:r>
      <w:proofErr w:type="spellStart"/>
      <w:r>
        <w:t>mengandung</w:t>
      </w:r>
      <w:proofErr w:type="spellEnd"/>
      <w:r>
        <w:t xml:space="preserve"> gula 2 jam </w:t>
      </w:r>
      <w:proofErr w:type="spellStart"/>
      <w:r>
        <w:t>sebelum</w:t>
      </w:r>
      <w:proofErr w:type="spellEnd"/>
      <w:r>
        <w:t xml:space="preserve"> </w:t>
      </w:r>
      <w:proofErr w:type="spellStart"/>
      <w:r>
        <w:t>operasi</w:t>
      </w:r>
      <w:proofErr w:type="spellEnd"/>
      <w:r>
        <w:t xml:space="preserve">. Metode </w:t>
      </w:r>
      <w:proofErr w:type="spellStart"/>
      <w:r>
        <w:t>eracs</w:t>
      </w:r>
      <w:proofErr w:type="spellEnd"/>
      <w:r>
        <w:t xml:space="preserve"> </w:t>
      </w:r>
      <w:proofErr w:type="spellStart"/>
      <w:r>
        <w:t>terbukti</w:t>
      </w:r>
      <w:proofErr w:type="spellEnd"/>
      <w:r>
        <w:t xml:space="preserve"> </w:t>
      </w:r>
      <w:proofErr w:type="spellStart"/>
      <w:r>
        <w:t>lebih</w:t>
      </w:r>
      <w:proofErr w:type="spellEnd"/>
      <w:r>
        <w:rPr>
          <w:spacing w:val="1"/>
        </w:rPr>
        <w:t xml:space="preserve"> </w:t>
      </w:r>
      <w:proofErr w:type="spellStart"/>
      <w:r>
        <w:t>efektif</w:t>
      </w:r>
      <w:proofErr w:type="spellEnd"/>
      <w:r>
        <w:rPr>
          <w:spacing w:val="-1"/>
        </w:rPr>
        <w:t xml:space="preserve"> </w:t>
      </w:r>
      <w:proofErr w:type="spellStart"/>
      <w:r>
        <w:t>dalam</w:t>
      </w:r>
      <w:proofErr w:type="spellEnd"/>
      <w:r>
        <w:t xml:space="preserve"> </w:t>
      </w:r>
      <w:proofErr w:type="spellStart"/>
      <w:r>
        <w:t>meminimalkan</w:t>
      </w:r>
      <w:proofErr w:type="spellEnd"/>
      <w:r>
        <w:t xml:space="preserve"> </w:t>
      </w:r>
      <w:proofErr w:type="spellStart"/>
      <w:r>
        <w:t>nyeri</w:t>
      </w:r>
      <w:proofErr w:type="spellEnd"/>
      <w:r>
        <w:rPr>
          <w:spacing w:val="-1"/>
        </w:rPr>
        <w:t xml:space="preserve"> </w:t>
      </w:r>
      <w:proofErr w:type="spellStart"/>
      <w:r>
        <w:t>pasca</w:t>
      </w:r>
      <w:proofErr w:type="spellEnd"/>
      <w:r>
        <w:rPr>
          <w:spacing w:val="-1"/>
        </w:rPr>
        <w:t xml:space="preserve"> </w:t>
      </w:r>
      <w:proofErr w:type="spellStart"/>
      <w:proofErr w:type="gramStart"/>
      <w:r>
        <w:t>operasi</w:t>
      </w:r>
      <w:proofErr w:type="spellEnd"/>
      <w:r>
        <w:t xml:space="preserve"> .</w:t>
      </w:r>
      <w:proofErr w:type="gramEnd"/>
    </w:p>
    <w:p w14:paraId="718BBE1B" w14:textId="77777777" w:rsidR="00BC00F6" w:rsidRDefault="00000000" w:rsidP="001A2A48">
      <w:pPr>
        <w:pStyle w:val="Heading3"/>
        <w:spacing w:line="480" w:lineRule="auto"/>
      </w:pPr>
      <w:bookmarkStart w:id="28" w:name="_Toc186525960"/>
      <w:r>
        <w:t>Pasca Salin</w:t>
      </w:r>
      <w:bookmarkEnd w:id="28"/>
      <w:r>
        <w:t xml:space="preserve"> </w:t>
      </w:r>
    </w:p>
    <w:p w14:paraId="1005AEDE" w14:textId="77777777" w:rsidR="00BC00F6" w:rsidRDefault="00000000" w:rsidP="001A2A48">
      <w:pPr>
        <w:pStyle w:val="A1"/>
        <w:spacing w:line="480" w:lineRule="auto"/>
        <w:rPr>
          <w:shd w:val="clear" w:color="auto" w:fill="FFFFFF"/>
        </w:rPr>
      </w:pPr>
      <w:r>
        <w:t xml:space="preserve">Pasca Salin Adalah </w:t>
      </w:r>
      <w:r>
        <w:rPr>
          <w:color w:val="040C28"/>
        </w:rPr>
        <w:t xml:space="preserve">masa </w:t>
      </w:r>
      <w:proofErr w:type="spellStart"/>
      <w:r>
        <w:rPr>
          <w:color w:val="040C28"/>
        </w:rPr>
        <w:t>setelah</w:t>
      </w:r>
      <w:proofErr w:type="spellEnd"/>
      <w:r>
        <w:rPr>
          <w:color w:val="040C28"/>
        </w:rPr>
        <w:t xml:space="preserve"> </w:t>
      </w:r>
      <w:proofErr w:type="spellStart"/>
      <w:r>
        <w:rPr>
          <w:color w:val="040C28"/>
        </w:rPr>
        <w:t>persalinan</w:t>
      </w:r>
      <w:proofErr w:type="spellEnd"/>
      <w:r>
        <w:rPr>
          <w:color w:val="040C28"/>
        </w:rPr>
        <w:t xml:space="preserve"> </w:t>
      </w:r>
      <w:proofErr w:type="spellStart"/>
      <w:r>
        <w:rPr>
          <w:color w:val="040C28"/>
        </w:rPr>
        <w:t>sampai</w:t>
      </w:r>
      <w:proofErr w:type="spellEnd"/>
      <w:r>
        <w:rPr>
          <w:color w:val="040C28"/>
        </w:rPr>
        <w:t xml:space="preserve"> 24 jam </w:t>
      </w:r>
      <w:proofErr w:type="spellStart"/>
      <w:r>
        <w:rPr>
          <w:color w:val="040C28"/>
        </w:rPr>
        <w:t>sesudah</w:t>
      </w:r>
      <w:proofErr w:type="spellEnd"/>
      <w:r>
        <w:rPr>
          <w:color w:val="040C28"/>
        </w:rPr>
        <w:t xml:space="preserve">- </w:t>
      </w:r>
      <w:proofErr w:type="spellStart"/>
      <w:r>
        <w:rPr>
          <w:color w:val="040C28"/>
        </w:rPr>
        <w:t>nya</w:t>
      </w:r>
      <w:proofErr w:type="spellEnd"/>
      <w:r>
        <w:rPr>
          <w:color w:val="040C28"/>
        </w:rPr>
        <w:t xml:space="preserve"> (0-24 jam </w:t>
      </w:r>
      <w:proofErr w:type="spellStart"/>
      <w:r>
        <w:rPr>
          <w:color w:val="040C28"/>
        </w:rPr>
        <w:t>sesudah</w:t>
      </w:r>
      <w:proofErr w:type="spellEnd"/>
      <w:r>
        <w:rPr>
          <w:color w:val="040C28"/>
        </w:rPr>
        <w:t xml:space="preserve"> mela- </w:t>
      </w:r>
      <w:proofErr w:type="spellStart"/>
      <w:r>
        <w:rPr>
          <w:color w:val="040C28"/>
        </w:rPr>
        <w:t>hirkan</w:t>
      </w:r>
      <w:proofErr w:type="spellEnd"/>
      <w:r>
        <w:rPr>
          <w:color w:val="040C28"/>
        </w:rPr>
        <w:t>)</w:t>
      </w:r>
      <w:r>
        <w:rPr>
          <w:shd w:val="clear" w:color="auto" w:fill="FFFFFF"/>
        </w:rPr>
        <w:t xml:space="preserve">. Masa </w:t>
      </w:r>
      <w:proofErr w:type="spellStart"/>
      <w:r>
        <w:rPr>
          <w:shd w:val="clear" w:color="auto" w:fill="FFFFFF"/>
        </w:rPr>
        <w:t>nifas</w:t>
      </w:r>
      <w:proofErr w:type="spellEnd"/>
      <w:r>
        <w:rPr>
          <w:shd w:val="clear" w:color="auto" w:fill="FFFFFF"/>
        </w:rPr>
        <w:t xml:space="preserve"> </w:t>
      </w:r>
      <w:proofErr w:type="spellStart"/>
      <w:r>
        <w:rPr>
          <w:shd w:val="clear" w:color="auto" w:fill="FFFFFF"/>
        </w:rPr>
        <w:t>dini</w:t>
      </w:r>
      <w:proofErr w:type="spellEnd"/>
      <w:r>
        <w:rPr>
          <w:shd w:val="clear" w:color="auto" w:fill="FFFFFF"/>
        </w:rPr>
        <w:t xml:space="preserve"> </w:t>
      </w:r>
      <w:proofErr w:type="spellStart"/>
      <w:r>
        <w:rPr>
          <w:shd w:val="clear" w:color="auto" w:fill="FFFFFF"/>
        </w:rPr>
        <w:t>adalah</w:t>
      </w:r>
      <w:proofErr w:type="spellEnd"/>
      <w:r>
        <w:rPr>
          <w:shd w:val="clear" w:color="auto" w:fill="FFFFFF"/>
        </w:rPr>
        <w:t xml:space="preserve"> masa per- </w:t>
      </w:r>
      <w:proofErr w:type="spellStart"/>
      <w:r>
        <w:rPr>
          <w:shd w:val="clear" w:color="auto" w:fill="FFFFFF"/>
        </w:rPr>
        <w:t>mulaan</w:t>
      </w:r>
      <w:proofErr w:type="spellEnd"/>
      <w:r>
        <w:rPr>
          <w:shd w:val="clear" w:color="auto" w:fill="FFFFFF"/>
        </w:rPr>
        <w:t xml:space="preserve"> </w:t>
      </w:r>
      <w:proofErr w:type="spellStart"/>
      <w:r>
        <w:rPr>
          <w:shd w:val="clear" w:color="auto" w:fill="FFFFFF"/>
        </w:rPr>
        <w:t>nifas</w:t>
      </w:r>
      <w:proofErr w:type="spellEnd"/>
      <w:r>
        <w:rPr>
          <w:shd w:val="clear" w:color="auto" w:fill="FFFFFF"/>
        </w:rPr>
        <w:t xml:space="preserve">, </w:t>
      </w:r>
      <w:proofErr w:type="spellStart"/>
      <w:r>
        <w:rPr>
          <w:shd w:val="clear" w:color="auto" w:fill="FFFFFF"/>
        </w:rPr>
        <w:t>yaitu</w:t>
      </w:r>
      <w:proofErr w:type="spellEnd"/>
      <w:r>
        <w:rPr>
          <w:shd w:val="clear" w:color="auto" w:fill="FFFFFF"/>
        </w:rPr>
        <w:t xml:space="preserve"> 1 </w:t>
      </w:r>
      <w:proofErr w:type="spellStart"/>
      <w:r>
        <w:rPr>
          <w:shd w:val="clear" w:color="auto" w:fill="FFFFFF"/>
        </w:rPr>
        <w:t>hari</w:t>
      </w:r>
      <w:proofErr w:type="spellEnd"/>
      <w:r>
        <w:rPr>
          <w:shd w:val="clear" w:color="auto" w:fill="FFFFFF"/>
        </w:rPr>
        <w:t xml:space="preserve"> </w:t>
      </w:r>
      <w:proofErr w:type="spellStart"/>
      <w:r>
        <w:rPr>
          <w:shd w:val="clear" w:color="auto" w:fill="FFFFFF"/>
        </w:rPr>
        <w:t>sesudah</w:t>
      </w:r>
      <w:proofErr w:type="spellEnd"/>
      <w:r>
        <w:rPr>
          <w:shd w:val="clear" w:color="auto" w:fill="FFFFFF"/>
        </w:rPr>
        <w:t xml:space="preserve"> </w:t>
      </w:r>
      <w:proofErr w:type="spellStart"/>
      <w:r>
        <w:rPr>
          <w:shd w:val="clear" w:color="auto" w:fill="FFFFFF"/>
        </w:rPr>
        <w:t>melahirkan</w:t>
      </w:r>
      <w:proofErr w:type="spellEnd"/>
      <w:r>
        <w:rPr>
          <w:shd w:val="clear" w:color="auto" w:fill="FFFFFF"/>
        </w:rPr>
        <w:t xml:space="preserve"> </w:t>
      </w:r>
      <w:proofErr w:type="spellStart"/>
      <w:r>
        <w:rPr>
          <w:shd w:val="clear" w:color="auto" w:fill="FFFFFF"/>
        </w:rPr>
        <w:t>sampai</w:t>
      </w:r>
      <w:proofErr w:type="spellEnd"/>
      <w:r>
        <w:rPr>
          <w:shd w:val="clear" w:color="auto" w:fill="FFFFFF"/>
        </w:rPr>
        <w:t xml:space="preserve"> 7 </w:t>
      </w:r>
      <w:proofErr w:type="spellStart"/>
      <w:r>
        <w:rPr>
          <w:shd w:val="clear" w:color="auto" w:fill="FFFFFF"/>
        </w:rPr>
        <w:t>hari</w:t>
      </w:r>
      <w:proofErr w:type="spellEnd"/>
      <w:r>
        <w:rPr>
          <w:shd w:val="clear" w:color="auto" w:fill="FFFFFF"/>
        </w:rPr>
        <w:t xml:space="preserve"> </w:t>
      </w:r>
      <w:proofErr w:type="spellStart"/>
      <w:r>
        <w:rPr>
          <w:shd w:val="clear" w:color="auto" w:fill="FFFFFF"/>
        </w:rPr>
        <w:t>lamanya</w:t>
      </w:r>
      <w:proofErr w:type="spellEnd"/>
      <w:r>
        <w:rPr>
          <w:shd w:val="clear" w:color="auto" w:fill="FFFFFF"/>
        </w:rPr>
        <w:t xml:space="preserve"> (1 </w:t>
      </w:r>
      <w:proofErr w:type="spellStart"/>
      <w:r>
        <w:rPr>
          <w:shd w:val="clear" w:color="auto" w:fill="FFFFFF"/>
        </w:rPr>
        <w:t>minggu</w:t>
      </w:r>
      <w:proofErr w:type="spellEnd"/>
      <w:r>
        <w:rPr>
          <w:shd w:val="clear" w:color="auto" w:fill="FFFFFF"/>
        </w:rPr>
        <w:t xml:space="preserve"> </w:t>
      </w:r>
      <w:proofErr w:type="spellStart"/>
      <w:r>
        <w:rPr>
          <w:shd w:val="clear" w:color="auto" w:fill="FFFFFF"/>
        </w:rPr>
        <w:t>pertama</w:t>
      </w:r>
      <w:proofErr w:type="spellEnd"/>
      <w:r>
        <w:rPr>
          <w:shd w:val="clear" w:color="auto" w:fill="FFFFFF"/>
        </w:rPr>
        <w:t>).</w:t>
      </w:r>
    </w:p>
    <w:p w14:paraId="64F832D0" w14:textId="77777777" w:rsidR="00BC00F6" w:rsidRDefault="00000000" w:rsidP="001A2A48">
      <w:pPr>
        <w:pStyle w:val="A1"/>
        <w:spacing w:line="480" w:lineRule="auto"/>
      </w:pPr>
      <w:r>
        <w:rPr>
          <w:rStyle w:val="hgkelc"/>
        </w:rPr>
        <w:t xml:space="preserve">Post partum </w:t>
      </w:r>
      <w:proofErr w:type="spellStart"/>
      <w:r>
        <w:rPr>
          <w:rStyle w:val="hgkelc"/>
        </w:rPr>
        <w:t>merupakan</w:t>
      </w:r>
      <w:proofErr w:type="spellEnd"/>
      <w:r>
        <w:rPr>
          <w:rStyle w:val="hgkelc"/>
        </w:rPr>
        <w:t xml:space="preserve"> masa </w:t>
      </w:r>
      <w:proofErr w:type="spellStart"/>
      <w:r>
        <w:rPr>
          <w:rStyle w:val="hgkelc"/>
        </w:rPr>
        <w:t>dimulai</w:t>
      </w:r>
      <w:proofErr w:type="spellEnd"/>
      <w:r>
        <w:rPr>
          <w:rStyle w:val="hgkelc"/>
        </w:rPr>
        <w:t xml:space="preserve"> </w:t>
      </w:r>
      <w:proofErr w:type="spellStart"/>
      <w:r>
        <w:rPr>
          <w:rStyle w:val="hgkelc"/>
        </w:rPr>
        <w:t>setelah</w:t>
      </w:r>
      <w:proofErr w:type="spellEnd"/>
      <w:r>
        <w:rPr>
          <w:rStyle w:val="hgkelc"/>
        </w:rPr>
        <w:t xml:space="preserve"> </w:t>
      </w:r>
      <w:proofErr w:type="spellStart"/>
      <w:r>
        <w:rPr>
          <w:rStyle w:val="hgkelc"/>
        </w:rPr>
        <w:t>kelahiran</w:t>
      </w:r>
      <w:proofErr w:type="spellEnd"/>
      <w:r>
        <w:rPr>
          <w:rStyle w:val="hgkelc"/>
        </w:rPr>
        <w:t xml:space="preserve"> </w:t>
      </w:r>
      <w:proofErr w:type="spellStart"/>
      <w:r>
        <w:rPr>
          <w:rStyle w:val="hgkelc"/>
        </w:rPr>
        <w:t>plasenta</w:t>
      </w:r>
      <w:proofErr w:type="spellEnd"/>
      <w:r>
        <w:rPr>
          <w:rStyle w:val="hgkelc"/>
        </w:rPr>
        <w:t xml:space="preserve"> dan </w:t>
      </w:r>
      <w:proofErr w:type="spellStart"/>
      <w:r>
        <w:rPr>
          <w:rStyle w:val="hgkelc"/>
        </w:rPr>
        <w:t>berakhir</w:t>
      </w:r>
      <w:proofErr w:type="spellEnd"/>
      <w:r>
        <w:rPr>
          <w:rStyle w:val="hgkelc"/>
        </w:rPr>
        <w:t xml:space="preserve"> </w:t>
      </w:r>
      <w:proofErr w:type="spellStart"/>
      <w:r>
        <w:rPr>
          <w:rStyle w:val="hgkelc"/>
        </w:rPr>
        <w:t>ketika</w:t>
      </w:r>
      <w:proofErr w:type="spellEnd"/>
      <w:r>
        <w:rPr>
          <w:rStyle w:val="hgkelc"/>
        </w:rPr>
        <w:t xml:space="preserve"> </w:t>
      </w:r>
      <w:proofErr w:type="spellStart"/>
      <w:r>
        <w:rPr>
          <w:rStyle w:val="hgkelc"/>
        </w:rPr>
        <w:t>alat</w:t>
      </w:r>
      <w:proofErr w:type="spellEnd"/>
      <w:r>
        <w:rPr>
          <w:rStyle w:val="hgkelc"/>
        </w:rPr>
        <w:t xml:space="preserve"> </w:t>
      </w:r>
      <w:proofErr w:type="spellStart"/>
      <w:r>
        <w:rPr>
          <w:rStyle w:val="hgkelc"/>
        </w:rPr>
        <w:t>kandungan</w:t>
      </w:r>
      <w:proofErr w:type="spellEnd"/>
      <w:r>
        <w:rPr>
          <w:rStyle w:val="hgkelc"/>
        </w:rPr>
        <w:t xml:space="preserve"> </w:t>
      </w:r>
      <w:proofErr w:type="spellStart"/>
      <w:r>
        <w:rPr>
          <w:rStyle w:val="hgkelc"/>
        </w:rPr>
        <w:t>kembali</w:t>
      </w:r>
      <w:proofErr w:type="spellEnd"/>
      <w:r>
        <w:rPr>
          <w:rStyle w:val="hgkelc"/>
        </w:rPr>
        <w:t xml:space="preserve"> </w:t>
      </w:r>
      <w:proofErr w:type="spellStart"/>
      <w:r>
        <w:rPr>
          <w:rStyle w:val="hgkelc"/>
        </w:rPr>
        <w:t>semula</w:t>
      </w:r>
      <w:proofErr w:type="spellEnd"/>
      <w:r>
        <w:rPr>
          <w:rStyle w:val="hgkelc"/>
        </w:rPr>
        <w:t xml:space="preserve"> </w:t>
      </w:r>
      <w:proofErr w:type="spellStart"/>
      <w:r>
        <w:rPr>
          <w:rStyle w:val="hgkelc"/>
        </w:rPr>
        <w:t>seperti</w:t>
      </w:r>
      <w:proofErr w:type="spellEnd"/>
      <w:r>
        <w:rPr>
          <w:rStyle w:val="hgkelc"/>
        </w:rPr>
        <w:t xml:space="preserve"> </w:t>
      </w:r>
      <w:proofErr w:type="spellStart"/>
      <w:r>
        <w:rPr>
          <w:rStyle w:val="hgkelc"/>
        </w:rPr>
        <w:t>sebelum</w:t>
      </w:r>
      <w:proofErr w:type="spellEnd"/>
      <w:r>
        <w:rPr>
          <w:rStyle w:val="hgkelc"/>
        </w:rPr>
        <w:t xml:space="preserve"> </w:t>
      </w:r>
      <w:proofErr w:type="spellStart"/>
      <w:r>
        <w:rPr>
          <w:rStyle w:val="hgkelc"/>
        </w:rPr>
        <w:t>hamil</w:t>
      </w:r>
      <w:proofErr w:type="spellEnd"/>
      <w:r>
        <w:rPr>
          <w:rStyle w:val="hgkelc"/>
        </w:rPr>
        <w:t xml:space="preserve">, yang </w:t>
      </w:r>
      <w:proofErr w:type="spellStart"/>
      <w:r>
        <w:rPr>
          <w:rStyle w:val="hgkelc"/>
        </w:rPr>
        <w:t>berlangsung</w:t>
      </w:r>
      <w:proofErr w:type="spellEnd"/>
      <w:r>
        <w:rPr>
          <w:rStyle w:val="hgkelc"/>
        </w:rPr>
        <w:t xml:space="preserve"> </w:t>
      </w:r>
      <w:proofErr w:type="spellStart"/>
      <w:r>
        <w:rPr>
          <w:rStyle w:val="hgkelc"/>
        </w:rPr>
        <w:t>selama</w:t>
      </w:r>
      <w:proofErr w:type="spellEnd"/>
      <w:r>
        <w:rPr>
          <w:rStyle w:val="hgkelc"/>
        </w:rPr>
        <w:t xml:space="preserve"> 6 </w:t>
      </w:r>
      <w:proofErr w:type="spellStart"/>
      <w:r>
        <w:rPr>
          <w:rStyle w:val="hgkelc"/>
        </w:rPr>
        <w:t>minggu</w:t>
      </w:r>
      <w:proofErr w:type="spellEnd"/>
      <w:r>
        <w:rPr>
          <w:rStyle w:val="hgkelc"/>
        </w:rPr>
        <w:t xml:space="preserve"> </w:t>
      </w:r>
      <w:proofErr w:type="spellStart"/>
      <w:r>
        <w:rPr>
          <w:rStyle w:val="hgkelc"/>
        </w:rPr>
        <w:t>atau</w:t>
      </w:r>
      <w:proofErr w:type="spellEnd"/>
      <w:r>
        <w:rPr>
          <w:rStyle w:val="hgkelc"/>
        </w:rPr>
        <w:t xml:space="preserve"> 42 </w:t>
      </w:r>
      <w:proofErr w:type="spellStart"/>
      <w:r>
        <w:rPr>
          <w:rStyle w:val="hgkelc"/>
        </w:rPr>
        <w:t>hari</w:t>
      </w:r>
      <w:proofErr w:type="spellEnd"/>
      <w:r>
        <w:rPr>
          <w:rStyle w:val="hgkelc"/>
        </w:rPr>
        <w:t xml:space="preserve"> </w:t>
      </w:r>
      <w:proofErr w:type="gramStart"/>
      <w:r>
        <w:rPr>
          <w:rStyle w:val="hgkelc"/>
        </w:rPr>
        <w:t xml:space="preserve">( </w:t>
      </w:r>
      <w:proofErr w:type="spellStart"/>
      <w:r>
        <w:rPr>
          <w:rStyle w:val="hgkelc"/>
        </w:rPr>
        <w:t>Menurut</w:t>
      </w:r>
      <w:proofErr w:type="spellEnd"/>
      <w:proofErr w:type="gramEnd"/>
      <w:r>
        <w:rPr>
          <w:rStyle w:val="hgkelc"/>
        </w:rPr>
        <w:t xml:space="preserve"> </w:t>
      </w:r>
      <w:proofErr w:type="spellStart"/>
      <w:r>
        <w:rPr>
          <w:rStyle w:val="hgkelc"/>
        </w:rPr>
        <w:t>Kemenkes</w:t>
      </w:r>
      <w:proofErr w:type="spellEnd"/>
      <w:r>
        <w:rPr>
          <w:rStyle w:val="hgkelc"/>
        </w:rPr>
        <w:t xml:space="preserve"> RI ).</w:t>
      </w:r>
    </w:p>
    <w:p w14:paraId="146B01F9" w14:textId="77777777" w:rsidR="00BC00F6" w:rsidRDefault="00000000" w:rsidP="001A2A48">
      <w:pPr>
        <w:pStyle w:val="Heading3"/>
        <w:spacing w:line="480" w:lineRule="auto"/>
      </w:pPr>
      <w:bookmarkStart w:id="29" w:name="_Toc186525961"/>
      <w:proofErr w:type="spellStart"/>
      <w:r>
        <w:t>Konsep</w:t>
      </w:r>
      <w:proofErr w:type="spellEnd"/>
      <w:r>
        <w:t xml:space="preserve"> </w:t>
      </w:r>
      <w:proofErr w:type="spellStart"/>
      <w:r>
        <w:t>nyeri</w:t>
      </w:r>
      <w:bookmarkEnd w:id="29"/>
      <w:proofErr w:type="spellEnd"/>
    </w:p>
    <w:p w14:paraId="68375F22" w14:textId="77777777" w:rsidR="00BC00F6" w:rsidRDefault="00000000" w:rsidP="001A2A48">
      <w:pPr>
        <w:pStyle w:val="Heading4"/>
        <w:spacing w:line="480" w:lineRule="auto"/>
      </w:pPr>
      <w:proofErr w:type="spellStart"/>
      <w:r>
        <w:t>Definisi</w:t>
      </w:r>
      <w:proofErr w:type="spellEnd"/>
      <w:r>
        <w:rPr>
          <w:spacing w:val="-3"/>
        </w:rPr>
        <w:t xml:space="preserve"> </w:t>
      </w:r>
      <w:proofErr w:type="spellStart"/>
      <w:r>
        <w:t>nyeri</w:t>
      </w:r>
      <w:proofErr w:type="spellEnd"/>
    </w:p>
    <w:p w14:paraId="2F49859A" w14:textId="77777777" w:rsidR="00BC00F6" w:rsidRDefault="00000000" w:rsidP="001A2A48">
      <w:pPr>
        <w:pStyle w:val="A1a"/>
        <w:spacing w:line="480" w:lineRule="auto"/>
      </w:pPr>
      <w:proofErr w:type="spellStart"/>
      <w:r>
        <w:t>Menurut</w:t>
      </w:r>
      <w:proofErr w:type="spellEnd"/>
      <w:r>
        <w:rPr>
          <w:spacing w:val="1"/>
        </w:rPr>
        <w:t xml:space="preserve"> </w:t>
      </w:r>
      <w:r>
        <w:rPr>
          <w:i/>
        </w:rPr>
        <w:t>World</w:t>
      </w:r>
      <w:r>
        <w:rPr>
          <w:i/>
          <w:spacing w:val="1"/>
        </w:rPr>
        <w:t xml:space="preserve"> </w:t>
      </w:r>
      <w:r>
        <w:rPr>
          <w:i/>
        </w:rPr>
        <w:t>Health</w:t>
      </w:r>
      <w:r>
        <w:rPr>
          <w:i/>
          <w:spacing w:val="1"/>
        </w:rPr>
        <w:t xml:space="preserve"> </w:t>
      </w:r>
      <w:r>
        <w:rPr>
          <w:i/>
        </w:rPr>
        <w:t>Organization</w:t>
      </w:r>
      <w:r>
        <w:rPr>
          <w:i/>
          <w:spacing w:val="1"/>
        </w:rPr>
        <w:t xml:space="preserve"> </w:t>
      </w:r>
      <w:r>
        <w:t>(2018),</w:t>
      </w:r>
      <w:r>
        <w:rPr>
          <w:spacing w:val="1"/>
        </w:rPr>
        <w:t xml:space="preserve"> </w:t>
      </w:r>
      <w:proofErr w:type="spellStart"/>
      <w:r>
        <w:t>nyeri</w:t>
      </w:r>
      <w:proofErr w:type="spellEnd"/>
      <w:r>
        <w:rPr>
          <w:spacing w:val="1"/>
        </w:rPr>
        <w:t xml:space="preserve"> </w:t>
      </w:r>
      <w:proofErr w:type="spellStart"/>
      <w:r>
        <w:t>adalah</w:t>
      </w:r>
      <w:proofErr w:type="spellEnd"/>
      <w:r>
        <w:rPr>
          <w:spacing w:val="1"/>
        </w:rPr>
        <w:t xml:space="preserve"> </w:t>
      </w:r>
      <w:proofErr w:type="spellStart"/>
      <w:r>
        <w:t>pengalaman</w:t>
      </w:r>
      <w:proofErr w:type="spellEnd"/>
      <w:r>
        <w:rPr>
          <w:spacing w:val="1"/>
        </w:rPr>
        <w:t xml:space="preserve"> </w:t>
      </w:r>
      <w:r>
        <w:t>yang</w:t>
      </w:r>
      <w:r>
        <w:rPr>
          <w:spacing w:val="1"/>
        </w:rPr>
        <w:t xml:space="preserve"> </w:t>
      </w:r>
      <w:proofErr w:type="spellStart"/>
      <w:r>
        <w:t>tidak</w:t>
      </w:r>
      <w:proofErr w:type="spellEnd"/>
      <w:r>
        <w:rPr>
          <w:spacing w:val="1"/>
        </w:rPr>
        <w:t xml:space="preserve"> </w:t>
      </w:r>
      <w:proofErr w:type="spellStart"/>
      <w:r>
        <w:t>menyenangkan</w:t>
      </w:r>
      <w:proofErr w:type="spellEnd"/>
      <w:r>
        <w:rPr>
          <w:spacing w:val="1"/>
        </w:rPr>
        <w:t xml:space="preserve"> </w:t>
      </w:r>
      <w:r>
        <w:t>yang</w:t>
      </w:r>
      <w:r>
        <w:rPr>
          <w:spacing w:val="1"/>
        </w:rPr>
        <w:t xml:space="preserve"> </w:t>
      </w:r>
      <w:proofErr w:type="spellStart"/>
      <w:r>
        <w:t>terkait</w:t>
      </w:r>
      <w:proofErr w:type="spellEnd"/>
      <w:r>
        <w:rPr>
          <w:spacing w:val="1"/>
        </w:rPr>
        <w:t xml:space="preserve"> </w:t>
      </w:r>
      <w:proofErr w:type="spellStart"/>
      <w:r>
        <w:t>dengan</w:t>
      </w:r>
      <w:proofErr w:type="spellEnd"/>
      <w:r>
        <w:rPr>
          <w:spacing w:val="1"/>
        </w:rPr>
        <w:t xml:space="preserve"> </w:t>
      </w:r>
      <w:proofErr w:type="spellStart"/>
      <w:r>
        <w:t>kerusakan</w:t>
      </w:r>
      <w:proofErr w:type="spellEnd"/>
      <w:r>
        <w:rPr>
          <w:spacing w:val="1"/>
        </w:rPr>
        <w:t xml:space="preserve"> </w:t>
      </w:r>
      <w:proofErr w:type="spellStart"/>
      <w:r>
        <w:t>jaringan</w:t>
      </w:r>
      <w:proofErr w:type="spellEnd"/>
      <w:r>
        <w:t xml:space="preserve"> </w:t>
      </w:r>
      <w:proofErr w:type="spellStart"/>
      <w:r>
        <w:t>aktual</w:t>
      </w:r>
      <w:proofErr w:type="spellEnd"/>
      <w:r>
        <w:t xml:space="preserve"> </w:t>
      </w:r>
      <w:proofErr w:type="spellStart"/>
      <w:r>
        <w:t>atau</w:t>
      </w:r>
      <w:proofErr w:type="spellEnd"/>
      <w:r>
        <w:t xml:space="preserve"> </w:t>
      </w:r>
      <w:proofErr w:type="spellStart"/>
      <w:r>
        <w:t>potensial</w:t>
      </w:r>
      <w:proofErr w:type="spellEnd"/>
      <w:r>
        <w:t xml:space="preserve">. WHO juga </w:t>
      </w:r>
      <w:proofErr w:type="spellStart"/>
      <w:r>
        <w:t>menekankan</w:t>
      </w:r>
      <w:proofErr w:type="spellEnd"/>
      <w:r>
        <w:t xml:space="preserve"> </w:t>
      </w:r>
      <w:proofErr w:type="spellStart"/>
      <w:r>
        <w:t>bahwa</w:t>
      </w:r>
      <w:proofErr w:type="spellEnd"/>
      <w:r>
        <w:t xml:space="preserve"> </w:t>
      </w:r>
      <w:proofErr w:type="spellStart"/>
      <w:r>
        <w:t>nyeri</w:t>
      </w:r>
      <w:proofErr w:type="spellEnd"/>
      <w:r>
        <w:t xml:space="preserve"> </w:t>
      </w:r>
      <w:proofErr w:type="spellStart"/>
      <w:r>
        <w:t>dapat</w:t>
      </w:r>
      <w:proofErr w:type="spellEnd"/>
      <w:r>
        <w:rPr>
          <w:spacing w:val="1"/>
        </w:rPr>
        <w:t xml:space="preserve"> </w:t>
      </w:r>
      <w:proofErr w:type="spellStart"/>
      <w:r>
        <w:t>mempengaruhi</w:t>
      </w:r>
      <w:proofErr w:type="spellEnd"/>
      <w:r>
        <w:t xml:space="preserve"> </w:t>
      </w:r>
      <w:proofErr w:type="spellStart"/>
      <w:r>
        <w:t>kualitas</w:t>
      </w:r>
      <w:proofErr w:type="spellEnd"/>
      <w:r>
        <w:t xml:space="preserve"> </w:t>
      </w:r>
      <w:proofErr w:type="spellStart"/>
      <w:r>
        <w:t>hidup</w:t>
      </w:r>
      <w:proofErr w:type="spellEnd"/>
      <w:r>
        <w:t xml:space="preserve"> dan </w:t>
      </w:r>
      <w:proofErr w:type="spellStart"/>
      <w:r>
        <w:t>penanganan</w:t>
      </w:r>
      <w:proofErr w:type="spellEnd"/>
      <w:r>
        <w:t xml:space="preserve"> </w:t>
      </w:r>
      <w:proofErr w:type="spellStart"/>
      <w:r>
        <w:t>nyeri</w:t>
      </w:r>
      <w:proofErr w:type="spellEnd"/>
      <w:r>
        <w:t xml:space="preserve"> </w:t>
      </w:r>
      <w:proofErr w:type="spellStart"/>
      <w:r>
        <w:t>harus</w:t>
      </w:r>
      <w:proofErr w:type="spellEnd"/>
      <w:r>
        <w:t xml:space="preserve"> </w:t>
      </w:r>
      <w:proofErr w:type="spellStart"/>
      <w:r>
        <w:t>memperhatikan</w:t>
      </w:r>
      <w:proofErr w:type="spellEnd"/>
      <w:r>
        <w:rPr>
          <w:spacing w:val="1"/>
        </w:rPr>
        <w:t xml:space="preserve"> </w:t>
      </w:r>
      <w:proofErr w:type="spellStart"/>
      <w:r>
        <w:t>faktor</w:t>
      </w:r>
      <w:proofErr w:type="spellEnd"/>
      <w:r>
        <w:rPr>
          <w:spacing w:val="-1"/>
        </w:rPr>
        <w:t xml:space="preserve"> </w:t>
      </w:r>
      <w:proofErr w:type="spellStart"/>
      <w:r>
        <w:t>psikologis</w:t>
      </w:r>
      <w:proofErr w:type="spellEnd"/>
      <w:r>
        <w:t xml:space="preserve"> dan </w:t>
      </w:r>
      <w:proofErr w:type="spellStart"/>
      <w:r>
        <w:t>sosial</w:t>
      </w:r>
      <w:proofErr w:type="spellEnd"/>
      <w:r>
        <w:t>.</w:t>
      </w:r>
    </w:p>
    <w:p w14:paraId="32972E27" w14:textId="77777777" w:rsidR="00BC00F6" w:rsidRDefault="00000000" w:rsidP="001A2A48">
      <w:pPr>
        <w:pStyle w:val="A1a"/>
        <w:spacing w:line="480" w:lineRule="auto"/>
      </w:pPr>
      <w:proofErr w:type="spellStart"/>
      <w:r>
        <w:t>Sedangkan</w:t>
      </w:r>
      <w:proofErr w:type="spellEnd"/>
      <w:r>
        <w:rPr>
          <w:spacing w:val="1"/>
        </w:rPr>
        <w:t xml:space="preserve"> </w:t>
      </w:r>
      <w:proofErr w:type="spellStart"/>
      <w:r>
        <w:t>menurut</w:t>
      </w:r>
      <w:proofErr w:type="spellEnd"/>
      <w:r>
        <w:rPr>
          <w:spacing w:val="1"/>
        </w:rPr>
        <w:t xml:space="preserve"> </w:t>
      </w:r>
      <w:proofErr w:type="spellStart"/>
      <w:r>
        <w:t>Menurut</w:t>
      </w:r>
      <w:proofErr w:type="spellEnd"/>
      <w:r>
        <w:rPr>
          <w:spacing w:val="1"/>
        </w:rPr>
        <w:t xml:space="preserve"> </w:t>
      </w:r>
      <w:r>
        <w:rPr>
          <w:i/>
        </w:rPr>
        <w:t>International</w:t>
      </w:r>
      <w:r>
        <w:rPr>
          <w:i/>
          <w:spacing w:val="1"/>
        </w:rPr>
        <w:t xml:space="preserve"> </w:t>
      </w:r>
      <w:r>
        <w:rPr>
          <w:i/>
        </w:rPr>
        <w:t>Association</w:t>
      </w:r>
      <w:r>
        <w:rPr>
          <w:i/>
          <w:spacing w:val="1"/>
        </w:rPr>
        <w:t xml:space="preserve"> </w:t>
      </w:r>
      <w:r>
        <w:rPr>
          <w:i/>
        </w:rPr>
        <w:t>for</w:t>
      </w:r>
      <w:r>
        <w:rPr>
          <w:i/>
          <w:spacing w:val="1"/>
        </w:rPr>
        <w:t xml:space="preserve"> </w:t>
      </w:r>
      <w:r>
        <w:rPr>
          <w:i/>
        </w:rPr>
        <w:t>the</w:t>
      </w:r>
      <w:r>
        <w:rPr>
          <w:i/>
          <w:spacing w:val="1"/>
        </w:rPr>
        <w:t xml:space="preserve"> </w:t>
      </w:r>
      <w:r>
        <w:rPr>
          <w:i/>
        </w:rPr>
        <w:t xml:space="preserve">Study of Pain </w:t>
      </w:r>
      <w:r>
        <w:t xml:space="preserve">(2018), </w:t>
      </w:r>
      <w:proofErr w:type="spellStart"/>
      <w:r>
        <w:t>nyeri</w:t>
      </w:r>
      <w:proofErr w:type="spellEnd"/>
      <w:r>
        <w:t xml:space="preserve"> </w:t>
      </w:r>
      <w:proofErr w:type="spellStart"/>
      <w:r>
        <w:t>didefinisikan</w:t>
      </w:r>
      <w:proofErr w:type="spellEnd"/>
      <w:r>
        <w:t xml:space="preserve"> </w:t>
      </w:r>
      <w:proofErr w:type="spellStart"/>
      <w:r>
        <w:t>sebagai</w:t>
      </w:r>
      <w:proofErr w:type="spellEnd"/>
      <w:r>
        <w:t xml:space="preserve"> </w:t>
      </w:r>
      <w:proofErr w:type="spellStart"/>
      <w:r>
        <w:t>pengalaman</w:t>
      </w:r>
      <w:proofErr w:type="spellEnd"/>
      <w:r>
        <w:t xml:space="preserve"> </w:t>
      </w:r>
      <w:proofErr w:type="spellStart"/>
      <w:r>
        <w:t>sensorik</w:t>
      </w:r>
      <w:proofErr w:type="spellEnd"/>
      <w:r>
        <w:t xml:space="preserve"> dan</w:t>
      </w:r>
      <w:r>
        <w:rPr>
          <w:spacing w:val="-57"/>
        </w:rPr>
        <w:t xml:space="preserve"> </w:t>
      </w:r>
      <w:proofErr w:type="spellStart"/>
      <w:r>
        <w:t>emosional</w:t>
      </w:r>
      <w:proofErr w:type="spellEnd"/>
      <w:r>
        <w:rPr>
          <w:spacing w:val="1"/>
        </w:rPr>
        <w:t xml:space="preserve"> </w:t>
      </w:r>
      <w:r>
        <w:t>yang</w:t>
      </w:r>
      <w:r>
        <w:rPr>
          <w:spacing w:val="1"/>
        </w:rPr>
        <w:t xml:space="preserve"> </w:t>
      </w:r>
      <w:proofErr w:type="spellStart"/>
      <w:r>
        <w:t>tidak</w:t>
      </w:r>
      <w:proofErr w:type="spellEnd"/>
      <w:r>
        <w:rPr>
          <w:spacing w:val="1"/>
        </w:rPr>
        <w:t xml:space="preserve"> </w:t>
      </w:r>
      <w:proofErr w:type="spellStart"/>
      <w:r>
        <w:t>menyenangkan</w:t>
      </w:r>
      <w:proofErr w:type="spellEnd"/>
      <w:r>
        <w:rPr>
          <w:spacing w:val="1"/>
        </w:rPr>
        <w:t xml:space="preserve"> </w:t>
      </w:r>
      <w:r>
        <w:t>yang</w:t>
      </w:r>
      <w:r>
        <w:rPr>
          <w:spacing w:val="1"/>
        </w:rPr>
        <w:t xml:space="preserve"> </w:t>
      </w:r>
      <w:proofErr w:type="spellStart"/>
      <w:r>
        <w:t>terkait</w:t>
      </w:r>
      <w:proofErr w:type="spellEnd"/>
      <w:r>
        <w:rPr>
          <w:spacing w:val="1"/>
        </w:rPr>
        <w:t xml:space="preserve"> </w:t>
      </w:r>
      <w:proofErr w:type="spellStart"/>
      <w:r>
        <w:t>dengan</w:t>
      </w:r>
      <w:proofErr w:type="spellEnd"/>
      <w:r>
        <w:rPr>
          <w:spacing w:val="1"/>
        </w:rPr>
        <w:t xml:space="preserve"> </w:t>
      </w:r>
      <w:proofErr w:type="spellStart"/>
      <w:r>
        <w:t>kerusakan</w:t>
      </w:r>
      <w:proofErr w:type="spellEnd"/>
      <w:r>
        <w:rPr>
          <w:spacing w:val="1"/>
        </w:rPr>
        <w:t xml:space="preserve"> </w:t>
      </w:r>
      <w:proofErr w:type="spellStart"/>
      <w:r>
        <w:t>jaringan</w:t>
      </w:r>
      <w:proofErr w:type="spellEnd"/>
      <w:r>
        <w:t xml:space="preserve"> </w:t>
      </w:r>
      <w:proofErr w:type="spellStart"/>
      <w:r>
        <w:t>aktual</w:t>
      </w:r>
      <w:proofErr w:type="spellEnd"/>
      <w:r>
        <w:t xml:space="preserve"> </w:t>
      </w:r>
      <w:proofErr w:type="spellStart"/>
      <w:r>
        <w:t>atau</w:t>
      </w:r>
      <w:proofErr w:type="spellEnd"/>
      <w:r>
        <w:t xml:space="preserve"> </w:t>
      </w:r>
      <w:proofErr w:type="spellStart"/>
      <w:r>
        <w:t>potensial</w:t>
      </w:r>
      <w:proofErr w:type="spellEnd"/>
      <w:r>
        <w:t xml:space="preserve">, </w:t>
      </w:r>
      <w:proofErr w:type="spellStart"/>
      <w:r>
        <w:t>atau</w:t>
      </w:r>
      <w:proofErr w:type="spellEnd"/>
      <w:r>
        <w:t xml:space="preserve"> </w:t>
      </w:r>
      <w:proofErr w:type="spellStart"/>
      <w:r>
        <w:t>dijelaskan</w:t>
      </w:r>
      <w:proofErr w:type="spellEnd"/>
      <w:r>
        <w:t xml:space="preserve"> </w:t>
      </w:r>
      <w:proofErr w:type="spellStart"/>
      <w:r>
        <w:t>sebagai</w:t>
      </w:r>
      <w:proofErr w:type="spellEnd"/>
      <w:r>
        <w:t xml:space="preserve"> </w:t>
      </w:r>
      <w:proofErr w:type="spellStart"/>
      <w:r>
        <w:t>sensasi</w:t>
      </w:r>
      <w:proofErr w:type="spellEnd"/>
      <w:r>
        <w:t xml:space="preserve"> </w:t>
      </w:r>
      <w:proofErr w:type="spellStart"/>
      <w:r>
        <w:t>atau</w:t>
      </w:r>
      <w:proofErr w:type="spellEnd"/>
      <w:r>
        <w:t xml:space="preserve"> </w:t>
      </w:r>
      <w:proofErr w:type="spellStart"/>
      <w:r>
        <w:lastRenderedPageBreak/>
        <w:t>persepsi</w:t>
      </w:r>
      <w:proofErr w:type="spellEnd"/>
      <w:r>
        <w:rPr>
          <w:spacing w:val="-57"/>
        </w:rPr>
        <w:t xml:space="preserve"> </w:t>
      </w:r>
      <w:r>
        <w:t>yang</w:t>
      </w:r>
      <w:r>
        <w:rPr>
          <w:spacing w:val="-4"/>
        </w:rPr>
        <w:t xml:space="preserve"> </w:t>
      </w:r>
      <w:proofErr w:type="spellStart"/>
      <w:r>
        <w:t>tidak</w:t>
      </w:r>
      <w:proofErr w:type="spellEnd"/>
      <w:r>
        <w:t xml:space="preserve"> </w:t>
      </w:r>
      <w:proofErr w:type="spellStart"/>
      <w:r>
        <w:t>menyenangkan</w:t>
      </w:r>
      <w:proofErr w:type="spellEnd"/>
      <w:r>
        <w:rPr>
          <w:spacing w:val="1"/>
        </w:rPr>
        <w:t xml:space="preserve"> </w:t>
      </w:r>
      <w:r>
        <w:t>yang</w:t>
      </w:r>
      <w:r>
        <w:rPr>
          <w:spacing w:val="-3"/>
        </w:rPr>
        <w:t xml:space="preserve"> </w:t>
      </w:r>
      <w:proofErr w:type="spellStart"/>
      <w:r>
        <w:t>terkait</w:t>
      </w:r>
      <w:proofErr w:type="spellEnd"/>
      <w:r>
        <w:rPr>
          <w:spacing w:val="-1"/>
        </w:rPr>
        <w:t xml:space="preserve"> </w:t>
      </w:r>
      <w:proofErr w:type="spellStart"/>
      <w:r>
        <w:t>dengan</w:t>
      </w:r>
      <w:proofErr w:type="spellEnd"/>
      <w:r>
        <w:t xml:space="preserve"> </w:t>
      </w:r>
      <w:proofErr w:type="spellStart"/>
      <w:r>
        <w:t>kerusakan</w:t>
      </w:r>
      <w:proofErr w:type="spellEnd"/>
      <w:r>
        <w:rPr>
          <w:spacing w:val="-1"/>
        </w:rPr>
        <w:t xml:space="preserve"> </w:t>
      </w:r>
      <w:proofErr w:type="spellStart"/>
      <w:r>
        <w:t>jaringan</w:t>
      </w:r>
      <w:proofErr w:type="spellEnd"/>
      <w:r>
        <w:t>.</w:t>
      </w:r>
    </w:p>
    <w:p w14:paraId="6CD25366" w14:textId="77777777" w:rsidR="00BC00F6" w:rsidRDefault="00000000" w:rsidP="001A2A48">
      <w:pPr>
        <w:pStyle w:val="A1a"/>
        <w:spacing w:line="480" w:lineRule="auto"/>
      </w:pPr>
      <w:proofErr w:type="spellStart"/>
      <w:r>
        <w:t>Ketidaknyamanan</w:t>
      </w:r>
      <w:proofErr w:type="spellEnd"/>
      <w:r>
        <w:rPr>
          <w:spacing w:val="1"/>
        </w:rPr>
        <w:t xml:space="preserve"> </w:t>
      </w:r>
      <w:proofErr w:type="spellStart"/>
      <w:r>
        <w:t>atau</w:t>
      </w:r>
      <w:proofErr w:type="spellEnd"/>
      <w:r>
        <w:rPr>
          <w:spacing w:val="1"/>
        </w:rPr>
        <w:t xml:space="preserve"> </w:t>
      </w:r>
      <w:proofErr w:type="spellStart"/>
      <w:r>
        <w:t>nyeri</w:t>
      </w:r>
      <w:proofErr w:type="spellEnd"/>
      <w:r>
        <w:rPr>
          <w:spacing w:val="1"/>
        </w:rPr>
        <w:t xml:space="preserve"> </w:t>
      </w:r>
      <w:r>
        <w:t>post</w:t>
      </w:r>
      <w:r>
        <w:rPr>
          <w:spacing w:val="1"/>
        </w:rPr>
        <w:t xml:space="preserve"> </w:t>
      </w:r>
      <w:r>
        <w:t>SC</w:t>
      </w:r>
      <w:r>
        <w:rPr>
          <w:spacing w:val="1"/>
        </w:rPr>
        <w:t xml:space="preserve"> </w:t>
      </w:r>
      <w:proofErr w:type="spellStart"/>
      <w:r>
        <w:t>merupakan</w:t>
      </w:r>
      <w:proofErr w:type="spellEnd"/>
      <w:r>
        <w:rPr>
          <w:spacing w:val="1"/>
        </w:rPr>
        <w:t xml:space="preserve"> </w:t>
      </w:r>
      <w:proofErr w:type="spellStart"/>
      <w:r>
        <w:t>keadaan</w:t>
      </w:r>
      <w:proofErr w:type="spellEnd"/>
      <w:r>
        <w:rPr>
          <w:spacing w:val="1"/>
        </w:rPr>
        <w:t xml:space="preserve"> </w:t>
      </w:r>
      <w:r>
        <w:t>yang</w:t>
      </w:r>
      <w:r>
        <w:rPr>
          <w:spacing w:val="-57"/>
        </w:rPr>
        <w:t xml:space="preserve"> </w:t>
      </w:r>
      <w:proofErr w:type="spellStart"/>
      <w:r>
        <w:t>harus</w:t>
      </w:r>
      <w:proofErr w:type="spellEnd"/>
      <w:r>
        <w:t xml:space="preserve"> </w:t>
      </w:r>
      <w:proofErr w:type="spellStart"/>
      <w:r>
        <w:t>diatasi</w:t>
      </w:r>
      <w:proofErr w:type="spellEnd"/>
      <w:r>
        <w:t xml:space="preserve"> </w:t>
      </w:r>
      <w:proofErr w:type="spellStart"/>
      <w:r>
        <w:t>dengan</w:t>
      </w:r>
      <w:proofErr w:type="spellEnd"/>
      <w:r>
        <w:t xml:space="preserve"> </w:t>
      </w:r>
      <w:proofErr w:type="spellStart"/>
      <w:r>
        <w:t>manajemen</w:t>
      </w:r>
      <w:proofErr w:type="spellEnd"/>
      <w:r>
        <w:t xml:space="preserve"> </w:t>
      </w:r>
      <w:proofErr w:type="spellStart"/>
      <w:r>
        <w:t>nyeri</w:t>
      </w:r>
      <w:proofErr w:type="spellEnd"/>
      <w:r>
        <w:t xml:space="preserve">, </w:t>
      </w:r>
      <w:proofErr w:type="spellStart"/>
      <w:r>
        <w:t>karena</w:t>
      </w:r>
      <w:proofErr w:type="spellEnd"/>
      <w:r>
        <w:t xml:space="preserve"> </w:t>
      </w:r>
      <w:proofErr w:type="spellStart"/>
      <w:r>
        <w:t>kenyamanan</w:t>
      </w:r>
      <w:proofErr w:type="spellEnd"/>
      <w:r>
        <w:t xml:space="preserve"> </w:t>
      </w:r>
      <w:proofErr w:type="spellStart"/>
      <w:r>
        <w:t>merupakan</w:t>
      </w:r>
      <w:proofErr w:type="spellEnd"/>
      <w:r>
        <w:rPr>
          <w:spacing w:val="1"/>
        </w:rPr>
        <w:t xml:space="preserve"> </w:t>
      </w:r>
      <w:proofErr w:type="spellStart"/>
      <w:r>
        <w:t>kebutuhan</w:t>
      </w:r>
      <w:proofErr w:type="spellEnd"/>
      <w:r>
        <w:rPr>
          <w:spacing w:val="-1"/>
        </w:rPr>
        <w:t xml:space="preserve"> </w:t>
      </w:r>
      <w:proofErr w:type="spellStart"/>
      <w:r>
        <w:t>dasar</w:t>
      </w:r>
      <w:proofErr w:type="spellEnd"/>
      <w:r>
        <w:rPr>
          <w:spacing w:val="-1"/>
        </w:rPr>
        <w:t xml:space="preserve"> </w:t>
      </w:r>
      <w:proofErr w:type="spellStart"/>
      <w:r>
        <w:t>manusia</w:t>
      </w:r>
      <w:proofErr w:type="spellEnd"/>
      <w:r>
        <w:rPr>
          <w:spacing w:val="-1"/>
        </w:rPr>
        <w:t xml:space="preserve"> </w:t>
      </w:r>
      <w:proofErr w:type="gramStart"/>
      <w:r>
        <w:t>(</w:t>
      </w:r>
      <w:r>
        <w:rPr>
          <w:spacing w:val="1"/>
        </w:rPr>
        <w:t xml:space="preserve"> </w:t>
      </w:r>
      <w:proofErr w:type="spellStart"/>
      <w:r>
        <w:t>Evrianasari</w:t>
      </w:r>
      <w:proofErr w:type="spellEnd"/>
      <w:proofErr w:type="gramEnd"/>
      <w:r>
        <w:t xml:space="preserve"> dan Yosaria,2019)</w:t>
      </w:r>
    </w:p>
    <w:p w14:paraId="5BD669F6" w14:textId="77777777" w:rsidR="00BC00F6" w:rsidRDefault="00000000" w:rsidP="001A2A48">
      <w:pPr>
        <w:pStyle w:val="Heading4"/>
        <w:spacing w:line="480" w:lineRule="auto"/>
      </w:pPr>
      <w:proofErr w:type="spellStart"/>
      <w:r>
        <w:t>Klasifikasi</w:t>
      </w:r>
      <w:proofErr w:type="spellEnd"/>
      <w:r>
        <w:rPr>
          <w:spacing w:val="-1"/>
        </w:rPr>
        <w:t xml:space="preserve"> </w:t>
      </w:r>
      <w:r>
        <w:t>Nyeri</w:t>
      </w:r>
    </w:p>
    <w:p w14:paraId="4BABF096" w14:textId="77777777" w:rsidR="00BC00F6" w:rsidRDefault="00000000" w:rsidP="001A2A48">
      <w:pPr>
        <w:pStyle w:val="A1a"/>
        <w:spacing w:line="480" w:lineRule="auto"/>
        <w:ind w:firstLine="0"/>
      </w:pPr>
      <w:proofErr w:type="spellStart"/>
      <w:r>
        <w:t>Menurut</w:t>
      </w:r>
      <w:proofErr w:type="spellEnd"/>
      <w:r>
        <w:rPr>
          <w:spacing w:val="-1"/>
        </w:rPr>
        <w:t xml:space="preserve"> </w:t>
      </w:r>
      <w:r>
        <w:t>Potter</w:t>
      </w:r>
      <w:r>
        <w:rPr>
          <w:spacing w:val="-1"/>
        </w:rPr>
        <w:t xml:space="preserve"> </w:t>
      </w:r>
      <w:r>
        <w:t>dan Pery</w:t>
      </w:r>
      <w:r>
        <w:rPr>
          <w:spacing w:val="-4"/>
        </w:rPr>
        <w:t xml:space="preserve"> </w:t>
      </w:r>
      <w:r>
        <w:t xml:space="preserve">(2017) </w:t>
      </w:r>
      <w:proofErr w:type="spellStart"/>
      <w:r>
        <w:t>klasifikasi</w:t>
      </w:r>
      <w:proofErr w:type="spellEnd"/>
      <w:r>
        <w:rPr>
          <w:spacing w:val="-1"/>
        </w:rPr>
        <w:t xml:space="preserve"> </w:t>
      </w:r>
      <w:proofErr w:type="spellStart"/>
      <w:r>
        <w:t>neyri</w:t>
      </w:r>
      <w:proofErr w:type="spellEnd"/>
      <w:r>
        <w:rPr>
          <w:spacing w:val="1"/>
        </w:rPr>
        <w:t xml:space="preserve"> </w:t>
      </w:r>
      <w:proofErr w:type="spellStart"/>
      <w:r>
        <w:t>antara</w:t>
      </w:r>
      <w:proofErr w:type="spellEnd"/>
      <w:r>
        <w:rPr>
          <w:spacing w:val="-2"/>
        </w:rPr>
        <w:t xml:space="preserve"> </w:t>
      </w:r>
      <w:r>
        <w:t>lain:</w:t>
      </w:r>
    </w:p>
    <w:p w14:paraId="1E398BC0" w14:textId="77777777" w:rsidR="00BC00F6" w:rsidRDefault="00000000" w:rsidP="001A2A48">
      <w:pPr>
        <w:pStyle w:val="PoinA1a1"/>
        <w:numPr>
          <w:ilvl w:val="3"/>
          <w:numId w:val="10"/>
        </w:numPr>
        <w:spacing w:line="480" w:lineRule="auto"/>
      </w:pPr>
      <w:r>
        <w:t>Nyeri</w:t>
      </w:r>
      <w:r>
        <w:rPr>
          <w:spacing w:val="-2"/>
        </w:rPr>
        <w:t xml:space="preserve"> </w:t>
      </w:r>
      <w:proofErr w:type="spellStart"/>
      <w:r>
        <w:t>berdasarkan</w:t>
      </w:r>
      <w:proofErr w:type="spellEnd"/>
      <w:r>
        <w:rPr>
          <w:spacing w:val="-2"/>
        </w:rPr>
        <w:t xml:space="preserve"> </w:t>
      </w:r>
      <w:proofErr w:type="spellStart"/>
      <w:r>
        <w:t>awitan</w:t>
      </w:r>
      <w:proofErr w:type="spellEnd"/>
    </w:p>
    <w:p w14:paraId="20B315C0" w14:textId="77777777" w:rsidR="00BC00F6" w:rsidRDefault="00000000" w:rsidP="001A2A48">
      <w:pPr>
        <w:pStyle w:val="PoinA1a1"/>
        <w:numPr>
          <w:ilvl w:val="3"/>
          <w:numId w:val="10"/>
        </w:numPr>
        <w:spacing w:line="480" w:lineRule="auto"/>
      </w:pPr>
      <w:r>
        <w:t>Nyeri</w:t>
      </w:r>
      <w:r>
        <w:rPr>
          <w:spacing w:val="-2"/>
        </w:rPr>
        <w:t xml:space="preserve"> </w:t>
      </w:r>
      <w:proofErr w:type="spellStart"/>
      <w:r>
        <w:t>berdasarkan</w:t>
      </w:r>
      <w:proofErr w:type="spellEnd"/>
      <w:r>
        <w:rPr>
          <w:spacing w:val="-2"/>
        </w:rPr>
        <w:t xml:space="preserve"> </w:t>
      </w:r>
      <w:proofErr w:type="spellStart"/>
      <w:r>
        <w:t>lokasi</w:t>
      </w:r>
      <w:proofErr w:type="spellEnd"/>
    </w:p>
    <w:p w14:paraId="115627CA" w14:textId="77777777" w:rsidR="00BC00F6" w:rsidRDefault="00000000" w:rsidP="001A2A48">
      <w:pPr>
        <w:pStyle w:val="PoinA1a1"/>
        <w:numPr>
          <w:ilvl w:val="3"/>
          <w:numId w:val="10"/>
        </w:numPr>
        <w:spacing w:line="480" w:lineRule="auto"/>
      </w:pPr>
      <w:r>
        <w:t>Nyeri</w:t>
      </w:r>
      <w:r>
        <w:rPr>
          <w:spacing w:val="-3"/>
        </w:rPr>
        <w:t xml:space="preserve"> </w:t>
      </w:r>
      <w:proofErr w:type="spellStart"/>
      <w:r>
        <w:t>berdasarkan</w:t>
      </w:r>
      <w:proofErr w:type="spellEnd"/>
      <w:r>
        <w:rPr>
          <w:spacing w:val="-2"/>
        </w:rPr>
        <w:t xml:space="preserve"> </w:t>
      </w:r>
      <w:r>
        <w:t>organ</w:t>
      </w:r>
    </w:p>
    <w:p w14:paraId="31413D56" w14:textId="77777777" w:rsidR="00BC00F6" w:rsidRDefault="00000000" w:rsidP="001A2A48">
      <w:pPr>
        <w:pStyle w:val="PoinA1a1"/>
        <w:numPr>
          <w:ilvl w:val="3"/>
          <w:numId w:val="10"/>
        </w:numPr>
        <w:spacing w:line="480" w:lineRule="auto"/>
      </w:pPr>
      <w:r>
        <w:t>Nyeri</w:t>
      </w:r>
      <w:r>
        <w:rPr>
          <w:spacing w:val="-2"/>
        </w:rPr>
        <w:t xml:space="preserve"> </w:t>
      </w:r>
      <w:proofErr w:type="spellStart"/>
      <w:r>
        <w:t>berdasarkan</w:t>
      </w:r>
      <w:proofErr w:type="spellEnd"/>
      <w:r>
        <w:rPr>
          <w:spacing w:val="-2"/>
        </w:rPr>
        <w:t xml:space="preserve"> </w:t>
      </w:r>
      <w:proofErr w:type="spellStart"/>
      <w:r>
        <w:t>derajat</w:t>
      </w:r>
      <w:proofErr w:type="spellEnd"/>
    </w:p>
    <w:p w14:paraId="2EDAD4A0" w14:textId="77777777" w:rsidR="00BC00F6" w:rsidRDefault="00000000" w:rsidP="001A2A48">
      <w:pPr>
        <w:pStyle w:val="A1a"/>
        <w:spacing w:line="480" w:lineRule="auto"/>
        <w:ind w:firstLine="0"/>
      </w:pPr>
      <w:r>
        <w:t>Cara</w:t>
      </w:r>
      <w:r>
        <w:rPr>
          <w:spacing w:val="-3"/>
        </w:rPr>
        <w:t xml:space="preserve"> </w:t>
      </w:r>
      <w:proofErr w:type="spellStart"/>
      <w:r>
        <w:t>untuk</w:t>
      </w:r>
      <w:proofErr w:type="spellEnd"/>
      <w:r>
        <w:rPr>
          <w:spacing w:val="-1"/>
        </w:rPr>
        <w:t xml:space="preserve"> </w:t>
      </w:r>
      <w:proofErr w:type="spellStart"/>
      <w:r>
        <w:t>mengukur</w:t>
      </w:r>
      <w:proofErr w:type="spellEnd"/>
      <w:r>
        <w:rPr>
          <w:spacing w:val="-2"/>
        </w:rPr>
        <w:t xml:space="preserve"> </w:t>
      </w:r>
      <w:proofErr w:type="spellStart"/>
      <w:r>
        <w:t>derajat</w:t>
      </w:r>
      <w:proofErr w:type="spellEnd"/>
      <w:r>
        <w:rPr>
          <w:spacing w:val="-1"/>
        </w:rPr>
        <w:t xml:space="preserve"> </w:t>
      </w:r>
      <w:proofErr w:type="spellStart"/>
      <w:r>
        <w:t>nyeri</w:t>
      </w:r>
      <w:proofErr w:type="spellEnd"/>
      <w:r>
        <w:rPr>
          <w:spacing w:val="3"/>
        </w:rPr>
        <w:t xml:space="preserve"> </w:t>
      </w:r>
      <w:r>
        <w:t>yang</w:t>
      </w:r>
      <w:r>
        <w:rPr>
          <w:spacing w:val="-4"/>
        </w:rPr>
        <w:t xml:space="preserve"> </w:t>
      </w:r>
      <w:proofErr w:type="spellStart"/>
      <w:r>
        <w:t>sederhana</w:t>
      </w:r>
      <w:proofErr w:type="spellEnd"/>
      <w:r>
        <w:rPr>
          <w:spacing w:val="-2"/>
        </w:rPr>
        <w:t xml:space="preserve"> </w:t>
      </w:r>
      <w:proofErr w:type="spellStart"/>
      <w:r>
        <w:t>secara</w:t>
      </w:r>
      <w:proofErr w:type="spellEnd"/>
      <w:r>
        <w:rPr>
          <w:spacing w:val="-2"/>
        </w:rPr>
        <w:t xml:space="preserve"> </w:t>
      </w:r>
      <w:proofErr w:type="spellStart"/>
      <w:r>
        <w:t>kualitatif</w:t>
      </w:r>
      <w:proofErr w:type="spellEnd"/>
    </w:p>
    <w:p w14:paraId="1C1BC370" w14:textId="77777777" w:rsidR="00BC00F6" w:rsidRDefault="00000000" w:rsidP="001A2A48">
      <w:pPr>
        <w:pStyle w:val="PoinA1a1"/>
        <w:numPr>
          <w:ilvl w:val="3"/>
          <w:numId w:val="11"/>
        </w:numPr>
        <w:spacing w:line="480" w:lineRule="auto"/>
      </w:pPr>
      <w:r>
        <w:t>Nyeri</w:t>
      </w:r>
      <w:r>
        <w:rPr>
          <w:spacing w:val="13"/>
        </w:rPr>
        <w:t xml:space="preserve"> </w:t>
      </w:r>
      <w:proofErr w:type="spellStart"/>
      <w:r>
        <w:t>ringan</w:t>
      </w:r>
      <w:proofErr w:type="spellEnd"/>
      <w:r>
        <w:rPr>
          <w:spacing w:val="16"/>
        </w:rPr>
        <w:t xml:space="preserve"> </w:t>
      </w:r>
      <w:proofErr w:type="spellStart"/>
      <w:r>
        <w:t>adalah</w:t>
      </w:r>
      <w:proofErr w:type="spellEnd"/>
      <w:r>
        <w:rPr>
          <w:spacing w:val="13"/>
        </w:rPr>
        <w:t xml:space="preserve"> </w:t>
      </w:r>
      <w:proofErr w:type="spellStart"/>
      <w:r>
        <w:t>nyeri</w:t>
      </w:r>
      <w:proofErr w:type="spellEnd"/>
      <w:r>
        <w:rPr>
          <w:spacing w:val="13"/>
        </w:rPr>
        <w:t xml:space="preserve"> </w:t>
      </w:r>
      <w:proofErr w:type="spellStart"/>
      <w:r>
        <w:t>hilang</w:t>
      </w:r>
      <w:proofErr w:type="spellEnd"/>
      <w:r>
        <w:rPr>
          <w:spacing w:val="11"/>
        </w:rPr>
        <w:t xml:space="preserve"> </w:t>
      </w:r>
      <w:proofErr w:type="spellStart"/>
      <w:r>
        <w:t>timbul</w:t>
      </w:r>
      <w:proofErr w:type="spellEnd"/>
      <w:r>
        <w:t>,</w:t>
      </w:r>
      <w:r>
        <w:rPr>
          <w:spacing w:val="14"/>
        </w:rPr>
        <w:t xml:space="preserve"> </w:t>
      </w:r>
      <w:proofErr w:type="spellStart"/>
      <w:r>
        <w:t>terutama</w:t>
      </w:r>
      <w:proofErr w:type="spellEnd"/>
      <w:r>
        <w:rPr>
          <w:spacing w:val="13"/>
        </w:rPr>
        <w:t xml:space="preserve"> </w:t>
      </w:r>
      <w:r>
        <w:t>t</w:t>
      </w:r>
      <w:r>
        <w:rPr>
          <w:spacing w:val="-57"/>
        </w:rPr>
        <w:t xml:space="preserve"> </w:t>
      </w:r>
      <w:proofErr w:type="spellStart"/>
      <w:r>
        <w:t>melakukan</w:t>
      </w:r>
      <w:proofErr w:type="spellEnd"/>
      <w:r>
        <w:rPr>
          <w:spacing w:val="-1"/>
        </w:rPr>
        <w:t xml:space="preserve"> </w:t>
      </w:r>
      <w:proofErr w:type="spellStart"/>
      <w:r>
        <w:t>aktivitas</w:t>
      </w:r>
      <w:proofErr w:type="spellEnd"/>
      <w:r>
        <w:t xml:space="preserve"> </w:t>
      </w:r>
      <w:proofErr w:type="spellStart"/>
      <w:r>
        <w:t>sehari-hari</w:t>
      </w:r>
      <w:proofErr w:type="spellEnd"/>
      <w:r>
        <w:rPr>
          <w:spacing w:val="-1"/>
        </w:rPr>
        <w:t xml:space="preserve"> </w:t>
      </w:r>
      <w:r>
        <w:t xml:space="preserve">dan </w:t>
      </w:r>
      <w:proofErr w:type="spellStart"/>
      <w:r>
        <w:t>hilang</w:t>
      </w:r>
      <w:proofErr w:type="spellEnd"/>
      <w:r>
        <w:rPr>
          <w:spacing w:val="-3"/>
        </w:rPr>
        <w:t xml:space="preserve"> </w:t>
      </w:r>
      <w:r>
        <w:t>pada</w:t>
      </w:r>
      <w:r>
        <w:rPr>
          <w:spacing w:val="-2"/>
        </w:rPr>
        <w:t xml:space="preserve"> </w:t>
      </w:r>
      <w:proofErr w:type="spellStart"/>
      <w:r>
        <w:t>waktu</w:t>
      </w:r>
      <w:proofErr w:type="spellEnd"/>
      <w:r>
        <w:t xml:space="preserve"> </w:t>
      </w:r>
      <w:proofErr w:type="spellStart"/>
      <w:r>
        <w:t>tidur</w:t>
      </w:r>
      <w:proofErr w:type="spellEnd"/>
    </w:p>
    <w:p w14:paraId="305893F1" w14:textId="77777777" w:rsidR="00BC00F6" w:rsidRDefault="00000000" w:rsidP="001A2A48">
      <w:pPr>
        <w:pStyle w:val="PoinA1a1"/>
        <w:numPr>
          <w:ilvl w:val="3"/>
          <w:numId w:val="11"/>
        </w:numPr>
        <w:spacing w:line="480" w:lineRule="auto"/>
      </w:pPr>
      <w:r>
        <w:t xml:space="preserve">Nyeri </w:t>
      </w:r>
      <w:proofErr w:type="spellStart"/>
      <w:r>
        <w:t>sedang</w:t>
      </w:r>
      <w:proofErr w:type="spellEnd"/>
      <w:r>
        <w:t xml:space="preserve"> </w:t>
      </w:r>
      <w:proofErr w:type="spellStart"/>
      <w:r>
        <w:t>adalah</w:t>
      </w:r>
      <w:proofErr w:type="spellEnd"/>
      <w:r>
        <w:t xml:space="preserve"> </w:t>
      </w:r>
      <w:proofErr w:type="spellStart"/>
      <w:r>
        <w:t>nyeri</w:t>
      </w:r>
      <w:proofErr w:type="spellEnd"/>
      <w:r>
        <w:t xml:space="preserve"> </w:t>
      </w:r>
      <w:proofErr w:type="spellStart"/>
      <w:r>
        <w:t>terus</w:t>
      </w:r>
      <w:proofErr w:type="spellEnd"/>
      <w:r>
        <w:t xml:space="preserve"> </w:t>
      </w:r>
      <w:proofErr w:type="spellStart"/>
      <w:r>
        <w:t>menerus</w:t>
      </w:r>
      <w:proofErr w:type="spellEnd"/>
      <w:r>
        <w:t xml:space="preserve">, </w:t>
      </w:r>
      <w:proofErr w:type="spellStart"/>
      <w:r>
        <w:t>aktivitas</w:t>
      </w:r>
      <w:proofErr w:type="spellEnd"/>
      <w:r>
        <w:t xml:space="preserve"> </w:t>
      </w:r>
      <w:proofErr w:type="spellStart"/>
      <w:r>
        <w:t>terganggu</w:t>
      </w:r>
      <w:proofErr w:type="spellEnd"/>
      <w:r>
        <w:rPr>
          <w:spacing w:val="1"/>
        </w:rPr>
        <w:t xml:space="preserve"> </w:t>
      </w:r>
      <w:r>
        <w:t>yang</w:t>
      </w:r>
      <w:r>
        <w:rPr>
          <w:spacing w:val="-4"/>
        </w:rPr>
        <w:t xml:space="preserve"> </w:t>
      </w:r>
      <w:proofErr w:type="spellStart"/>
      <w:r>
        <w:t>hanya</w:t>
      </w:r>
      <w:proofErr w:type="spellEnd"/>
      <w:r>
        <w:rPr>
          <w:spacing w:val="-1"/>
        </w:rPr>
        <w:t xml:space="preserve"> </w:t>
      </w:r>
      <w:proofErr w:type="spellStart"/>
      <w:r>
        <w:t>hilang</w:t>
      </w:r>
      <w:proofErr w:type="spellEnd"/>
      <w:r>
        <w:rPr>
          <w:spacing w:val="-1"/>
        </w:rPr>
        <w:t xml:space="preserve"> </w:t>
      </w:r>
      <w:proofErr w:type="spellStart"/>
      <w:r>
        <w:t>apabila</w:t>
      </w:r>
      <w:proofErr w:type="spellEnd"/>
      <w:r>
        <w:rPr>
          <w:spacing w:val="-1"/>
        </w:rPr>
        <w:t xml:space="preserve"> </w:t>
      </w:r>
      <w:proofErr w:type="spellStart"/>
      <w:r>
        <w:t>penderita</w:t>
      </w:r>
      <w:proofErr w:type="spellEnd"/>
      <w:r>
        <w:t xml:space="preserve"> </w:t>
      </w:r>
      <w:proofErr w:type="spellStart"/>
      <w:r>
        <w:t>tidur</w:t>
      </w:r>
      <w:proofErr w:type="spellEnd"/>
    </w:p>
    <w:p w14:paraId="51305D1E" w14:textId="77777777" w:rsidR="00BC00F6" w:rsidRDefault="00000000" w:rsidP="001A2A48">
      <w:pPr>
        <w:pStyle w:val="PoinA1a1"/>
        <w:numPr>
          <w:ilvl w:val="3"/>
          <w:numId w:val="11"/>
        </w:numPr>
        <w:spacing w:line="480" w:lineRule="auto"/>
      </w:pPr>
      <w:r>
        <w:t>Nyeri</w:t>
      </w:r>
      <w:r>
        <w:rPr>
          <w:spacing w:val="1"/>
        </w:rPr>
        <w:t xml:space="preserve"> </w:t>
      </w:r>
      <w:proofErr w:type="spellStart"/>
      <w:r>
        <w:t>berat</w:t>
      </w:r>
      <w:proofErr w:type="spellEnd"/>
      <w:r>
        <w:rPr>
          <w:spacing w:val="1"/>
        </w:rPr>
        <w:t xml:space="preserve"> </w:t>
      </w:r>
      <w:proofErr w:type="spellStart"/>
      <w:r>
        <w:t>adalah</w:t>
      </w:r>
      <w:proofErr w:type="spellEnd"/>
      <w:r>
        <w:rPr>
          <w:spacing w:val="1"/>
        </w:rPr>
        <w:t xml:space="preserve"> </w:t>
      </w:r>
      <w:proofErr w:type="spellStart"/>
      <w:r>
        <w:t>nyeri</w:t>
      </w:r>
      <w:proofErr w:type="spellEnd"/>
      <w:r>
        <w:rPr>
          <w:spacing w:val="1"/>
        </w:rPr>
        <w:t xml:space="preserve"> </w:t>
      </w:r>
      <w:r>
        <w:t>yang</w:t>
      </w:r>
      <w:r>
        <w:rPr>
          <w:spacing w:val="1"/>
        </w:rPr>
        <w:t xml:space="preserve"> </w:t>
      </w:r>
      <w:proofErr w:type="spellStart"/>
      <w:r>
        <w:t>berlangsung</w:t>
      </w:r>
      <w:proofErr w:type="spellEnd"/>
      <w:r>
        <w:rPr>
          <w:spacing w:val="1"/>
        </w:rPr>
        <w:t xml:space="preserve"> </w:t>
      </w:r>
      <w:proofErr w:type="spellStart"/>
      <w:r>
        <w:t>terus</w:t>
      </w:r>
      <w:proofErr w:type="spellEnd"/>
      <w:r>
        <w:rPr>
          <w:spacing w:val="1"/>
        </w:rPr>
        <w:t xml:space="preserve"> </w:t>
      </w:r>
      <w:proofErr w:type="spellStart"/>
      <w:r>
        <w:t>menerus</w:t>
      </w:r>
      <w:proofErr w:type="spellEnd"/>
      <w:r>
        <w:rPr>
          <w:spacing w:val="1"/>
        </w:rPr>
        <w:t xml:space="preserve"> </w:t>
      </w:r>
      <w:proofErr w:type="spellStart"/>
      <w:r>
        <w:t>sepanjang</w:t>
      </w:r>
      <w:proofErr w:type="spellEnd"/>
      <w:r>
        <w:t xml:space="preserve"> </w:t>
      </w:r>
      <w:proofErr w:type="spellStart"/>
      <w:r>
        <w:t>hari</w:t>
      </w:r>
      <w:proofErr w:type="spellEnd"/>
      <w:r>
        <w:t>,</w:t>
      </w:r>
      <w:r>
        <w:rPr>
          <w:spacing w:val="1"/>
        </w:rPr>
        <w:t xml:space="preserve"> </w:t>
      </w:r>
      <w:proofErr w:type="spellStart"/>
      <w:r>
        <w:t>penderita</w:t>
      </w:r>
      <w:proofErr w:type="spellEnd"/>
      <w:r>
        <w:rPr>
          <w:spacing w:val="1"/>
        </w:rPr>
        <w:t xml:space="preserve"> </w:t>
      </w:r>
      <w:proofErr w:type="spellStart"/>
      <w:r>
        <w:t>tak</w:t>
      </w:r>
      <w:proofErr w:type="spellEnd"/>
      <w:r>
        <w:rPr>
          <w:spacing w:val="1"/>
        </w:rPr>
        <w:t xml:space="preserve"> </w:t>
      </w:r>
      <w:proofErr w:type="spellStart"/>
      <w:r>
        <w:t>dapat</w:t>
      </w:r>
      <w:proofErr w:type="spellEnd"/>
      <w:r>
        <w:rPr>
          <w:spacing w:val="1"/>
        </w:rPr>
        <w:t xml:space="preserve"> </w:t>
      </w:r>
      <w:proofErr w:type="spellStart"/>
      <w:r>
        <w:t>tidur</w:t>
      </w:r>
      <w:proofErr w:type="spellEnd"/>
      <w:r>
        <w:rPr>
          <w:spacing w:val="1"/>
        </w:rPr>
        <w:t xml:space="preserve"> </w:t>
      </w:r>
      <w:proofErr w:type="spellStart"/>
      <w:r>
        <w:t>atau</w:t>
      </w:r>
      <w:proofErr w:type="spellEnd"/>
      <w:r>
        <w:rPr>
          <w:spacing w:val="1"/>
        </w:rPr>
        <w:t xml:space="preserve"> </w:t>
      </w:r>
      <w:proofErr w:type="spellStart"/>
      <w:r>
        <w:t>sering</w:t>
      </w:r>
      <w:proofErr w:type="spellEnd"/>
      <w:r>
        <w:rPr>
          <w:spacing w:val="60"/>
        </w:rPr>
        <w:t xml:space="preserve"> </w:t>
      </w:r>
      <w:proofErr w:type="spellStart"/>
      <w:r>
        <w:t>terjaga</w:t>
      </w:r>
      <w:proofErr w:type="spellEnd"/>
      <w:r>
        <w:rPr>
          <w:spacing w:val="-57"/>
        </w:rPr>
        <w:t xml:space="preserve"> </w:t>
      </w:r>
      <w:r>
        <w:t>oleh</w:t>
      </w:r>
      <w:r>
        <w:rPr>
          <w:spacing w:val="-1"/>
        </w:rPr>
        <w:t xml:space="preserve"> </w:t>
      </w:r>
      <w:proofErr w:type="spellStart"/>
      <w:r>
        <w:t>gangguan</w:t>
      </w:r>
      <w:proofErr w:type="spellEnd"/>
      <w:r>
        <w:t xml:space="preserve"> </w:t>
      </w:r>
      <w:proofErr w:type="spellStart"/>
      <w:r>
        <w:t>nyeri</w:t>
      </w:r>
      <w:proofErr w:type="spellEnd"/>
      <w:r>
        <w:t xml:space="preserve"> </w:t>
      </w:r>
      <w:proofErr w:type="spellStart"/>
      <w:r>
        <w:t>sewaktu</w:t>
      </w:r>
      <w:proofErr w:type="spellEnd"/>
      <w:r>
        <w:t xml:space="preserve"> </w:t>
      </w:r>
      <w:proofErr w:type="spellStart"/>
      <w:r>
        <w:t>tidur</w:t>
      </w:r>
      <w:proofErr w:type="spellEnd"/>
    </w:p>
    <w:p w14:paraId="47711633" w14:textId="77777777" w:rsidR="00BC00F6" w:rsidRDefault="00000000" w:rsidP="001A2A48">
      <w:pPr>
        <w:pStyle w:val="Heading4"/>
        <w:spacing w:line="480" w:lineRule="auto"/>
      </w:pPr>
      <w:proofErr w:type="spellStart"/>
      <w:r>
        <w:t>Aspek</w:t>
      </w:r>
      <w:proofErr w:type="spellEnd"/>
      <w:r>
        <w:t>/</w:t>
      </w:r>
      <w:proofErr w:type="spellStart"/>
      <w:r>
        <w:t>dimensi</w:t>
      </w:r>
      <w:proofErr w:type="spellEnd"/>
      <w:r>
        <w:rPr>
          <w:spacing w:val="-3"/>
        </w:rPr>
        <w:t xml:space="preserve"> </w:t>
      </w:r>
      <w:proofErr w:type="spellStart"/>
      <w:r>
        <w:t>nyeri</w:t>
      </w:r>
      <w:proofErr w:type="spellEnd"/>
    </w:p>
    <w:p w14:paraId="586D753F" w14:textId="77777777" w:rsidR="00BC00F6" w:rsidRDefault="00000000" w:rsidP="001A2A48">
      <w:pPr>
        <w:pStyle w:val="A1a"/>
        <w:spacing w:line="480" w:lineRule="auto"/>
        <w:ind w:firstLine="0"/>
      </w:pPr>
      <w:proofErr w:type="spellStart"/>
      <w:r>
        <w:t>Menurut</w:t>
      </w:r>
      <w:proofErr w:type="spellEnd"/>
      <w:r>
        <w:rPr>
          <w:spacing w:val="2"/>
        </w:rPr>
        <w:t xml:space="preserve"> </w:t>
      </w:r>
      <w:proofErr w:type="spellStart"/>
      <w:r>
        <w:t>penelitian</w:t>
      </w:r>
      <w:proofErr w:type="spellEnd"/>
      <w:r>
        <w:rPr>
          <w:spacing w:val="8"/>
        </w:rPr>
        <w:t xml:space="preserve"> </w:t>
      </w:r>
      <w:r>
        <w:t>yang</w:t>
      </w:r>
      <w:r>
        <w:rPr>
          <w:spacing w:val="3"/>
        </w:rPr>
        <w:t xml:space="preserve"> </w:t>
      </w:r>
      <w:proofErr w:type="spellStart"/>
      <w:r>
        <w:t>dilakukan</w:t>
      </w:r>
      <w:proofErr w:type="spellEnd"/>
      <w:r>
        <w:rPr>
          <w:spacing w:val="2"/>
        </w:rPr>
        <w:t xml:space="preserve"> </w:t>
      </w:r>
      <w:r>
        <w:t>oleh</w:t>
      </w:r>
      <w:r>
        <w:rPr>
          <w:spacing w:val="3"/>
        </w:rPr>
        <w:t xml:space="preserve"> </w:t>
      </w:r>
      <w:r>
        <w:t>McCaffery</w:t>
      </w:r>
      <w:r>
        <w:rPr>
          <w:spacing w:val="1"/>
        </w:rPr>
        <w:t xml:space="preserve"> </w:t>
      </w:r>
      <w:r>
        <w:t>dan</w:t>
      </w:r>
      <w:r>
        <w:rPr>
          <w:spacing w:val="3"/>
        </w:rPr>
        <w:t xml:space="preserve"> </w:t>
      </w:r>
      <w:proofErr w:type="spellStart"/>
      <w:r>
        <w:rPr>
          <w:spacing w:val="-1"/>
        </w:rPr>
        <w:t>Pasero</w:t>
      </w:r>
      <w:proofErr w:type="spellEnd"/>
      <w:r>
        <w:rPr>
          <w:spacing w:val="2"/>
        </w:rPr>
        <w:t xml:space="preserve"> </w:t>
      </w:r>
      <w:r>
        <w:t>pada</w:t>
      </w:r>
      <w:r>
        <w:rPr>
          <w:spacing w:val="1"/>
        </w:rPr>
        <w:t xml:space="preserve"> </w:t>
      </w:r>
      <w:proofErr w:type="spellStart"/>
      <w:r>
        <w:t>tahun</w:t>
      </w:r>
      <w:proofErr w:type="spellEnd"/>
      <w:r>
        <w:rPr>
          <w:spacing w:val="-57"/>
        </w:rPr>
        <w:t xml:space="preserve"> </w:t>
      </w:r>
      <w:r>
        <w:t>2017,</w:t>
      </w:r>
      <w:r>
        <w:rPr>
          <w:spacing w:val="-1"/>
        </w:rPr>
        <w:t xml:space="preserve"> </w:t>
      </w:r>
      <w:proofErr w:type="spellStart"/>
      <w:r>
        <w:t>ada</w:t>
      </w:r>
      <w:proofErr w:type="spellEnd"/>
      <w:r>
        <w:rPr>
          <w:spacing w:val="-1"/>
        </w:rPr>
        <w:t xml:space="preserve"> </w:t>
      </w:r>
      <w:proofErr w:type="spellStart"/>
      <w:r>
        <w:t>tujuh</w:t>
      </w:r>
      <w:proofErr w:type="spellEnd"/>
      <w:r>
        <w:t xml:space="preserve"> </w:t>
      </w:r>
      <w:proofErr w:type="spellStart"/>
      <w:r>
        <w:t>aspek</w:t>
      </w:r>
      <w:proofErr w:type="spellEnd"/>
      <w:r>
        <w:rPr>
          <w:spacing w:val="-1"/>
        </w:rPr>
        <w:t xml:space="preserve"> </w:t>
      </w:r>
      <w:proofErr w:type="spellStart"/>
      <w:r>
        <w:t>atau</w:t>
      </w:r>
      <w:proofErr w:type="spellEnd"/>
      <w:r>
        <w:t xml:space="preserve"> </w:t>
      </w:r>
      <w:proofErr w:type="spellStart"/>
      <w:r>
        <w:t>dimensi</w:t>
      </w:r>
      <w:proofErr w:type="spellEnd"/>
      <w:r>
        <w:t xml:space="preserve"> </w:t>
      </w:r>
      <w:proofErr w:type="spellStart"/>
      <w:r>
        <w:t>dari</w:t>
      </w:r>
      <w:proofErr w:type="spellEnd"/>
      <w:r>
        <w:rPr>
          <w:spacing w:val="-1"/>
        </w:rPr>
        <w:t xml:space="preserve"> </w:t>
      </w:r>
      <w:proofErr w:type="spellStart"/>
      <w:r>
        <w:t>nyeri</w:t>
      </w:r>
      <w:proofErr w:type="spellEnd"/>
      <w:r>
        <w:t>,</w:t>
      </w:r>
      <w:r>
        <w:rPr>
          <w:spacing w:val="4"/>
        </w:rPr>
        <w:t xml:space="preserve"> </w:t>
      </w:r>
      <w:proofErr w:type="spellStart"/>
      <w:proofErr w:type="gramStart"/>
      <w:r>
        <w:t>yaitu</w:t>
      </w:r>
      <w:proofErr w:type="spellEnd"/>
      <w:r>
        <w:t xml:space="preserve"> :</w:t>
      </w:r>
      <w:proofErr w:type="gramEnd"/>
    </w:p>
    <w:p w14:paraId="7A37E01A" w14:textId="77777777" w:rsidR="00BC00F6" w:rsidRDefault="00000000" w:rsidP="001A2A48">
      <w:pPr>
        <w:pStyle w:val="PoinA1a1"/>
        <w:numPr>
          <w:ilvl w:val="3"/>
          <w:numId w:val="12"/>
        </w:numPr>
        <w:spacing w:line="480" w:lineRule="auto"/>
      </w:pPr>
      <w:r>
        <w:t>Lokasi:</w:t>
      </w:r>
      <w:r>
        <w:rPr>
          <w:spacing w:val="-2"/>
        </w:rPr>
        <w:t xml:space="preserve"> </w:t>
      </w:r>
      <w:r>
        <w:t>di</w:t>
      </w:r>
      <w:r>
        <w:rPr>
          <w:spacing w:val="-2"/>
        </w:rPr>
        <w:t xml:space="preserve"> </w:t>
      </w:r>
      <w:r>
        <w:t>mana rasa</w:t>
      </w:r>
      <w:r>
        <w:rPr>
          <w:spacing w:val="-3"/>
        </w:rPr>
        <w:t xml:space="preserve"> </w:t>
      </w:r>
      <w:proofErr w:type="spellStart"/>
      <w:r>
        <w:t>sakit</w:t>
      </w:r>
      <w:proofErr w:type="spellEnd"/>
      <w:r>
        <w:rPr>
          <w:spacing w:val="-2"/>
        </w:rPr>
        <w:t xml:space="preserve"> </w:t>
      </w:r>
      <w:proofErr w:type="spellStart"/>
      <w:r>
        <w:t>dirasakan</w:t>
      </w:r>
      <w:proofErr w:type="spellEnd"/>
      <w:r>
        <w:t>?</w:t>
      </w:r>
    </w:p>
    <w:p w14:paraId="4C9D4D11" w14:textId="77777777" w:rsidR="00BC00F6" w:rsidRDefault="00000000" w:rsidP="001A2A48">
      <w:pPr>
        <w:pStyle w:val="PoinA1a1"/>
        <w:spacing w:line="480" w:lineRule="auto"/>
      </w:pPr>
      <w:proofErr w:type="spellStart"/>
      <w:r>
        <w:lastRenderedPageBreak/>
        <w:t>Durasi</w:t>
      </w:r>
      <w:proofErr w:type="spellEnd"/>
      <w:r>
        <w:t>:</w:t>
      </w:r>
      <w:r>
        <w:rPr>
          <w:spacing w:val="9"/>
        </w:rPr>
        <w:t xml:space="preserve"> </w:t>
      </w:r>
      <w:proofErr w:type="spellStart"/>
      <w:r>
        <w:t>berapa</w:t>
      </w:r>
      <w:proofErr w:type="spellEnd"/>
      <w:r>
        <w:rPr>
          <w:spacing w:val="7"/>
        </w:rPr>
        <w:t xml:space="preserve"> </w:t>
      </w:r>
      <w:r>
        <w:t>lama</w:t>
      </w:r>
      <w:r>
        <w:rPr>
          <w:spacing w:val="8"/>
        </w:rPr>
        <w:t xml:space="preserve"> </w:t>
      </w:r>
      <w:r>
        <w:t>rasa</w:t>
      </w:r>
      <w:r>
        <w:rPr>
          <w:spacing w:val="12"/>
        </w:rPr>
        <w:t xml:space="preserve"> </w:t>
      </w:r>
      <w:proofErr w:type="spellStart"/>
      <w:r>
        <w:t>sakit</w:t>
      </w:r>
      <w:proofErr w:type="spellEnd"/>
      <w:r>
        <w:rPr>
          <w:spacing w:val="9"/>
        </w:rPr>
        <w:t xml:space="preserve"> </w:t>
      </w:r>
      <w:proofErr w:type="spellStart"/>
      <w:r>
        <w:t>telah</w:t>
      </w:r>
      <w:proofErr w:type="spellEnd"/>
      <w:r>
        <w:rPr>
          <w:spacing w:val="9"/>
        </w:rPr>
        <w:t xml:space="preserve"> </w:t>
      </w:r>
      <w:proofErr w:type="spellStart"/>
      <w:r>
        <w:t>terjadi</w:t>
      </w:r>
      <w:proofErr w:type="spellEnd"/>
      <w:r>
        <w:rPr>
          <w:spacing w:val="10"/>
        </w:rPr>
        <w:t xml:space="preserve"> </w:t>
      </w:r>
      <w:proofErr w:type="spellStart"/>
      <w:r>
        <w:t>atau</w:t>
      </w:r>
      <w:proofErr w:type="spellEnd"/>
      <w:r>
        <w:rPr>
          <w:spacing w:val="7"/>
        </w:rPr>
        <w:t xml:space="preserve"> </w:t>
      </w:r>
      <w:proofErr w:type="spellStart"/>
      <w:r>
        <w:t>berapa</w:t>
      </w:r>
      <w:proofErr w:type="spellEnd"/>
      <w:r>
        <w:rPr>
          <w:spacing w:val="10"/>
        </w:rPr>
        <w:t xml:space="preserve"> </w:t>
      </w:r>
      <w:r>
        <w:t>lama</w:t>
      </w:r>
      <w:r>
        <w:rPr>
          <w:spacing w:val="7"/>
        </w:rPr>
        <w:t xml:space="preserve"> </w:t>
      </w:r>
      <w:r>
        <w:t>rasa</w:t>
      </w:r>
      <w:r>
        <w:rPr>
          <w:spacing w:val="7"/>
        </w:rPr>
        <w:t xml:space="preserve"> </w:t>
      </w:r>
      <w:proofErr w:type="spellStart"/>
      <w:r>
        <w:t>sakit</w:t>
      </w:r>
      <w:proofErr w:type="spellEnd"/>
      <w:r>
        <w:rPr>
          <w:spacing w:val="-57"/>
        </w:rPr>
        <w:t xml:space="preserve"> </w:t>
      </w:r>
      <w:proofErr w:type="spellStart"/>
      <w:r>
        <w:t>berlangsung</w:t>
      </w:r>
      <w:proofErr w:type="spellEnd"/>
      <w:r>
        <w:t>?</w:t>
      </w:r>
    </w:p>
    <w:p w14:paraId="49A25653" w14:textId="77777777" w:rsidR="00BC00F6" w:rsidRDefault="00000000" w:rsidP="001A2A48">
      <w:pPr>
        <w:pStyle w:val="PoinA1a1"/>
        <w:spacing w:line="480" w:lineRule="auto"/>
      </w:pPr>
      <w:proofErr w:type="spellStart"/>
      <w:r>
        <w:t>Intensitas</w:t>
      </w:r>
      <w:proofErr w:type="spellEnd"/>
      <w:r>
        <w:t>:</w:t>
      </w:r>
      <w:r>
        <w:rPr>
          <w:spacing w:val="-2"/>
        </w:rPr>
        <w:t xml:space="preserve"> </w:t>
      </w:r>
      <w:proofErr w:type="spellStart"/>
      <w:r>
        <w:t>seberapa</w:t>
      </w:r>
      <w:proofErr w:type="spellEnd"/>
      <w:r>
        <w:rPr>
          <w:spacing w:val="-3"/>
        </w:rPr>
        <w:t xml:space="preserve"> </w:t>
      </w:r>
      <w:proofErr w:type="spellStart"/>
      <w:r>
        <w:t>kuat</w:t>
      </w:r>
      <w:proofErr w:type="spellEnd"/>
      <w:r>
        <w:rPr>
          <w:spacing w:val="1"/>
        </w:rPr>
        <w:t xml:space="preserve"> </w:t>
      </w:r>
      <w:r>
        <w:t>rasa</w:t>
      </w:r>
      <w:r>
        <w:rPr>
          <w:spacing w:val="-3"/>
        </w:rPr>
        <w:t xml:space="preserve"> </w:t>
      </w:r>
      <w:proofErr w:type="spellStart"/>
      <w:r>
        <w:t>sakit</w:t>
      </w:r>
      <w:proofErr w:type="spellEnd"/>
      <w:r>
        <w:rPr>
          <w:spacing w:val="2"/>
        </w:rPr>
        <w:t xml:space="preserve"> </w:t>
      </w:r>
      <w:r>
        <w:t>yang</w:t>
      </w:r>
      <w:r>
        <w:rPr>
          <w:spacing w:val="-4"/>
        </w:rPr>
        <w:t xml:space="preserve"> </w:t>
      </w:r>
      <w:proofErr w:type="spellStart"/>
      <w:r>
        <w:t>dirasakan</w:t>
      </w:r>
      <w:proofErr w:type="spellEnd"/>
      <w:r>
        <w:t>?</w:t>
      </w:r>
    </w:p>
    <w:p w14:paraId="73D67D20" w14:textId="77777777" w:rsidR="00BC00F6" w:rsidRDefault="00000000" w:rsidP="001A2A48">
      <w:pPr>
        <w:pStyle w:val="PoinA1a1"/>
        <w:spacing w:line="480" w:lineRule="auto"/>
      </w:pPr>
      <w:proofErr w:type="spellStart"/>
      <w:r>
        <w:t>Kualitas</w:t>
      </w:r>
      <w:proofErr w:type="spellEnd"/>
      <w:r>
        <w:t>:</w:t>
      </w:r>
      <w:r>
        <w:rPr>
          <w:spacing w:val="-2"/>
        </w:rPr>
        <w:t xml:space="preserve"> </w:t>
      </w:r>
      <w:proofErr w:type="spellStart"/>
      <w:r>
        <w:t>seperti</w:t>
      </w:r>
      <w:proofErr w:type="spellEnd"/>
      <w:r>
        <w:rPr>
          <w:spacing w:val="-1"/>
        </w:rPr>
        <w:t xml:space="preserve"> </w:t>
      </w:r>
      <w:proofErr w:type="spellStart"/>
      <w:r>
        <w:t>apa</w:t>
      </w:r>
      <w:proofErr w:type="spellEnd"/>
      <w:r>
        <w:rPr>
          <w:spacing w:val="-3"/>
        </w:rPr>
        <w:t xml:space="preserve"> </w:t>
      </w:r>
      <w:proofErr w:type="spellStart"/>
      <w:r>
        <w:t>karakteristik</w:t>
      </w:r>
      <w:proofErr w:type="spellEnd"/>
      <w:r>
        <w:rPr>
          <w:spacing w:val="-1"/>
        </w:rPr>
        <w:t xml:space="preserve"> </w:t>
      </w:r>
      <w:r>
        <w:t>rasa</w:t>
      </w:r>
      <w:r>
        <w:rPr>
          <w:spacing w:val="-3"/>
        </w:rPr>
        <w:t xml:space="preserve"> </w:t>
      </w:r>
      <w:proofErr w:type="spellStart"/>
      <w:r>
        <w:t>sakit</w:t>
      </w:r>
      <w:proofErr w:type="spellEnd"/>
      <w:r>
        <w:rPr>
          <w:spacing w:val="3"/>
        </w:rPr>
        <w:t xml:space="preserve"> </w:t>
      </w:r>
      <w:r>
        <w:t>yang</w:t>
      </w:r>
      <w:r>
        <w:rPr>
          <w:spacing w:val="-5"/>
        </w:rPr>
        <w:t xml:space="preserve"> </w:t>
      </w:r>
      <w:proofErr w:type="spellStart"/>
      <w:r>
        <w:t>dirasakan</w:t>
      </w:r>
      <w:proofErr w:type="spellEnd"/>
      <w:r>
        <w:t>?</w:t>
      </w:r>
    </w:p>
    <w:p w14:paraId="068B1FB4" w14:textId="77777777" w:rsidR="00BC00F6" w:rsidRDefault="00000000" w:rsidP="001A2A48">
      <w:pPr>
        <w:pStyle w:val="PoinA1a1"/>
        <w:spacing w:line="480" w:lineRule="auto"/>
      </w:pPr>
      <w:r>
        <w:t>Pola</w:t>
      </w:r>
      <w:r>
        <w:rPr>
          <w:spacing w:val="5"/>
        </w:rPr>
        <w:t xml:space="preserve"> </w:t>
      </w:r>
      <w:proofErr w:type="spellStart"/>
      <w:r>
        <w:t>timbul-tenggelam</w:t>
      </w:r>
      <w:proofErr w:type="spellEnd"/>
      <w:r>
        <w:t>:</w:t>
      </w:r>
      <w:r>
        <w:rPr>
          <w:spacing w:val="7"/>
        </w:rPr>
        <w:t xml:space="preserve"> </w:t>
      </w:r>
      <w:proofErr w:type="spellStart"/>
      <w:r>
        <w:t>apakah</w:t>
      </w:r>
      <w:proofErr w:type="spellEnd"/>
      <w:r>
        <w:rPr>
          <w:spacing w:val="6"/>
        </w:rPr>
        <w:t xml:space="preserve"> </w:t>
      </w:r>
      <w:r>
        <w:t>rasa</w:t>
      </w:r>
      <w:r>
        <w:rPr>
          <w:spacing w:val="5"/>
        </w:rPr>
        <w:t xml:space="preserve"> </w:t>
      </w:r>
      <w:proofErr w:type="spellStart"/>
      <w:r>
        <w:t>sakit</w:t>
      </w:r>
      <w:proofErr w:type="spellEnd"/>
      <w:r>
        <w:rPr>
          <w:spacing w:val="7"/>
        </w:rPr>
        <w:t xml:space="preserve"> </w:t>
      </w:r>
      <w:proofErr w:type="spellStart"/>
      <w:r>
        <w:t>konstan</w:t>
      </w:r>
      <w:proofErr w:type="spellEnd"/>
      <w:r>
        <w:rPr>
          <w:spacing w:val="9"/>
        </w:rPr>
        <w:t xml:space="preserve"> </w:t>
      </w:r>
      <w:proofErr w:type="spellStart"/>
      <w:r>
        <w:t>atau</w:t>
      </w:r>
      <w:proofErr w:type="spellEnd"/>
      <w:r>
        <w:rPr>
          <w:spacing w:val="6"/>
        </w:rPr>
        <w:t xml:space="preserve"> </w:t>
      </w:r>
      <w:proofErr w:type="spellStart"/>
      <w:r>
        <w:t>bersifat</w:t>
      </w:r>
      <w:proofErr w:type="spellEnd"/>
      <w:r>
        <w:rPr>
          <w:spacing w:val="6"/>
        </w:rPr>
        <w:t xml:space="preserve"> </w:t>
      </w:r>
      <w:proofErr w:type="spellStart"/>
      <w:r>
        <w:t>datang</w:t>
      </w:r>
      <w:proofErr w:type="spellEnd"/>
      <w:r>
        <w:t>-</w:t>
      </w:r>
      <w:r>
        <w:rPr>
          <w:spacing w:val="-57"/>
        </w:rPr>
        <w:t xml:space="preserve"> </w:t>
      </w:r>
      <w:proofErr w:type="spellStart"/>
      <w:r>
        <w:t>tenggelam</w:t>
      </w:r>
      <w:proofErr w:type="spellEnd"/>
      <w:r>
        <w:t>?</w:t>
      </w:r>
    </w:p>
    <w:p w14:paraId="224BDF3C" w14:textId="77777777" w:rsidR="00BC00F6" w:rsidRDefault="00000000" w:rsidP="001A2A48">
      <w:pPr>
        <w:pStyle w:val="PoinA1a1"/>
        <w:spacing w:line="480" w:lineRule="auto"/>
      </w:pPr>
      <w:r>
        <w:t>Faktor</w:t>
      </w:r>
      <w:r>
        <w:rPr>
          <w:spacing w:val="-1"/>
        </w:rPr>
        <w:t xml:space="preserve"> </w:t>
      </w:r>
      <w:proofErr w:type="spellStart"/>
      <w:r>
        <w:t>pencetus</w:t>
      </w:r>
      <w:proofErr w:type="spellEnd"/>
      <w:r>
        <w:t>:</w:t>
      </w:r>
      <w:r>
        <w:rPr>
          <w:spacing w:val="-1"/>
        </w:rPr>
        <w:t xml:space="preserve"> </w:t>
      </w:r>
      <w:proofErr w:type="spellStart"/>
      <w:r>
        <w:t>apa</w:t>
      </w:r>
      <w:proofErr w:type="spellEnd"/>
      <w:r>
        <w:rPr>
          <w:spacing w:val="-2"/>
        </w:rPr>
        <w:t xml:space="preserve"> </w:t>
      </w:r>
      <w:proofErr w:type="spellStart"/>
      <w:r>
        <w:t>penyebab</w:t>
      </w:r>
      <w:proofErr w:type="spellEnd"/>
      <w:r>
        <w:rPr>
          <w:spacing w:val="-1"/>
        </w:rPr>
        <w:t xml:space="preserve"> </w:t>
      </w:r>
      <w:r>
        <w:t>rasa</w:t>
      </w:r>
      <w:r>
        <w:rPr>
          <w:spacing w:val="-2"/>
        </w:rPr>
        <w:t xml:space="preserve"> </w:t>
      </w:r>
      <w:proofErr w:type="spellStart"/>
      <w:r>
        <w:t>sakit</w:t>
      </w:r>
      <w:proofErr w:type="spellEnd"/>
      <w:r>
        <w:rPr>
          <w:spacing w:val="-1"/>
        </w:rPr>
        <w:t xml:space="preserve"> </w:t>
      </w:r>
      <w:proofErr w:type="spellStart"/>
      <w:r>
        <w:t>tersebut</w:t>
      </w:r>
      <w:proofErr w:type="spellEnd"/>
      <w:r>
        <w:t>?</w:t>
      </w:r>
    </w:p>
    <w:p w14:paraId="53BFC608" w14:textId="77777777" w:rsidR="00BC00F6" w:rsidRDefault="00000000" w:rsidP="001A2A48">
      <w:pPr>
        <w:pStyle w:val="PoinA1a1"/>
        <w:spacing w:line="480" w:lineRule="auto"/>
      </w:pPr>
      <w:proofErr w:type="spellStart"/>
      <w:r>
        <w:t>Respon</w:t>
      </w:r>
      <w:proofErr w:type="spellEnd"/>
      <w:r>
        <w:rPr>
          <w:spacing w:val="50"/>
        </w:rPr>
        <w:t xml:space="preserve"> </w:t>
      </w:r>
      <w:proofErr w:type="spellStart"/>
      <w:r>
        <w:t>individu</w:t>
      </w:r>
      <w:proofErr w:type="spellEnd"/>
      <w:r>
        <w:t>:</w:t>
      </w:r>
      <w:r>
        <w:rPr>
          <w:spacing w:val="52"/>
        </w:rPr>
        <w:t xml:space="preserve"> </w:t>
      </w:r>
      <w:proofErr w:type="spellStart"/>
      <w:r>
        <w:t>bagaimana</w:t>
      </w:r>
      <w:proofErr w:type="spellEnd"/>
      <w:r>
        <w:rPr>
          <w:spacing w:val="50"/>
        </w:rPr>
        <w:t xml:space="preserve"> </w:t>
      </w:r>
      <w:proofErr w:type="spellStart"/>
      <w:r>
        <w:t>individu</w:t>
      </w:r>
      <w:proofErr w:type="spellEnd"/>
      <w:r>
        <w:rPr>
          <w:spacing w:val="51"/>
        </w:rPr>
        <w:t xml:space="preserve"> </w:t>
      </w:r>
      <w:proofErr w:type="spellStart"/>
      <w:r>
        <w:t>merespons</w:t>
      </w:r>
      <w:proofErr w:type="spellEnd"/>
      <w:r>
        <w:rPr>
          <w:spacing w:val="51"/>
        </w:rPr>
        <w:t xml:space="preserve"> </w:t>
      </w:r>
      <w:r>
        <w:t>rasa</w:t>
      </w:r>
      <w:r>
        <w:rPr>
          <w:spacing w:val="53"/>
        </w:rPr>
        <w:t xml:space="preserve"> </w:t>
      </w:r>
      <w:proofErr w:type="spellStart"/>
      <w:r>
        <w:t>sakit</w:t>
      </w:r>
      <w:proofErr w:type="spellEnd"/>
      <w:r>
        <w:rPr>
          <w:spacing w:val="51"/>
        </w:rPr>
        <w:t xml:space="preserve"> </w:t>
      </w:r>
      <w:proofErr w:type="spellStart"/>
      <w:r>
        <w:t>tersebut</w:t>
      </w:r>
      <w:proofErr w:type="spellEnd"/>
      <w:r>
        <w:rPr>
          <w:spacing w:val="-57"/>
        </w:rPr>
        <w:t xml:space="preserve"> </w:t>
      </w:r>
      <w:proofErr w:type="spellStart"/>
      <w:r>
        <w:t>secara</w:t>
      </w:r>
      <w:proofErr w:type="spellEnd"/>
      <w:r>
        <w:rPr>
          <w:spacing w:val="-2"/>
        </w:rPr>
        <w:t xml:space="preserve"> </w:t>
      </w:r>
      <w:proofErr w:type="spellStart"/>
      <w:r>
        <w:t>fisik</w:t>
      </w:r>
      <w:proofErr w:type="spellEnd"/>
      <w:r>
        <w:t xml:space="preserve"> dan </w:t>
      </w:r>
      <w:proofErr w:type="spellStart"/>
      <w:r>
        <w:t>emosional</w:t>
      </w:r>
      <w:proofErr w:type="spellEnd"/>
      <w:r>
        <w:t>?</w:t>
      </w:r>
    </w:p>
    <w:p w14:paraId="7F1CF473" w14:textId="77777777" w:rsidR="00BC00F6" w:rsidRDefault="00000000" w:rsidP="001A2A48">
      <w:pPr>
        <w:pStyle w:val="Heading4"/>
        <w:spacing w:line="480" w:lineRule="auto"/>
      </w:pPr>
      <w:proofErr w:type="spellStart"/>
      <w:r>
        <w:t>Penyebab</w:t>
      </w:r>
      <w:proofErr w:type="spellEnd"/>
      <w:r>
        <w:rPr>
          <w:spacing w:val="-3"/>
        </w:rPr>
        <w:t xml:space="preserve"> </w:t>
      </w:r>
      <w:proofErr w:type="spellStart"/>
      <w:r>
        <w:t>nyeri</w:t>
      </w:r>
      <w:proofErr w:type="spellEnd"/>
      <w:r>
        <w:rPr>
          <w:spacing w:val="-2"/>
        </w:rPr>
        <w:t xml:space="preserve"> </w:t>
      </w:r>
      <w:r>
        <w:t>post</w:t>
      </w:r>
      <w:r>
        <w:rPr>
          <w:spacing w:val="-3"/>
        </w:rPr>
        <w:t xml:space="preserve"> </w:t>
      </w:r>
      <w:proofErr w:type="spellStart"/>
      <w:r>
        <w:t>operasi</w:t>
      </w:r>
      <w:proofErr w:type="spellEnd"/>
      <w:r>
        <w:rPr>
          <w:spacing w:val="-2"/>
        </w:rPr>
        <w:t xml:space="preserve"> </w:t>
      </w:r>
      <w:proofErr w:type="spellStart"/>
      <w:r>
        <w:t>sectio</w:t>
      </w:r>
      <w:proofErr w:type="spellEnd"/>
      <w:r>
        <w:rPr>
          <w:spacing w:val="-2"/>
        </w:rPr>
        <w:t xml:space="preserve"> </w:t>
      </w:r>
      <w:proofErr w:type="spellStart"/>
      <w:r>
        <w:t>caesarea</w:t>
      </w:r>
      <w:proofErr w:type="spellEnd"/>
    </w:p>
    <w:p w14:paraId="14DACDED" w14:textId="77777777" w:rsidR="00BC00F6" w:rsidRDefault="00000000" w:rsidP="001A2A48">
      <w:pPr>
        <w:pStyle w:val="A1a"/>
        <w:spacing w:line="480" w:lineRule="auto"/>
      </w:pPr>
      <w:r>
        <w:t>Pada</w:t>
      </w:r>
      <w:r>
        <w:rPr>
          <w:spacing w:val="8"/>
        </w:rPr>
        <w:t xml:space="preserve"> </w:t>
      </w:r>
      <w:proofErr w:type="spellStart"/>
      <w:r>
        <w:t>persalinan</w:t>
      </w:r>
      <w:proofErr w:type="spellEnd"/>
      <w:r>
        <w:rPr>
          <w:spacing w:val="9"/>
        </w:rPr>
        <w:t xml:space="preserve"> </w:t>
      </w:r>
      <w:r>
        <w:rPr>
          <w:spacing w:val="1"/>
        </w:rPr>
        <w:t>section</w:t>
      </w:r>
      <w:r>
        <w:rPr>
          <w:spacing w:val="9"/>
        </w:rPr>
        <w:t xml:space="preserve"> </w:t>
      </w:r>
      <w:proofErr w:type="spellStart"/>
      <w:r>
        <w:t>caesarea</w:t>
      </w:r>
      <w:proofErr w:type="spellEnd"/>
      <w:r>
        <w:rPr>
          <w:spacing w:val="8"/>
        </w:rPr>
        <w:t xml:space="preserve"> </w:t>
      </w:r>
      <w:proofErr w:type="spellStart"/>
      <w:r>
        <w:t>nyeri</w:t>
      </w:r>
      <w:proofErr w:type="spellEnd"/>
      <w:r>
        <w:rPr>
          <w:spacing w:val="13"/>
        </w:rPr>
        <w:t xml:space="preserve"> </w:t>
      </w:r>
      <w:r>
        <w:t>yang</w:t>
      </w:r>
      <w:r>
        <w:rPr>
          <w:spacing w:val="9"/>
        </w:rPr>
        <w:t xml:space="preserve"> </w:t>
      </w:r>
      <w:proofErr w:type="spellStart"/>
      <w:r>
        <w:t>dirasakan</w:t>
      </w:r>
      <w:proofErr w:type="spellEnd"/>
      <w:r>
        <w:t>,</w:t>
      </w:r>
      <w:r>
        <w:rPr>
          <w:spacing w:val="11"/>
        </w:rPr>
        <w:t xml:space="preserve"> </w:t>
      </w:r>
      <w:proofErr w:type="spellStart"/>
      <w:r>
        <w:t>setelah</w:t>
      </w:r>
      <w:proofErr w:type="spellEnd"/>
      <w:r>
        <w:rPr>
          <w:spacing w:val="11"/>
        </w:rPr>
        <w:t xml:space="preserve"> </w:t>
      </w:r>
      <w:proofErr w:type="spellStart"/>
      <w:r>
        <w:t>pasien</w:t>
      </w:r>
      <w:proofErr w:type="spellEnd"/>
      <w:r>
        <w:rPr>
          <w:spacing w:val="-57"/>
        </w:rPr>
        <w:t xml:space="preserve"> </w:t>
      </w:r>
      <w:proofErr w:type="spellStart"/>
      <w:r>
        <w:t>operasi</w:t>
      </w:r>
      <w:proofErr w:type="spellEnd"/>
      <w:r>
        <w:t xml:space="preserve">. </w:t>
      </w:r>
      <w:proofErr w:type="spellStart"/>
      <w:r>
        <w:t>Penyebab</w:t>
      </w:r>
      <w:proofErr w:type="spellEnd"/>
      <w:r>
        <w:rPr>
          <w:spacing w:val="-1"/>
        </w:rPr>
        <w:t xml:space="preserve"> </w:t>
      </w:r>
      <w:proofErr w:type="spellStart"/>
      <w:r>
        <w:t>dari</w:t>
      </w:r>
      <w:proofErr w:type="spellEnd"/>
      <w:r>
        <w:rPr>
          <w:spacing w:val="-1"/>
        </w:rPr>
        <w:t xml:space="preserve"> </w:t>
      </w:r>
      <w:proofErr w:type="spellStart"/>
      <w:r>
        <w:t>nyeri</w:t>
      </w:r>
      <w:proofErr w:type="spellEnd"/>
      <w:r>
        <w:rPr>
          <w:spacing w:val="-1"/>
        </w:rPr>
        <w:t xml:space="preserve"> </w:t>
      </w:r>
      <w:r>
        <w:t>post</w:t>
      </w:r>
      <w:r>
        <w:rPr>
          <w:spacing w:val="-1"/>
        </w:rPr>
        <w:t xml:space="preserve"> </w:t>
      </w:r>
      <w:proofErr w:type="spellStart"/>
      <w:r>
        <w:t>sectio</w:t>
      </w:r>
      <w:proofErr w:type="spellEnd"/>
      <w:r>
        <w:rPr>
          <w:spacing w:val="1"/>
        </w:rPr>
        <w:t xml:space="preserve"> </w:t>
      </w:r>
      <w:proofErr w:type="spellStart"/>
      <w:r>
        <w:t>caesarea</w:t>
      </w:r>
      <w:proofErr w:type="spellEnd"/>
      <w:r>
        <w:t xml:space="preserve"> </w:t>
      </w:r>
      <w:proofErr w:type="spellStart"/>
      <w:r>
        <w:rPr>
          <w:spacing w:val="-1"/>
        </w:rPr>
        <w:t>disebabkan</w:t>
      </w:r>
      <w:proofErr w:type="spellEnd"/>
      <w:r>
        <w:t xml:space="preserve"> </w:t>
      </w:r>
      <w:proofErr w:type="spellStart"/>
      <w:r>
        <w:t>karena</w:t>
      </w:r>
      <w:proofErr w:type="spellEnd"/>
      <w:r>
        <w:t>:</w:t>
      </w:r>
    </w:p>
    <w:p w14:paraId="291AB12D" w14:textId="77777777" w:rsidR="00BC00F6" w:rsidRDefault="00000000" w:rsidP="001A2A48">
      <w:pPr>
        <w:pStyle w:val="PoinA1a1"/>
        <w:numPr>
          <w:ilvl w:val="3"/>
          <w:numId w:val="13"/>
        </w:numPr>
        <w:spacing w:line="480" w:lineRule="auto"/>
      </w:pPr>
      <w:proofErr w:type="spellStart"/>
      <w:r>
        <w:t>Indikasi</w:t>
      </w:r>
      <w:proofErr w:type="spellEnd"/>
      <w:r>
        <w:rPr>
          <w:spacing w:val="-2"/>
        </w:rPr>
        <w:t xml:space="preserve"> </w:t>
      </w:r>
      <w:proofErr w:type="spellStart"/>
      <w:r>
        <w:t>dilakukan</w:t>
      </w:r>
      <w:proofErr w:type="spellEnd"/>
      <w:r>
        <w:rPr>
          <w:spacing w:val="-2"/>
        </w:rPr>
        <w:t xml:space="preserve"> </w:t>
      </w:r>
      <w:r>
        <w:t>section</w:t>
      </w:r>
      <w:r>
        <w:rPr>
          <w:spacing w:val="-1"/>
        </w:rPr>
        <w:t xml:space="preserve"> </w:t>
      </w:r>
      <w:proofErr w:type="spellStart"/>
      <w:r>
        <w:t>secarea</w:t>
      </w:r>
      <w:proofErr w:type="spellEnd"/>
    </w:p>
    <w:p w14:paraId="000BC80B" w14:textId="77777777" w:rsidR="00BC00F6" w:rsidRDefault="00000000" w:rsidP="001A2A48">
      <w:pPr>
        <w:pStyle w:val="PoinA1a1"/>
        <w:numPr>
          <w:ilvl w:val="3"/>
          <w:numId w:val="13"/>
        </w:numPr>
        <w:spacing w:line="480" w:lineRule="auto"/>
      </w:pPr>
      <w:proofErr w:type="spellStart"/>
      <w:r>
        <w:t>Anastesi</w:t>
      </w:r>
      <w:proofErr w:type="spellEnd"/>
      <w:r>
        <w:t xml:space="preserve"> yang</w:t>
      </w:r>
      <w:r>
        <w:rPr>
          <w:spacing w:val="-4"/>
        </w:rPr>
        <w:t xml:space="preserve"> </w:t>
      </w:r>
      <w:proofErr w:type="spellStart"/>
      <w:r>
        <w:t>mulai</w:t>
      </w:r>
      <w:proofErr w:type="spellEnd"/>
      <w:r>
        <w:rPr>
          <w:spacing w:val="-1"/>
        </w:rPr>
        <w:t xml:space="preserve"> </w:t>
      </w:r>
      <w:proofErr w:type="spellStart"/>
      <w:r>
        <w:t>berkurang</w:t>
      </w:r>
      <w:proofErr w:type="spellEnd"/>
    </w:p>
    <w:p w14:paraId="5F06066A" w14:textId="77777777" w:rsidR="00BC00F6" w:rsidRDefault="00000000" w:rsidP="001A2A48">
      <w:pPr>
        <w:pStyle w:val="PoinA1a1"/>
        <w:numPr>
          <w:ilvl w:val="3"/>
          <w:numId w:val="13"/>
        </w:numPr>
        <w:spacing w:line="480" w:lineRule="auto"/>
      </w:pPr>
      <w:proofErr w:type="spellStart"/>
      <w:r>
        <w:t>Terbukanya</w:t>
      </w:r>
      <w:proofErr w:type="spellEnd"/>
      <w:r>
        <w:rPr>
          <w:spacing w:val="-2"/>
        </w:rPr>
        <w:t xml:space="preserve"> </w:t>
      </w:r>
      <w:proofErr w:type="spellStart"/>
      <w:r>
        <w:t>luka</w:t>
      </w:r>
      <w:proofErr w:type="spellEnd"/>
      <w:r>
        <w:rPr>
          <w:spacing w:val="-2"/>
        </w:rPr>
        <w:t xml:space="preserve"> </w:t>
      </w:r>
      <w:proofErr w:type="spellStart"/>
      <w:r>
        <w:t>operasi</w:t>
      </w:r>
      <w:proofErr w:type="spellEnd"/>
    </w:p>
    <w:p w14:paraId="05310819" w14:textId="77777777" w:rsidR="00BC00F6" w:rsidRDefault="00000000" w:rsidP="001A2A48">
      <w:pPr>
        <w:pStyle w:val="PoinA1a1"/>
        <w:numPr>
          <w:ilvl w:val="3"/>
          <w:numId w:val="13"/>
        </w:numPr>
        <w:spacing w:line="480" w:lineRule="auto"/>
      </w:pPr>
      <w:proofErr w:type="spellStart"/>
      <w:r>
        <w:t>Kontraksi</w:t>
      </w:r>
      <w:proofErr w:type="spellEnd"/>
      <w:r>
        <w:rPr>
          <w:spacing w:val="-2"/>
        </w:rPr>
        <w:t xml:space="preserve"> </w:t>
      </w:r>
      <w:r>
        <w:t>uterus</w:t>
      </w:r>
    </w:p>
    <w:p w14:paraId="4510644C" w14:textId="77777777" w:rsidR="00BC00F6" w:rsidRDefault="00000000" w:rsidP="001A2A48">
      <w:pPr>
        <w:pStyle w:val="PoinA1a1"/>
        <w:numPr>
          <w:ilvl w:val="3"/>
          <w:numId w:val="13"/>
        </w:numPr>
        <w:spacing w:line="480" w:lineRule="auto"/>
      </w:pPr>
      <w:proofErr w:type="spellStart"/>
      <w:r>
        <w:t>Komplikasi</w:t>
      </w:r>
      <w:proofErr w:type="spellEnd"/>
      <w:r>
        <w:rPr>
          <w:spacing w:val="-1"/>
        </w:rPr>
        <w:t xml:space="preserve"> </w:t>
      </w:r>
      <w:proofErr w:type="spellStart"/>
      <w:r>
        <w:t>anstesi</w:t>
      </w:r>
      <w:proofErr w:type="spellEnd"/>
      <w:r>
        <w:rPr>
          <w:spacing w:val="-1"/>
        </w:rPr>
        <w:t xml:space="preserve"> </w:t>
      </w:r>
      <w:r>
        <w:t>spinal</w:t>
      </w:r>
    </w:p>
    <w:p w14:paraId="20E4A0D0" w14:textId="77777777" w:rsidR="00BC00F6" w:rsidRDefault="00000000" w:rsidP="001A2A48">
      <w:pPr>
        <w:pStyle w:val="Heading4"/>
        <w:spacing w:line="480" w:lineRule="auto"/>
      </w:pPr>
      <w:r>
        <w:t>Faktor-</w:t>
      </w:r>
      <w:r>
        <w:rPr>
          <w:spacing w:val="1"/>
        </w:rPr>
        <w:t xml:space="preserve"> </w:t>
      </w:r>
      <w:proofErr w:type="spellStart"/>
      <w:r>
        <w:t>faktor</w:t>
      </w:r>
      <w:proofErr w:type="spellEnd"/>
      <w:r>
        <w:rPr>
          <w:spacing w:val="1"/>
        </w:rPr>
        <w:t xml:space="preserve"> </w:t>
      </w:r>
      <w:proofErr w:type="spellStart"/>
      <w:r>
        <w:t>penyebab</w:t>
      </w:r>
      <w:proofErr w:type="spellEnd"/>
      <w:r>
        <w:rPr>
          <w:spacing w:val="1"/>
        </w:rPr>
        <w:t xml:space="preserve"> </w:t>
      </w:r>
      <w:r>
        <w:t>yang</w:t>
      </w:r>
      <w:r>
        <w:rPr>
          <w:spacing w:val="1"/>
        </w:rPr>
        <w:t xml:space="preserve"> </w:t>
      </w:r>
      <w:proofErr w:type="spellStart"/>
      <w:r>
        <w:t>mempengaruhi</w:t>
      </w:r>
      <w:proofErr w:type="spellEnd"/>
      <w:r>
        <w:rPr>
          <w:spacing w:val="1"/>
        </w:rPr>
        <w:t xml:space="preserve"> </w:t>
      </w:r>
      <w:proofErr w:type="spellStart"/>
      <w:r>
        <w:t>munculnya</w:t>
      </w:r>
      <w:proofErr w:type="spellEnd"/>
      <w:r>
        <w:rPr>
          <w:spacing w:val="1"/>
        </w:rPr>
        <w:t xml:space="preserve"> </w:t>
      </w:r>
      <w:proofErr w:type="spellStart"/>
      <w:r>
        <w:t>masalah</w:t>
      </w:r>
      <w:proofErr w:type="spellEnd"/>
      <w:r>
        <w:rPr>
          <w:spacing w:val="-57"/>
        </w:rPr>
        <w:t xml:space="preserve"> </w:t>
      </w:r>
      <w:proofErr w:type="spellStart"/>
      <w:r>
        <w:t>kesehatan</w:t>
      </w:r>
      <w:proofErr w:type="spellEnd"/>
      <w:r>
        <w:rPr>
          <w:spacing w:val="-1"/>
        </w:rPr>
        <w:t xml:space="preserve"> </w:t>
      </w:r>
      <w:r>
        <w:t xml:space="preserve">post </w:t>
      </w:r>
      <w:proofErr w:type="spellStart"/>
      <w:r>
        <w:t>operasi</w:t>
      </w:r>
      <w:proofErr w:type="spellEnd"/>
      <w:r>
        <w:t xml:space="preserve"> </w:t>
      </w:r>
      <w:proofErr w:type="spellStart"/>
      <w:r>
        <w:t>sectio</w:t>
      </w:r>
      <w:proofErr w:type="spellEnd"/>
      <w:r>
        <w:t xml:space="preserve"> </w:t>
      </w:r>
      <w:proofErr w:type="spellStart"/>
      <w:r>
        <w:t>caesarea</w:t>
      </w:r>
      <w:proofErr w:type="spellEnd"/>
    </w:p>
    <w:p w14:paraId="7DF9FFEF" w14:textId="77777777" w:rsidR="00BC00F6" w:rsidRDefault="00000000" w:rsidP="001A2A48">
      <w:pPr>
        <w:pStyle w:val="PoinA1a1"/>
        <w:numPr>
          <w:ilvl w:val="3"/>
          <w:numId w:val="14"/>
        </w:numPr>
        <w:spacing w:line="480" w:lineRule="auto"/>
        <w:rPr>
          <w:b/>
          <w:bCs/>
        </w:rPr>
      </w:pPr>
      <w:proofErr w:type="spellStart"/>
      <w:r>
        <w:rPr>
          <w:b/>
          <w:bCs/>
        </w:rPr>
        <w:t>Kondisi</w:t>
      </w:r>
      <w:proofErr w:type="spellEnd"/>
      <w:r>
        <w:rPr>
          <w:b/>
          <w:bCs/>
          <w:spacing w:val="-3"/>
        </w:rPr>
        <w:t xml:space="preserve"> </w:t>
      </w:r>
      <w:r>
        <w:rPr>
          <w:b/>
          <w:bCs/>
        </w:rPr>
        <w:t>Antenatal</w:t>
      </w:r>
    </w:p>
    <w:p w14:paraId="762B248F" w14:textId="77777777" w:rsidR="00BC00F6" w:rsidRDefault="00000000" w:rsidP="001A2A48">
      <w:pPr>
        <w:spacing w:line="480" w:lineRule="auto"/>
        <w:ind w:left="1429"/>
        <w:jc w:val="both"/>
      </w:pPr>
      <w:r>
        <w:t xml:space="preserve">Ibu </w:t>
      </w:r>
      <w:proofErr w:type="spellStart"/>
      <w:r>
        <w:t>hamil</w:t>
      </w:r>
      <w:proofErr w:type="spellEnd"/>
      <w:r>
        <w:t xml:space="preserve"> yang </w:t>
      </w:r>
      <w:proofErr w:type="spellStart"/>
      <w:r>
        <w:t>masuk</w:t>
      </w:r>
      <w:proofErr w:type="spellEnd"/>
      <w:r>
        <w:t xml:space="preserve"> </w:t>
      </w:r>
      <w:proofErr w:type="spellStart"/>
      <w:r>
        <w:t>dalam</w:t>
      </w:r>
      <w:proofErr w:type="spellEnd"/>
      <w:r>
        <w:t xml:space="preserve"> </w:t>
      </w:r>
      <w:proofErr w:type="spellStart"/>
      <w:r>
        <w:t>kategori</w:t>
      </w:r>
      <w:proofErr w:type="spellEnd"/>
      <w:r>
        <w:t xml:space="preserve"> </w:t>
      </w:r>
      <w:proofErr w:type="spellStart"/>
      <w:r>
        <w:t>ibu</w:t>
      </w:r>
      <w:proofErr w:type="spellEnd"/>
      <w:r>
        <w:t xml:space="preserve"> </w:t>
      </w:r>
      <w:proofErr w:type="spellStart"/>
      <w:r>
        <w:t>hamil</w:t>
      </w:r>
      <w:proofErr w:type="spellEnd"/>
      <w:r>
        <w:t xml:space="preserve"> </w:t>
      </w:r>
      <w:proofErr w:type="spellStart"/>
      <w:r>
        <w:t>dengan</w:t>
      </w:r>
      <w:proofErr w:type="spellEnd"/>
      <w:r>
        <w:t xml:space="preserve"> </w:t>
      </w:r>
      <w:proofErr w:type="spellStart"/>
      <w:r>
        <w:t>resiko</w:t>
      </w:r>
      <w:proofErr w:type="spellEnd"/>
      <w:r>
        <w:t xml:space="preserve"> </w:t>
      </w:r>
      <w:proofErr w:type="spellStart"/>
      <w:r>
        <w:t>tinggi</w:t>
      </w:r>
      <w:proofErr w:type="spellEnd"/>
      <w:r>
        <w:rPr>
          <w:spacing w:val="1"/>
        </w:rPr>
        <w:t xml:space="preserve"> </w:t>
      </w:r>
      <w:proofErr w:type="spellStart"/>
      <w:r>
        <w:t>kemungkinan</w:t>
      </w:r>
      <w:proofErr w:type="spellEnd"/>
      <w:r>
        <w:rPr>
          <w:spacing w:val="1"/>
        </w:rPr>
        <w:t xml:space="preserve"> </w:t>
      </w:r>
      <w:proofErr w:type="spellStart"/>
      <w:r>
        <w:t>terjadi</w:t>
      </w:r>
      <w:proofErr w:type="spellEnd"/>
      <w:r>
        <w:rPr>
          <w:spacing w:val="1"/>
        </w:rPr>
        <w:t xml:space="preserve"> </w:t>
      </w:r>
      <w:proofErr w:type="spellStart"/>
      <w:r>
        <w:t>komplikasi</w:t>
      </w:r>
      <w:proofErr w:type="spellEnd"/>
      <w:r>
        <w:rPr>
          <w:spacing w:val="1"/>
        </w:rPr>
        <w:t xml:space="preserve"> </w:t>
      </w:r>
      <w:proofErr w:type="spellStart"/>
      <w:r>
        <w:t>post</w:t>
      </w:r>
      <w:r>
        <w:rPr>
          <w:spacing w:val="1"/>
        </w:rPr>
        <w:t xml:space="preserve"> </w:t>
      </w:r>
      <w:r>
        <w:t>partum</w:t>
      </w:r>
      <w:proofErr w:type="spellEnd"/>
      <w:r>
        <w:rPr>
          <w:spacing w:val="1"/>
        </w:rPr>
        <w:t xml:space="preserve"> </w:t>
      </w:r>
      <w:r>
        <w:t>juga</w:t>
      </w:r>
      <w:r>
        <w:rPr>
          <w:spacing w:val="1"/>
        </w:rPr>
        <w:t xml:space="preserve"> </w:t>
      </w:r>
      <w:r>
        <w:t>akan</w:t>
      </w:r>
      <w:r>
        <w:rPr>
          <w:spacing w:val="1"/>
        </w:rPr>
        <w:t xml:space="preserve"> </w:t>
      </w:r>
      <w:proofErr w:type="spellStart"/>
      <w:r>
        <w:t>semakin</w:t>
      </w:r>
      <w:proofErr w:type="spellEnd"/>
      <w:r>
        <w:rPr>
          <w:spacing w:val="1"/>
        </w:rPr>
        <w:t xml:space="preserve"> </w:t>
      </w:r>
      <w:proofErr w:type="spellStart"/>
      <w:r>
        <w:lastRenderedPageBreak/>
        <w:t>meningkat</w:t>
      </w:r>
      <w:proofErr w:type="spellEnd"/>
      <w:r>
        <w:t xml:space="preserve">. Maka </w:t>
      </w:r>
      <w:proofErr w:type="spellStart"/>
      <w:r>
        <w:t>diperlukannya</w:t>
      </w:r>
      <w:proofErr w:type="spellEnd"/>
      <w:r>
        <w:t xml:space="preserve"> </w:t>
      </w:r>
      <w:proofErr w:type="spellStart"/>
      <w:r>
        <w:t>melakukan</w:t>
      </w:r>
      <w:proofErr w:type="spellEnd"/>
      <w:r>
        <w:t xml:space="preserve"> </w:t>
      </w:r>
      <w:proofErr w:type="spellStart"/>
      <w:r>
        <w:t>pemeriksaan</w:t>
      </w:r>
      <w:proofErr w:type="spellEnd"/>
      <w:r>
        <w:t xml:space="preserve"> </w:t>
      </w:r>
      <w:proofErr w:type="spellStart"/>
      <w:proofErr w:type="gramStart"/>
      <w:r>
        <w:t>fisik</w:t>
      </w:r>
      <w:proofErr w:type="spellEnd"/>
      <w:r>
        <w:t xml:space="preserve">  </w:t>
      </w:r>
      <w:proofErr w:type="spellStart"/>
      <w:r>
        <w:t>seperti</w:t>
      </w:r>
      <w:proofErr w:type="spellEnd"/>
      <w:proofErr w:type="gramEnd"/>
      <w:r>
        <w:t xml:space="preserve"> </w:t>
      </w:r>
      <w:r>
        <w:rPr>
          <w:spacing w:val="-57"/>
        </w:rPr>
        <w:t xml:space="preserve">   </w:t>
      </w:r>
      <w:proofErr w:type="spellStart"/>
      <w:r>
        <w:t>auskultasi</w:t>
      </w:r>
      <w:proofErr w:type="spellEnd"/>
      <w:r>
        <w:t xml:space="preserve"> dan </w:t>
      </w:r>
      <w:proofErr w:type="spellStart"/>
      <w:r>
        <w:t>palpasi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usia</w:t>
      </w:r>
      <w:proofErr w:type="spellEnd"/>
      <w:r>
        <w:t xml:space="preserve"> </w:t>
      </w:r>
      <w:proofErr w:type="spellStart"/>
      <w:r>
        <w:t>kehamilan</w:t>
      </w:r>
      <w:proofErr w:type="spellEnd"/>
      <w:r>
        <w:t xml:space="preserve">, </w:t>
      </w:r>
      <w:proofErr w:type="spellStart"/>
      <w:r>
        <w:t>letak</w:t>
      </w:r>
      <w:proofErr w:type="spellEnd"/>
      <w:r>
        <w:rPr>
          <w:spacing w:val="1"/>
        </w:rPr>
        <w:t xml:space="preserve"> </w:t>
      </w:r>
      <w:proofErr w:type="spellStart"/>
      <w:r>
        <w:t>presentasi</w:t>
      </w:r>
      <w:proofErr w:type="spellEnd"/>
      <w:r>
        <w:t xml:space="preserve">, </w:t>
      </w:r>
      <w:proofErr w:type="spellStart"/>
      <w:r>
        <w:t>jumlah</w:t>
      </w:r>
      <w:proofErr w:type="spellEnd"/>
      <w:r>
        <w:t xml:space="preserve"> </w:t>
      </w:r>
      <w:proofErr w:type="spellStart"/>
      <w:r>
        <w:t>janin</w:t>
      </w:r>
      <w:proofErr w:type="spellEnd"/>
      <w:r>
        <w:t xml:space="preserve">, </w:t>
      </w:r>
      <w:proofErr w:type="spellStart"/>
      <w:r>
        <w:t>kondisi</w:t>
      </w:r>
      <w:proofErr w:type="spellEnd"/>
      <w:r>
        <w:t xml:space="preserve"> </w:t>
      </w:r>
      <w:proofErr w:type="spellStart"/>
      <w:r>
        <w:t>janin</w:t>
      </w:r>
      <w:proofErr w:type="spellEnd"/>
      <w:r>
        <w:t xml:space="preserve"> dan </w:t>
      </w:r>
      <w:proofErr w:type="spellStart"/>
      <w:r>
        <w:t>kesesuaian</w:t>
      </w:r>
      <w:proofErr w:type="spellEnd"/>
      <w:r>
        <w:t xml:space="preserve"> </w:t>
      </w:r>
      <w:proofErr w:type="spellStart"/>
      <w:r>
        <w:t>muatan</w:t>
      </w:r>
      <w:proofErr w:type="spellEnd"/>
      <w:r>
        <w:t xml:space="preserve"> </w:t>
      </w:r>
      <w:proofErr w:type="spellStart"/>
      <w:r>
        <w:t>dengan</w:t>
      </w:r>
      <w:proofErr w:type="spellEnd"/>
      <w:r>
        <w:rPr>
          <w:spacing w:val="1"/>
        </w:rPr>
        <w:t xml:space="preserve"> </w:t>
      </w:r>
      <w:proofErr w:type="spellStart"/>
      <w:r>
        <w:t>jalan</w:t>
      </w:r>
      <w:proofErr w:type="spellEnd"/>
      <w:r>
        <w:rPr>
          <w:spacing w:val="-1"/>
        </w:rPr>
        <w:t xml:space="preserve"> </w:t>
      </w:r>
      <w:proofErr w:type="spellStart"/>
      <w:r>
        <w:t>lahir</w:t>
      </w:r>
      <w:proofErr w:type="spellEnd"/>
    </w:p>
    <w:p w14:paraId="7026890B" w14:textId="77777777" w:rsidR="00BC00F6" w:rsidRDefault="00000000" w:rsidP="001A2A48">
      <w:pPr>
        <w:pStyle w:val="PoinA1a1"/>
        <w:numPr>
          <w:ilvl w:val="3"/>
          <w:numId w:val="14"/>
        </w:numPr>
        <w:spacing w:line="480" w:lineRule="auto"/>
        <w:rPr>
          <w:b/>
          <w:bCs/>
        </w:rPr>
      </w:pPr>
      <w:proofErr w:type="spellStart"/>
      <w:r>
        <w:rPr>
          <w:b/>
          <w:bCs/>
        </w:rPr>
        <w:t>Prosedur</w:t>
      </w:r>
      <w:proofErr w:type="spellEnd"/>
      <w:r>
        <w:rPr>
          <w:b/>
          <w:bCs/>
        </w:rPr>
        <w:t xml:space="preserve"> </w:t>
      </w:r>
      <w:proofErr w:type="spellStart"/>
      <w:r>
        <w:rPr>
          <w:b/>
          <w:bCs/>
        </w:rPr>
        <w:t>Operasi</w:t>
      </w:r>
      <w:proofErr w:type="spellEnd"/>
    </w:p>
    <w:p w14:paraId="51917661" w14:textId="77777777" w:rsidR="00BC00F6" w:rsidRDefault="00000000" w:rsidP="001A2A48">
      <w:pPr>
        <w:spacing w:line="480" w:lineRule="auto"/>
        <w:ind w:left="1429"/>
        <w:jc w:val="both"/>
      </w:pPr>
      <w:proofErr w:type="spellStart"/>
      <w:r>
        <w:t>Menurut</w:t>
      </w:r>
      <w:proofErr w:type="spellEnd"/>
      <w:r>
        <w:rPr>
          <w:spacing w:val="47"/>
        </w:rPr>
        <w:t xml:space="preserve"> </w:t>
      </w:r>
      <w:proofErr w:type="spellStart"/>
      <w:r>
        <w:t>Yaeni</w:t>
      </w:r>
      <w:proofErr w:type="spellEnd"/>
      <w:r>
        <w:t>,</w:t>
      </w:r>
      <w:r>
        <w:rPr>
          <w:spacing w:val="48"/>
        </w:rPr>
        <w:t xml:space="preserve"> </w:t>
      </w:r>
      <w:proofErr w:type="gramStart"/>
      <w:r>
        <w:t>(</w:t>
      </w:r>
      <w:r>
        <w:rPr>
          <w:spacing w:val="48"/>
        </w:rPr>
        <w:t xml:space="preserve"> </w:t>
      </w:r>
      <w:r>
        <w:t>2013</w:t>
      </w:r>
      <w:proofErr w:type="gramEnd"/>
      <w:r>
        <w:rPr>
          <w:spacing w:val="48"/>
        </w:rPr>
        <w:t xml:space="preserve"> </w:t>
      </w:r>
      <w:r>
        <w:t>)</w:t>
      </w:r>
      <w:r>
        <w:rPr>
          <w:spacing w:val="48"/>
        </w:rPr>
        <w:t xml:space="preserve"> </w:t>
      </w:r>
      <w:proofErr w:type="spellStart"/>
      <w:r>
        <w:t>pelaksanaan</w:t>
      </w:r>
      <w:proofErr w:type="spellEnd"/>
      <w:r>
        <w:rPr>
          <w:spacing w:val="48"/>
        </w:rPr>
        <w:t xml:space="preserve"> </w:t>
      </w:r>
      <w:proofErr w:type="spellStart"/>
      <w:r>
        <w:t>sectio</w:t>
      </w:r>
      <w:proofErr w:type="spellEnd"/>
      <w:r>
        <w:rPr>
          <w:spacing w:val="49"/>
        </w:rPr>
        <w:t xml:space="preserve"> </w:t>
      </w:r>
      <w:proofErr w:type="spellStart"/>
      <w:r>
        <w:t>caesarea</w:t>
      </w:r>
      <w:proofErr w:type="spellEnd"/>
      <w:r>
        <w:rPr>
          <w:spacing w:val="47"/>
        </w:rPr>
        <w:t xml:space="preserve"> </w:t>
      </w:r>
      <w:proofErr w:type="spellStart"/>
      <w:r>
        <w:t>ada</w:t>
      </w:r>
      <w:proofErr w:type="spellEnd"/>
      <w:r>
        <w:rPr>
          <w:spacing w:val="48"/>
        </w:rPr>
        <w:t xml:space="preserve"> </w:t>
      </w:r>
      <w:r>
        <w:t>2</w:t>
      </w:r>
      <w:r>
        <w:rPr>
          <w:spacing w:val="48"/>
        </w:rPr>
        <w:t xml:space="preserve"> </w:t>
      </w:r>
      <w:proofErr w:type="spellStart"/>
      <w:r>
        <w:t>macam</w:t>
      </w:r>
      <w:proofErr w:type="spellEnd"/>
      <w:r>
        <w:t>,</w:t>
      </w:r>
      <w:r>
        <w:rPr>
          <w:spacing w:val="-57"/>
        </w:rPr>
        <w:t xml:space="preserve"> </w:t>
      </w:r>
      <w:proofErr w:type="spellStart"/>
      <w:r>
        <w:t>Yaitu</w:t>
      </w:r>
      <w:proofErr w:type="spellEnd"/>
    </w:p>
    <w:p w14:paraId="54775AC7" w14:textId="77777777" w:rsidR="00BC00F6" w:rsidRDefault="00000000" w:rsidP="001A2A48">
      <w:pPr>
        <w:pStyle w:val="PoinA1a1a"/>
        <w:spacing w:line="480" w:lineRule="auto"/>
      </w:pPr>
      <w:r>
        <w:rPr>
          <w:i/>
          <w:iCs/>
        </w:rPr>
        <w:t>Emergency</w:t>
      </w:r>
    </w:p>
    <w:p w14:paraId="01E26195" w14:textId="77777777" w:rsidR="00BC00F6" w:rsidRDefault="00000000" w:rsidP="001A2A48">
      <w:pPr>
        <w:spacing w:line="480" w:lineRule="auto"/>
        <w:ind w:left="1786"/>
        <w:jc w:val="both"/>
      </w:pPr>
      <w:r>
        <w:rPr>
          <w:i/>
        </w:rPr>
        <w:t>Sectio</w:t>
      </w:r>
      <w:r>
        <w:rPr>
          <w:i/>
          <w:spacing w:val="46"/>
        </w:rPr>
        <w:t xml:space="preserve"> </w:t>
      </w:r>
      <w:proofErr w:type="spellStart"/>
      <w:r>
        <w:rPr>
          <w:i/>
        </w:rPr>
        <w:t>secarea</w:t>
      </w:r>
      <w:proofErr w:type="spellEnd"/>
      <w:r>
        <w:rPr>
          <w:i/>
          <w:spacing w:val="48"/>
        </w:rPr>
        <w:t xml:space="preserve"> </w:t>
      </w:r>
      <w:proofErr w:type="spellStart"/>
      <w:r>
        <w:t>secara</w:t>
      </w:r>
      <w:proofErr w:type="spellEnd"/>
      <w:r>
        <w:rPr>
          <w:spacing w:val="49"/>
        </w:rPr>
        <w:t xml:space="preserve"> </w:t>
      </w:r>
      <w:r>
        <w:rPr>
          <w:i/>
        </w:rPr>
        <w:t>emergency</w:t>
      </w:r>
      <w:r>
        <w:rPr>
          <w:i/>
          <w:spacing w:val="47"/>
        </w:rPr>
        <w:t xml:space="preserve"> </w:t>
      </w:r>
      <w:proofErr w:type="spellStart"/>
      <w:r>
        <w:t>adalah</w:t>
      </w:r>
      <w:proofErr w:type="spellEnd"/>
      <w:r>
        <w:rPr>
          <w:spacing w:val="48"/>
        </w:rPr>
        <w:t xml:space="preserve"> </w:t>
      </w:r>
      <w:proofErr w:type="spellStart"/>
      <w:r>
        <w:t>apabila</w:t>
      </w:r>
      <w:proofErr w:type="spellEnd"/>
      <w:r>
        <w:rPr>
          <w:spacing w:val="45"/>
        </w:rPr>
        <w:t xml:space="preserve"> </w:t>
      </w:r>
      <w:proofErr w:type="spellStart"/>
      <w:r>
        <w:t>persalinan</w:t>
      </w:r>
      <w:proofErr w:type="spellEnd"/>
      <w:r>
        <w:rPr>
          <w:spacing w:val="46"/>
        </w:rPr>
        <w:t xml:space="preserve"> </w:t>
      </w:r>
      <w:proofErr w:type="spellStart"/>
      <w:r>
        <w:t>tidak</w:t>
      </w:r>
      <w:proofErr w:type="spellEnd"/>
      <w:r>
        <w:rPr>
          <w:spacing w:val="-57"/>
        </w:rPr>
        <w:t xml:space="preserve"> </w:t>
      </w:r>
      <w:proofErr w:type="spellStart"/>
      <w:r>
        <w:t>segera</w:t>
      </w:r>
      <w:proofErr w:type="spellEnd"/>
      <w:r>
        <w:rPr>
          <w:spacing w:val="-3"/>
        </w:rPr>
        <w:t xml:space="preserve"> </w:t>
      </w:r>
      <w:proofErr w:type="spellStart"/>
      <w:r>
        <w:t>dikerjaknan</w:t>
      </w:r>
      <w:proofErr w:type="spellEnd"/>
      <w:r>
        <w:rPr>
          <w:spacing w:val="-1"/>
        </w:rPr>
        <w:t xml:space="preserve"> </w:t>
      </w:r>
      <w:r>
        <w:t>bias</w:t>
      </w:r>
      <w:r>
        <w:rPr>
          <w:spacing w:val="1"/>
        </w:rPr>
        <w:t xml:space="preserve"> </w:t>
      </w:r>
      <w:proofErr w:type="spellStart"/>
      <w:r>
        <w:t>mengancam</w:t>
      </w:r>
      <w:proofErr w:type="spellEnd"/>
      <w:r>
        <w:rPr>
          <w:spacing w:val="-1"/>
        </w:rPr>
        <w:t xml:space="preserve"> </w:t>
      </w:r>
      <w:proofErr w:type="spellStart"/>
      <w:r>
        <w:t>keselamtan</w:t>
      </w:r>
      <w:proofErr w:type="spellEnd"/>
      <w:r>
        <w:t xml:space="preserve"> </w:t>
      </w:r>
      <w:proofErr w:type="spellStart"/>
      <w:r>
        <w:t>ibu</w:t>
      </w:r>
      <w:proofErr w:type="spellEnd"/>
      <w:r>
        <w:rPr>
          <w:spacing w:val="-1"/>
        </w:rPr>
        <w:t xml:space="preserve"> </w:t>
      </w:r>
      <w:r>
        <w:t>dan</w:t>
      </w:r>
      <w:r>
        <w:rPr>
          <w:spacing w:val="-1"/>
        </w:rPr>
        <w:t xml:space="preserve"> </w:t>
      </w:r>
      <w:proofErr w:type="spellStart"/>
      <w:r>
        <w:t>janinnya</w:t>
      </w:r>
      <w:proofErr w:type="spellEnd"/>
      <w:r>
        <w:t>.</w:t>
      </w:r>
    </w:p>
    <w:p w14:paraId="64C64A13" w14:textId="77777777" w:rsidR="00BC00F6" w:rsidRDefault="00000000" w:rsidP="001A2A48">
      <w:pPr>
        <w:pStyle w:val="PoinA1a1a"/>
        <w:spacing w:line="480" w:lineRule="auto"/>
        <w:rPr>
          <w:i/>
        </w:rPr>
      </w:pPr>
      <w:r>
        <w:rPr>
          <w:i/>
        </w:rPr>
        <w:t>Elective</w:t>
      </w:r>
    </w:p>
    <w:p w14:paraId="2614968B" w14:textId="77777777" w:rsidR="00BC00F6" w:rsidRDefault="00000000" w:rsidP="001A2A48">
      <w:pPr>
        <w:spacing w:line="480" w:lineRule="auto"/>
        <w:ind w:left="1786"/>
        <w:jc w:val="both"/>
      </w:pPr>
      <w:r>
        <w:rPr>
          <w:i/>
          <w:iCs/>
        </w:rPr>
        <w:t xml:space="preserve">Section </w:t>
      </w:r>
      <w:proofErr w:type="spellStart"/>
      <w:r>
        <w:rPr>
          <w:i/>
          <w:iCs/>
        </w:rPr>
        <w:t>secare</w:t>
      </w:r>
      <w:r>
        <w:t>a</w:t>
      </w:r>
      <w:proofErr w:type="spellEnd"/>
      <w:r>
        <w:t xml:space="preserve"> </w:t>
      </w:r>
      <w:proofErr w:type="spellStart"/>
      <w:r>
        <w:t>secara</w:t>
      </w:r>
      <w:proofErr w:type="spellEnd"/>
      <w:r>
        <w:t xml:space="preserve"> </w:t>
      </w:r>
      <w:r>
        <w:rPr>
          <w:i/>
          <w:iCs/>
        </w:rPr>
        <w:t>elective</w:t>
      </w:r>
      <w:r>
        <w:t xml:space="preserve"> </w:t>
      </w:r>
      <w:proofErr w:type="spellStart"/>
      <w:r>
        <w:t>adalah</w:t>
      </w:r>
      <w:proofErr w:type="spellEnd"/>
      <w:r>
        <w:t xml:space="preserve"> </w:t>
      </w:r>
      <w:proofErr w:type="spellStart"/>
      <w:r>
        <w:t>persalinan</w:t>
      </w:r>
      <w:proofErr w:type="spellEnd"/>
      <w:r>
        <w:t xml:space="preserve"> yang bias </w:t>
      </w:r>
      <w:proofErr w:type="spellStart"/>
      <w:r>
        <w:t>direncanakan</w:t>
      </w:r>
      <w:proofErr w:type="spellEnd"/>
      <w:r>
        <w:t xml:space="preserve"> </w:t>
      </w:r>
      <w:proofErr w:type="spellStart"/>
      <w:r>
        <w:t>waktunya</w:t>
      </w:r>
      <w:proofErr w:type="spellEnd"/>
      <w:r>
        <w:t xml:space="preserve"> dan </w:t>
      </w:r>
      <w:proofErr w:type="spellStart"/>
      <w:r>
        <w:t>mempunyai</w:t>
      </w:r>
      <w:proofErr w:type="spellEnd"/>
      <w:r>
        <w:t xml:space="preserve"> </w:t>
      </w:r>
      <w:proofErr w:type="spellStart"/>
      <w:r>
        <w:t>indikasi</w:t>
      </w:r>
      <w:proofErr w:type="spellEnd"/>
      <w:r>
        <w:t xml:space="preserve"> </w:t>
      </w:r>
      <w:proofErr w:type="spellStart"/>
      <w:r>
        <w:t>medis</w:t>
      </w:r>
      <w:proofErr w:type="spellEnd"/>
    </w:p>
    <w:p w14:paraId="779C01B9" w14:textId="77777777" w:rsidR="00BC00F6" w:rsidRDefault="00000000" w:rsidP="001A2A48">
      <w:pPr>
        <w:pStyle w:val="PoinA1a1"/>
        <w:numPr>
          <w:ilvl w:val="3"/>
          <w:numId w:val="14"/>
        </w:numPr>
        <w:spacing w:line="480" w:lineRule="auto"/>
        <w:rPr>
          <w:b/>
          <w:bCs/>
        </w:rPr>
      </w:pPr>
      <w:r>
        <w:rPr>
          <w:b/>
          <w:bCs/>
        </w:rPr>
        <w:t xml:space="preserve">Lama </w:t>
      </w:r>
      <w:proofErr w:type="spellStart"/>
      <w:r>
        <w:rPr>
          <w:b/>
          <w:bCs/>
        </w:rPr>
        <w:t>Operasi</w:t>
      </w:r>
      <w:proofErr w:type="spellEnd"/>
    </w:p>
    <w:p w14:paraId="36FB149D" w14:textId="77777777" w:rsidR="00BC00F6" w:rsidRDefault="00000000" w:rsidP="001A2A48">
      <w:pPr>
        <w:spacing w:line="480" w:lineRule="auto"/>
        <w:ind w:left="1429"/>
        <w:jc w:val="both"/>
      </w:pPr>
      <w:r>
        <w:rPr>
          <w:i/>
        </w:rPr>
        <w:t xml:space="preserve">Sectio </w:t>
      </w:r>
      <w:proofErr w:type="spellStart"/>
      <w:r>
        <w:rPr>
          <w:i/>
        </w:rPr>
        <w:t>secarea</w:t>
      </w:r>
      <w:proofErr w:type="spellEnd"/>
      <w:r>
        <w:rPr>
          <w:i/>
        </w:rPr>
        <w:t xml:space="preserve"> </w:t>
      </w:r>
      <w:proofErr w:type="spellStart"/>
      <w:r>
        <w:t>saat</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alternatif</w:t>
      </w:r>
      <w:proofErr w:type="spellEnd"/>
      <w:r>
        <w:t xml:space="preserve"> </w:t>
      </w:r>
      <w:proofErr w:type="spellStart"/>
      <w:r>
        <w:t>pilihan</w:t>
      </w:r>
      <w:proofErr w:type="spellEnd"/>
      <w:r>
        <w:t xml:space="preserve"> yang </w:t>
      </w:r>
      <w:proofErr w:type="spellStart"/>
      <w:r>
        <w:t>dilakukan</w:t>
      </w:r>
      <w:proofErr w:type="spellEnd"/>
      <w:r>
        <w:rPr>
          <w:spacing w:val="1"/>
        </w:rPr>
        <w:t xml:space="preserve"> </w:t>
      </w:r>
      <w:proofErr w:type="spellStart"/>
      <w:r>
        <w:t>karena</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pembedahan</w:t>
      </w:r>
      <w:proofErr w:type="spellEnd"/>
      <w:r>
        <w:t xml:space="preserve"> yang </w:t>
      </w:r>
      <w:proofErr w:type="spellStart"/>
      <w:r>
        <w:t>aman</w:t>
      </w:r>
      <w:proofErr w:type="spellEnd"/>
      <w:r>
        <w:t xml:space="preserve"> </w:t>
      </w:r>
      <w:proofErr w:type="spellStart"/>
      <w:r>
        <w:t>bagi</w:t>
      </w:r>
      <w:proofErr w:type="spellEnd"/>
      <w:r>
        <w:t xml:space="preserve"> </w:t>
      </w:r>
      <w:proofErr w:type="spellStart"/>
      <w:r>
        <w:t>ibu</w:t>
      </w:r>
      <w:proofErr w:type="spellEnd"/>
      <w:r>
        <w:t xml:space="preserve">, </w:t>
      </w:r>
      <w:proofErr w:type="spellStart"/>
      <w:r>
        <w:t>tetapi</w:t>
      </w:r>
      <w:proofErr w:type="spellEnd"/>
      <w:r>
        <w:t xml:space="preserve"> juga</w:t>
      </w:r>
      <w:r>
        <w:rPr>
          <w:spacing w:val="1"/>
        </w:rPr>
        <w:t xml:space="preserve"> </w:t>
      </w:r>
      <w:proofErr w:type="spellStart"/>
      <w:r>
        <w:t>menyelamatkan</w:t>
      </w:r>
      <w:proofErr w:type="spellEnd"/>
      <w:r>
        <w:t xml:space="preserve"> </w:t>
      </w:r>
      <w:proofErr w:type="spellStart"/>
      <w:r>
        <w:t>bayi</w:t>
      </w:r>
      <w:proofErr w:type="spellEnd"/>
      <w:r>
        <w:t xml:space="preserve"> </w:t>
      </w:r>
      <w:proofErr w:type="spellStart"/>
      <w:r>
        <w:t>dari</w:t>
      </w:r>
      <w:proofErr w:type="spellEnd"/>
      <w:r>
        <w:t xml:space="preserve"> </w:t>
      </w:r>
      <w:proofErr w:type="spellStart"/>
      <w:r>
        <w:t>cedera</w:t>
      </w:r>
      <w:proofErr w:type="spellEnd"/>
      <w:r>
        <w:t xml:space="preserve"> </w:t>
      </w:r>
      <w:proofErr w:type="spellStart"/>
      <w:r>
        <w:t>akibat</w:t>
      </w:r>
      <w:proofErr w:type="spellEnd"/>
      <w:r>
        <w:t xml:space="preserve"> </w:t>
      </w:r>
      <w:proofErr w:type="spellStart"/>
      <w:r>
        <w:t>persalinan</w:t>
      </w:r>
      <w:proofErr w:type="spellEnd"/>
      <w:r>
        <w:t xml:space="preserve"> yang lama dan</w:t>
      </w:r>
      <w:r>
        <w:rPr>
          <w:spacing w:val="1"/>
        </w:rPr>
        <w:t xml:space="preserve"> </w:t>
      </w:r>
      <w:r>
        <w:t>juga</w:t>
      </w:r>
      <w:r>
        <w:rPr>
          <w:spacing w:val="1"/>
        </w:rPr>
        <w:t xml:space="preserve"> </w:t>
      </w:r>
      <w:proofErr w:type="spellStart"/>
      <w:r>
        <w:t>pembedahan</w:t>
      </w:r>
      <w:proofErr w:type="spellEnd"/>
      <w:r>
        <w:rPr>
          <w:spacing w:val="1"/>
        </w:rPr>
        <w:t xml:space="preserve"> </w:t>
      </w:r>
      <w:r>
        <w:t>yang</w:t>
      </w:r>
      <w:r>
        <w:rPr>
          <w:spacing w:val="1"/>
        </w:rPr>
        <w:t xml:space="preserve"> </w:t>
      </w:r>
      <w:proofErr w:type="spellStart"/>
      <w:r>
        <w:t>menimbulkan</w:t>
      </w:r>
      <w:proofErr w:type="spellEnd"/>
      <w:r>
        <w:rPr>
          <w:spacing w:val="1"/>
        </w:rPr>
        <w:t xml:space="preserve"> </w:t>
      </w:r>
      <w:r>
        <w:t>trauma</w:t>
      </w:r>
      <w:r>
        <w:rPr>
          <w:spacing w:val="1"/>
        </w:rPr>
        <w:t xml:space="preserve"> </w:t>
      </w:r>
      <w:r>
        <w:t>pada</w:t>
      </w:r>
      <w:r>
        <w:rPr>
          <w:spacing w:val="1"/>
        </w:rPr>
        <w:t xml:space="preserve"> </w:t>
      </w:r>
      <w:proofErr w:type="spellStart"/>
      <w:r>
        <w:t>jalan</w:t>
      </w:r>
      <w:proofErr w:type="spellEnd"/>
      <w:r>
        <w:rPr>
          <w:spacing w:val="1"/>
        </w:rPr>
        <w:t xml:space="preserve"> </w:t>
      </w:r>
      <w:proofErr w:type="spellStart"/>
      <w:r>
        <w:t>lahir</w:t>
      </w:r>
      <w:proofErr w:type="spellEnd"/>
      <w:r>
        <w:t>.</w:t>
      </w:r>
      <w:r>
        <w:rPr>
          <w:spacing w:val="1"/>
        </w:rPr>
        <w:t xml:space="preserve"> </w:t>
      </w:r>
      <w:proofErr w:type="spellStart"/>
      <w:r>
        <w:t>Semakin</w:t>
      </w:r>
      <w:proofErr w:type="spellEnd"/>
      <w:r>
        <w:t xml:space="preserve"> lama </w:t>
      </w:r>
      <w:proofErr w:type="spellStart"/>
      <w:r>
        <w:t>persalinan</w:t>
      </w:r>
      <w:proofErr w:type="spellEnd"/>
      <w:r>
        <w:t xml:space="preserve"> </w:t>
      </w:r>
      <w:proofErr w:type="spellStart"/>
      <w:r>
        <w:t>berlangsung</w:t>
      </w:r>
      <w:proofErr w:type="spellEnd"/>
      <w:r>
        <w:t xml:space="preserve"> </w:t>
      </w:r>
      <w:proofErr w:type="spellStart"/>
      <w:r>
        <w:t>maka</w:t>
      </w:r>
      <w:proofErr w:type="spellEnd"/>
      <w:r>
        <w:t xml:space="preserve"> akan </w:t>
      </w:r>
      <w:proofErr w:type="spellStart"/>
      <w:r>
        <w:t>semakin</w:t>
      </w:r>
      <w:proofErr w:type="spellEnd"/>
      <w:r>
        <w:t xml:space="preserve"> </w:t>
      </w:r>
      <w:proofErr w:type="spellStart"/>
      <w:r>
        <w:t>tinggi</w:t>
      </w:r>
      <w:proofErr w:type="spellEnd"/>
      <w:r>
        <w:rPr>
          <w:spacing w:val="1"/>
        </w:rPr>
        <w:t xml:space="preserve"> </w:t>
      </w:r>
      <w:proofErr w:type="spellStart"/>
      <w:r>
        <w:t>masalah</w:t>
      </w:r>
      <w:proofErr w:type="spellEnd"/>
      <w:r>
        <w:t xml:space="preserve"> yang </w:t>
      </w:r>
      <w:proofErr w:type="spellStart"/>
      <w:r>
        <w:t>muncul</w:t>
      </w:r>
      <w:proofErr w:type="spellEnd"/>
      <w:r>
        <w:t xml:space="preserve"> pada </w:t>
      </w:r>
      <w:proofErr w:type="spellStart"/>
      <w:r>
        <w:t>pasien</w:t>
      </w:r>
      <w:proofErr w:type="spellEnd"/>
      <w:r>
        <w:t xml:space="preserve"> </w:t>
      </w:r>
      <w:proofErr w:type="spellStart"/>
      <w:r>
        <w:t>diruang</w:t>
      </w:r>
      <w:proofErr w:type="spellEnd"/>
      <w:r>
        <w:t xml:space="preserve"> post </w:t>
      </w:r>
      <w:proofErr w:type="spellStart"/>
      <w:r>
        <w:t>operasi</w:t>
      </w:r>
      <w:proofErr w:type="spellEnd"/>
      <w:r>
        <w:t xml:space="preserve"> </w:t>
      </w:r>
      <w:proofErr w:type="gramStart"/>
      <w:r>
        <w:t>( Agustin</w:t>
      </w:r>
      <w:proofErr w:type="gramEnd"/>
      <w:r>
        <w:t xml:space="preserve"> et</w:t>
      </w:r>
      <w:r>
        <w:rPr>
          <w:spacing w:val="-57"/>
        </w:rPr>
        <w:t xml:space="preserve"> </w:t>
      </w:r>
      <w:r>
        <w:t>al.</w:t>
      </w:r>
      <w:r>
        <w:rPr>
          <w:spacing w:val="-1"/>
        </w:rPr>
        <w:t xml:space="preserve"> </w:t>
      </w:r>
      <w:r>
        <w:t>2020 )</w:t>
      </w:r>
    </w:p>
    <w:p w14:paraId="59528EFE" w14:textId="77777777" w:rsidR="00BC00F6" w:rsidRDefault="00000000" w:rsidP="001A2A48">
      <w:pPr>
        <w:pStyle w:val="Heading4"/>
        <w:spacing w:line="480" w:lineRule="auto"/>
      </w:pPr>
      <w:proofErr w:type="spellStart"/>
      <w:r>
        <w:lastRenderedPageBreak/>
        <w:t>Klasifikasi</w:t>
      </w:r>
      <w:proofErr w:type="spellEnd"/>
      <w:r>
        <w:rPr>
          <w:spacing w:val="-3"/>
        </w:rPr>
        <w:t xml:space="preserve"> </w:t>
      </w:r>
      <w:proofErr w:type="spellStart"/>
      <w:r>
        <w:t>nyeri</w:t>
      </w:r>
      <w:proofErr w:type="spellEnd"/>
    </w:p>
    <w:p w14:paraId="4F449CCF" w14:textId="77777777" w:rsidR="00BC00F6" w:rsidRDefault="00000000" w:rsidP="001A2A48">
      <w:pPr>
        <w:pStyle w:val="A1a"/>
        <w:spacing w:line="480" w:lineRule="auto"/>
        <w:ind w:firstLine="0"/>
      </w:pPr>
      <w:r>
        <w:t>Nyeri</w:t>
      </w:r>
      <w:r>
        <w:rPr>
          <w:spacing w:val="-2"/>
        </w:rPr>
        <w:t xml:space="preserve"> </w:t>
      </w:r>
      <w:proofErr w:type="spellStart"/>
      <w:r>
        <w:t>Menurut</w:t>
      </w:r>
      <w:proofErr w:type="spellEnd"/>
      <w:r>
        <w:rPr>
          <w:spacing w:val="-1"/>
        </w:rPr>
        <w:t xml:space="preserve"> </w:t>
      </w:r>
      <w:r>
        <w:t>PPNI</w:t>
      </w:r>
      <w:r>
        <w:rPr>
          <w:spacing w:val="-5"/>
        </w:rPr>
        <w:t xml:space="preserve"> </w:t>
      </w:r>
      <w:proofErr w:type="gramStart"/>
      <w:r>
        <w:t>(</w:t>
      </w:r>
      <w:r>
        <w:rPr>
          <w:spacing w:val="-2"/>
        </w:rPr>
        <w:t xml:space="preserve"> </w:t>
      </w:r>
      <w:r>
        <w:t>2016</w:t>
      </w:r>
      <w:proofErr w:type="gramEnd"/>
      <w:r>
        <w:t>)</w:t>
      </w:r>
      <w:r>
        <w:rPr>
          <w:spacing w:val="-1"/>
        </w:rPr>
        <w:t xml:space="preserve"> </w:t>
      </w:r>
      <w:proofErr w:type="spellStart"/>
      <w:r>
        <w:t>klasifikasi</w:t>
      </w:r>
      <w:proofErr w:type="spellEnd"/>
      <w:r>
        <w:rPr>
          <w:spacing w:val="-1"/>
        </w:rPr>
        <w:t xml:space="preserve"> </w:t>
      </w:r>
      <w:proofErr w:type="spellStart"/>
      <w:r>
        <w:t>nyeri</w:t>
      </w:r>
      <w:proofErr w:type="spellEnd"/>
      <w:r>
        <w:rPr>
          <w:spacing w:val="-2"/>
        </w:rPr>
        <w:t xml:space="preserve"> </w:t>
      </w:r>
      <w:proofErr w:type="spellStart"/>
      <w:r>
        <w:t>dibagi</w:t>
      </w:r>
      <w:proofErr w:type="spellEnd"/>
      <w:r>
        <w:rPr>
          <w:spacing w:val="-1"/>
        </w:rPr>
        <w:t xml:space="preserve"> </w:t>
      </w:r>
      <w:proofErr w:type="spellStart"/>
      <w:r>
        <w:t>menjadi</w:t>
      </w:r>
      <w:proofErr w:type="spellEnd"/>
      <w:r>
        <w:rPr>
          <w:spacing w:val="-1"/>
        </w:rPr>
        <w:t xml:space="preserve"> </w:t>
      </w:r>
      <w:r>
        <w:t>2</w:t>
      </w:r>
      <w:r>
        <w:rPr>
          <w:spacing w:val="3"/>
        </w:rPr>
        <w:t xml:space="preserve"> </w:t>
      </w:r>
      <w:proofErr w:type="spellStart"/>
      <w:r>
        <w:t>yaitu</w:t>
      </w:r>
      <w:proofErr w:type="spellEnd"/>
      <w:r>
        <w:t>:</w:t>
      </w:r>
    </w:p>
    <w:p w14:paraId="164098AE" w14:textId="77777777" w:rsidR="00BC00F6" w:rsidRDefault="00000000" w:rsidP="001A2A48">
      <w:pPr>
        <w:pStyle w:val="ListParagraph"/>
        <w:numPr>
          <w:ilvl w:val="1"/>
          <w:numId w:val="15"/>
        </w:numPr>
        <w:tabs>
          <w:tab w:val="left" w:pos="2889"/>
        </w:tabs>
        <w:spacing w:line="480" w:lineRule="auto"/>
        <w:ind w:left="1433" w:hanging="361"/>
      </w:pPr>
      <w:r>
        <w:t>Nyeri</w:t>
      </w:r>
      <w:r>
        <w:rPr>
          <w:spacing w:val="-3"/>
        </w:rPr>
        <w:t xml:space="preserve"> </w:t>
      </w:r>
      <w:proofErr w:type="spellStart"/>
      <w:r>
        <w:t>akut</w:t>
      </w:r>
      <w:proofErr w:type="spellEnd"/>
    </w:p>
    <w:p w14:paraId="472DF8C4" w14:textId="77777777" w:rsidR="00BC00F6" w:rsidRDefault="00000000" w:rsidP="001A2A48">
      <w:pPr>
        <w:pStyle w:val="BodyText"/>
        <w:spacing w:line="480" w:lineRule="auto"/>
        <w:ind w:left="1433"/>
        <w:jc w:val="both"/>
      </w:pPr>
      <w:proofErr w:type="spellStart"/>
      <w:r>
        <w:t>Pengalaman</w:t>
      </w:r>
      <w:proofErr w:type="spellEnd"/>
      <w:r>
        <w:rPr>
          <w:spacing w:val="1"/>
        </w:rPr>
        <w:t xml:space="preserve"> </w:t>
      </w:r>
      <w:proofErr w:type="spellStart"/>
      <w:r>
        <w:t>sensorik</w:t>
      </w:r>
      <w:proofErr w:type="spellEnd"/>
      <w:r>
        <w:rPr>
          <w:spacing w:val="1"/>
        </w:rPr>
        <w:t xml:space="preserve"> </w:t>
      </w:r>
      <w:proofErr w:type="spellStart"/>
      <w:r>
        <w:t>atau</w:t>
      </w:r>
      <w:proofErr w:type="spellEnd"/>
      <w:r>
        <w:rPr>
          <w:spacing w:val="1"/>
        </w:rPr>
        <w:t xml:space="preserve"> </w:t>
      </w:r>
      <w:proofErr w:type="spellStart"/>
      <w:r>
        <w:t>emosional</w:t>
      </w:r>
      <w:proofErr w:type="spellEnd"/>
      <w:r>
        <w:rPr>
          <w:spacing w:val="1"/>
        </w:rPr>
        <w:t xml:space="preserve"> </w:t>
      </w:r>
      <w:r>
        <w:t>yang</w:t>
      </w:r>
      <w:r>
        <w:rPr>
          <w:spacing w:val="1"/>
        </w:rPr>
        <w:t xml:space="preserve"> </w:t>
      </w:r>
      <w:proofErr w:type="spellStart"/>
      <w:r>
        <w:t>berkaitan</w:t>
      </w:r>
      <w:proofErr w:type="spellEnd"/>
      <w:r>
        <w:rPr>
          <w:spacing w:val="1"/>
        </w:rPr>
        <w:t xml:space="preserve"> </w:t>
      </w:r>
      <w:proofErr w:type="spellStart"/>
      <w:r>
        <w:t>dengan</w:t>
      </w:r>
      <w:proofErr w:type="spellEnd"/>
      <w:r>
        <w:rPr>
          <w:spacing w:val="-57"/>
        </w:rPr>
        <w:t xml:space="preserve"> </w:t>
      </w:r>
      <w:proofErr w:type="spellStart"/>
      <w:r>
        <w:t>kerusakan</w:t>
      </w:r>
      <w:proofErr w:type="spellEnd"/>
      <w:r>
        <w:t xml:space="preserve"> </w:t>
      </w:r>
      <w:proofErr w:type="spellStart"/>
      <w:r>
        <w:t>jaringan</w:t>
      </w:r>
      <w:proofErr w:type="spellEnd"/>
      <w:r>
        <w:t xml:space="preserve"> actual </w:t>
      </w:r>
      <w:proofErr w:type="spellStart"/>
      <w:r>
        <w:t>atau</w:t>
      </w:r>
      <w:proofErr w:type="spellEnd"/>
      <w:r>
        <w:t xml:space="preserve"> </w:t>
      </w:r>
      <w:proofErr w:type="spellStart"/>
      <w:r>
        <w:t>fungsional</w:t>
      </w:r>
      <w:proofErr w:type="spellEnd"/>
      <w:r>
        <w:t xml:space="preserve">, </w:t>
      </w:r>
      <w:proofErr w:type="spellStart"/>
      <w:r>
        <w:t>dengan</w:t>
      </w:r>
      <w:proofErr w:type="spellEnd"/>
      <w:r>
        <w:t xml:space="preserve"> onset </w:t>
      </w:r>
      <w:proofErr w:type="spellStart"/>
      <w:r>
        <w:t>mendadak</w:t>
      </w:r>
      <w:proofErr w:type="spellEnd"/>
      <w:r>
        <w:rPr>
          <w:spacing w:val="1"/>
        </w:rPr>
        <w:t xml:space="preserve"> </w:t>
      </w:r>
      <w:proofErr w:type="spellStart"/>
      <w:r>
        <w:t>atau</w:t>
      </w:r>
      <w:proofErr w:type="spellEnd"/>
      <w:r>
        <w:rPr>
          <w:spacing w:val="1"/>
        </w:rPr>
        <w:t xml:space="preserve"> </w:t>
      </w:r>
      <w:proofErr w:type="spellStart"/>
      <w:r>
        <w:t>lambat</w:t>
      </w:r>
      <w:proofErr w:type="spellEnd"/>
      <w:r>
        <w:rPr>
          <w:spacing w:val="1"/>
        </w:rPr>
        <w:t xml:space="preserve"> </w:t>
      </w:r>
      <w:r>
        <w:t>dan</w:t>
      </w:r>
      <w:r>
        <w:rPr>
          <w:spacing w:val="1"/>
        </w:rPr>
        <w:t xml:space="preserve"> </w:t>
      </w:r>
      <w:proofErr w:type="spellStart"/>
      <w:r>
        <w:t>berintensitas</w:t>
      </w:r>
      <w:proofErr w:type="spellEnd"/>
      <w:r>
        <w:rPr>
          <w:spacing w:val="1"/>
        </w:rPr>
        <w:t xml:space="preserve"> </w:t>
      </w:r>
      <w:proofErr w:type="spellStart"/>
      <w:r>
        <w:t>ringan</w:t>
      </w:r>
      <w:proofErr w:type="spellEnd"/>
      <w:r>
        <w:rPr>
          <w:spacing w:val="1"/>
        </w:rPr>
        <w:t xml:space="preserve"> </w:t>
      </w:r>
      <w:proofErr w:type="spellStart"/>
      <w:r>
        <w:t>hingga</w:t>
      </w:r>
      <w:proofErr w:type="spellEnd"/>
      <w:r>
        <w:rPr>
          <w:spacing w:val="61"/>
        </w:rPr>
        <w:t xml:space="preserve"> </w:t>
      </w:r>
      <w:proofErr w:type="spellStart"/>
      <w:r>
        <w:t>berat</w:t>
      </w:r>
      <w:proofErr w:type="spellEnd"/>
      <w:r>
        <w:rPr>
          <w:spacing w:val="61"/>
        </w:rPr>
        <w:t xml:space="preserve"> </w:t>
      </w:r>
      <w:r>
        <w:t>yang</w:t>
      </w:r>
      <w:r>
        <w:rPr>
          <w:spacing w:val="1"/>
        </w:rPr>
        <w:t xml:space="preserve"> </w:t>
      </w:r>
      <w:proofErr w:type="spellStart"/>
      <w:r>
        <w:t>berlangsung</w:t>
      </w:r>
      <w:proofErr w:type="spellEnd"/>
      <w:r>
        <w:rPr>
          <w:spacing w:val="-3"/>
        </w:rPr>
        <w:t xml:space="preserve"> </w:t>
      </w:r>
      <w:proofErr w:type="spellStart"/>
      <w:r>
        <w:t>kuraang</w:t>
      </w:r>
      <w:proofErr w:type="spellEnd"/>
      <w:r>
        <w:rPr>
          <w:spacing w:val="-3"/>
        </w:rPr>
        <w:t xml:space="preserve"> </w:t>
      </w:r>
      <w:proofErr w:type="spellStart"/>
      <w:r>
        <w:t>dari</w:t>
      </w:r>
      <w:proofErr w:type="spellEnd"/>
      <w:r>
        <w:t xml:space="preserve"> 3 </w:t>
      </w:r>
      <w:proofErr w:type="spellStart"/>
      <w:r>
        <w:t>bulan</w:t>
      </w:r>
      <w:proofErr w:type="spellEnd"/>
    </w:p>
    <w:p w14:paraId="49AD61D3" w14:textId="77777777" w:rsidR="00BC00F6" w:rsidRDefault="00000000" w:rsidP="001A2A48">
      <w:pPr>
        <w:pStyle w:val="ListParagraph"/>
        <w:numPr>
          <w:ilvl w:val="1"/>
          <w:numId w:val="15"/>
        </w:numPr>
        <w:tabs>
          <w:tab w:val="left" w:pos="2889"/>
        </w:tabs>
        <w:spacing w:line="480" w:lineRule="auto"/>
        <w:ind w:left="1433" w:hanging="361"/>
      </w:pPr>
      <w:r>
        <w:t>Nyeri</w:t>
      </w:r>
      <w:r>
        <w:rPr>
          <w:spacing w:val="-3"/>
        </w:rPr>
        <w:t xml:space="preserve"> </w:t>
      </w:r>
      <w:proofErr w:type="spellStart"/>
      <w:r>
        <w:t>Kronis</w:t>
      </w:r>
      <w:proofErr w:type="spellEnd"/>
    </w:p>
    <w:p w14:paraId="1B8EC7B4" w14:textId="77777777" w:rsidR="00BC00F6" w:rsidRDefault="00000000" w:rsidP="001A2A48">
      <w:pPr>
        <w:pStyle w:val="BodyText"/>
        <w:spacing w:line="480" w:lineRule="auto"/>
        <w:ind w:left="1433"/>
        <w:jc w:val="both"/>
      </w:pPr>
      <w:proofErr w:type="spellStart"/>
      <w:r>
        <w:t>Pengalaman</w:t>
      </w:r>
      <w:proofErr w:type="spellEnd"/>
      <w:r>
        <w:rPr>
          <w:spacing w:val="1"/>
        </w:rPr>
        <w:t xml:space="preserve"> </w:t>
      </w:r>
      <w:proofErr w:type="spellStart"/>
      <w:r>
        <w:t>senosrik</w:t>
      </w:r>
      <w:proofErr w:type="spellEnd"/>
      <w:r>
        <w:rPr>
          <w:spacing w:val="1"/>
        </w:rPr>
        <w:t xml:space="preserve"> </w:t>
      </w:r>
      <w:proofErr w:type="spellStart"/>
      <w:r>
        <w:t>atau</w:t>
      </w:r>
      <w:proofErr w:type="spellEnd"/>
      <w:r>
        <w:rPr>
          <w:spacing w:val="1"/>
        </w:rPr>
        <w:t xml:space="preserve"> </w:t>
      </w:r>
      <w:proofErr w:type="spellStart"/>
      <w:r>
        <w:t>emosional</w:t>
      </w:r>
      <w:proofErr w:type="spellEnd"/>
      <w:r>
        <w:rPr>
          <w:spacing w:val="1"/>
        </w:rPr>
        <w:t xml:space="preserve"> </w:t>
      </w:r>
      <w:r>
        <w:t>yang</w:t>
      </w:r>
      <w:r>
        <w:rPr>
          <w:spacing w:val="1"/>
        </w:rPr>
        <w:t xml:space="preserve"> </w:t>
      </w:r>
      <w:proofErr w:type="spellStart"/>
      <w:r>
        <w:t>berkaitan</w:t>
      </w:r>
      <w:proofErr w:type="spellEnd"/>
      <w:r>
        <w:rPr>
          <w:spacing w:val="1"/>
        </w:rPr>
        <w:t xml:space="preserve"> </w:t>
      </w:r>
      <w:proofErr w:type="spellStart"/>
      <w:r>
        <w:t>dengan</w:t>
      </w:r>
      <w:proofErr w:type="spellEnd"/>
      <w:r>
        <w:rPr>
          <w:spacing w:val="-57"/>
        </w:rPr>
        <w:t xml:space="preserve"> </w:t>
      </w:r>
      <w:proofErr w:type="spellStart"/>
      <w:r>
        <w:t>kerusakan</w:t>
      </w:r>
      <w:proofErr w:type="spellEnd"/>
      <w:r>
        <w:t xml:space="preserve"> </w:t>
      </w:r>
      <w:proofErr w:type="spellStart"/>
      <w:r>
        <w:t>jaringan</w:t>
      </w:r>
      <w:proofErr w:type="spellEnd"/>
      <w:r>
        <w:t xml:space="preserve"> </w:t>
      </w:r>
      <w:proofErr w:type="spellStart"/>
      <w:r>
        <w:t>atau</w:t>
      </w:r>
      <w:proofErr w:type="spellEnd"/>
      <w:r>
        <w:t xml:space="preserve"> </w:t>
      </w:r>
      <w:proofErr w:type="spellStart"/>
      <w:r>
        <w:t>fungsional</w:t>
      </w:r>
      <w:proofErr w:type="spellEnd"/>
      <w:r>
        <w:t xml:space="preserve">, </w:t>
      </w:r>
      <w:proofErr w:type="spellStart"/>
      <w:r>
        <w:t>dengan</w:t>
      </w:r>
      <w:proofErr w:type="spellEnd"/>
      <w:r>
        <w:t xml:space="preserve"> onset </w:t>
      </w:r>
      <w:proofErr w:type="spellStart"/>
      <w:r>
        <w:t>mendadak</w:t>
      </w:r>
      <w:proofErr w:type="spellEnd"/>
      <w:r>
        <w:t xml:space="preserve"> </w:t>
      </w:r>
      <w:proofErr w:type="spellStart"/>
      <w:r>
        <w:t>atau</w:t>
      </w:r>
      <w:proofErr w:type="spellEnd"/>
      <w:r>
        <w:rPr>
          <w:spacing w:val="1"/>
        </w:rPr>
        <w:t xml:space="preserve"> </w:t>
      </w:r>
      <w:proofErr w:type="spellStart"/>
      <w:r>
        <w:t>lambat</w:t>
      </w:r>
      <w:proofErr w:type="spellEnd"/>
      <w:r>
        <w:t xml:space="preserve"> dan </w:t>
      </w:r>
      <w:proofErr w:type="spellStart"/>
      <w:r>
        <w:t>berintensitas</w:t>
      </w:r>
      <w:proofErr w:type="spellEnd"/>
      <w:r>
        <w:t xml:space="preserve"> </w:t>
      </w:r>
      <w:proofErr w:type="spellStart"/>
      <w:r>
        <w:t>ringan</w:t>
      </w:r>
      <w:proofErr w:type="spellEnd"/>
      <w:r>
        <w:t xml:space="preserve"> </w:t>
      </w:r>
      <w:proofErr w:type="spellStart"/>
      <w:r>
        <w:t>hingga</w:t>
      </w:r>
      <w:proofErr w:type="spellEnd"/>
      <w:r>
        <w:t xml:space="preserve"> </w:t>
      </w:r>
      <w:proofErr w:type="spellStart"/>
      <w:r>
        <w:t>berat</w:t>
      </w:r>
      <w:proofErr w:type="spellEnd"/>
      <w:r>
        <w:t xml:space="preserve"> dan </w:t>
      </w:r>
      <w:proofErr w:type="spellStart"/>
      <w:r>
        <w:t>konsisten</w:t>
      </w:r>
      <w:proofErr w:type="spellEnd"/>
      <w:r>
        <w:t>, yang</w:t>
      </w:r>
      <w:r>
        <w:rPr>
          <w:spacing w:val="1"/>
        </w:rPr>
        <w:t xml:space="preserve"> </w:t>
      </w:r>
      <w:proofErr w:type="spellStart"/>
      <w:r>
        <w:t>berlangsung</w:t>
      </w:r>
      <w:proofErr w:type="spellEnd"/>
      <w:r>
        <w:rPr>
          <w:spacing w:val="-4"/>
        </w:rPr>
        <w:t xml:space="preserve"> </w:t>
      </w:r>
      <w:proofErr w:type="spellStart"/>
      <w:r>
        <w:t>lebih</w:t>
      </w:r>
      <w:proofErr w:type="spellEnd"/>
      <w:r>
        <w:t xml:space="preserve"> </w:t>
      </w:r>
      <w:proofErr w:type="spellStart"/>
      <w:r>
        <w:t>dari</w:t>
      </w:r>
      <w:proofErr w:type="spellEnd"/>
      <w:r>
        <w:t xml:space="preserve"> 3</w:t>
      </w:r>
      <w:r>
        <w:rPr>
          <w:spacing w:val="1"/>
        </w:rPr>
        <w:t xml:space="preserve"> </w:t>
      </w:r>
      <w:proofErr w:type="spellStart"/>
      <w:r>
        <w:t>bulan</w:t>
      </w:r>
      <w:proofErr w:type="spellEnd"/>
      <w:r>
        <w:t>.</w:t>
      </w:r>
    </w:p>
    <w:p w14:paraId="60B7963C" w14:textId="77777777" w:rsidR="00BC00F6" w:rsidRDefault="00000000" w:rsidP="001A2A48">
      <w:pPr>
        <w:pStyle w:val="Heading4"/>
        <w:spacing w:line="480" w:lineRule="auto"/>
        <w:rPr>
          <w:i/>
        </w:rPr>
      </w:pPr>
      <w:proofErr w:type="spellStart"/>
      <w:r>
        <w:t>Patofisioloogi</w:t>
      </w:r>
      <w:proofErr w:type="spellEnd"/>
      <w:r>
        <w:rPr>
          <w:spacing w:val="-1"/>
        </w:rPr>
        <w:t xml:space="preserve"> </w:t>
      </w:r>
      <w:r>
        <w:t>Nyeri</w:t>
      </w:r>
      <w:r>
        <w:rPr>
          <w:spacing w:val="-1"/>
        </w:rPr>
        <w:t xml:space="preserve"> </w:t>
      </w:r>
      <w:r>
        <w:t>G</w:t>
      </w:r>
      <w:r>
        <w:rPr>
          <w:i/>
        </w:rPr>
        <w:t>ate</w:t>
      </w:r>
      <w:r>
        <w:rPr>
          <w:i/>
          <w:spacing w:val="-2"/>
        </w:rPr>
        <w:t xml:space="preserve"> </w:t>
      </w:r>
      <w:r>
        <w:rPr>
          <w:i/>
        </w:rPr>
        <w:t>Control</w:t>
      </w:r>
    </w:p>
    <w:p w14:paraId="7E0B5854" w14:textId="77777777" w:rsidR="00BC00F6" w:rsidRDefault="00000000" w:rsidP="001A2A48">
      <w:pPr>
        <w:pStyle w:val="A1a"/>
        <w:spacing w:line="480" w:lineRule="auto"/>
      </w:pPr>
      <w:proofErr w:type="spellStart"/>
      <w:r>
        <w:t>Tahun</w:t>
      </w:r>
      <w:proofErr w:type="spellEnd"/>
      <w:r>
        <w:rPr>
          <w:spacing w:val="1"/>
        </w:rPr>
        <w:t xml:space="preserve"> </w:t>
      </w:r>
      <w:r>
        <w:t>1959</w:t>
      </w:r>
      <w:r>
        <w:rPr>
          <w:spacing w:val="1"/>
        </w:rPr>
        <w:t xml:space="preserve"> </w:t>
      </w:r>
      <w:proofErr w:type="spellStart"/>
      <w:r>
        <w:t>Milzack</w:t>
      </w:r>
      <w:proofErr w:type="spellEnd"/>
      <w:r>
        <w:rPr>
          <w:spacing w:val="1"/>
        </w:rPr>
        <w:t xml:space="preserve"> </w:t>
      </w:r>
      <w:r>
        <w:t>dan</w:t>
      </w:r>
      <w:r>
        <w:rPr>
          <w:spacing w:val="1"/>
        </w:rPr>
        <w:t xml:space="preserve"> </w:t>
      </w:r>
      <w:r>
        <w:t>Wall</w:t>
      </w:r>
      <w:r>
        <w:rPr>
          <w:spacing w:val="1"/>
        </w:rPr>
        <w:t xml:space="preserve"> </w:t>
      </w:r>
      <w:proofErr w:type="spellStart"/>
      <w:r>
        <w:t>menjelaskan</w:t>
      </w:r>
      <w:proofErr w:type="spellEnd"/>
      <w:r>
        <w:rPr>
          <w:spacing w:val="1"/>
        </w:rPr>
        <w:t xml:space="preserve"> </w:t>
      </w:r>
      <w:proofErr w:type="spellStart"/>
      <w:r>
        <w:t>teori</w:t>
      </w:r>
      <w:proofErr w:type="spellEnd"/>
      <w:r>
        <w:rPr>
          <w:spacing w:val="1"/>
        </w:rPr>
        <w:t xml:space="preserve"> </w:t>
      </w:r>
      <w:proofErr w:type="spellStart"/>
      <w:r>
        <w:t>gerbang</w:t>
      </w:r>
      <w:proofErr w:type="spellEnd"/>
      <w:r>
        <w:rPr>
          <w:spacing w:val="1"/>
        </w:rPr>
        <w:t xml:space="preserve"> </w:t>
      </w:r>
      <w:proofErr w:type="spellStart"/>
      <w:r>
        <w:t>kendali</w:t>
      </w:r>
      <w:proofErr w:type="spellEnd"/>
      <w:r>
        <w:t xml:space="preserve"> </w:t>
      </w:r>
      <w:proofErr w:type="spellStart"/>
      <w:r>
        <w:t>nyeri</w:t>
      </w:r>
      <w:proofErr w:type="spellEnd"/>
      <w:r>
        <w:t xml:space="preserve">, yang </w:t>
      </w:r>
      <w:proofErr w:type="spellStart"/>
      <w:r>
        <w:t>menyatakan</w:t>
      </w:r>
      <w:proofErr w:type="spellEnd"/>
      <w:r>
        <w:t xml:space="preserve"> </w:t>
      </w:r>
      <w:proofErr w:type="spellStart"/>
      <w:r>
        <w:t>terdapat</w:t>
      </w:r>
      <w:proofErr w:type="spellEnd"/>
      <w:r>
        <w:t xml:space="preserve"> </w:t>
      </w:r>
      <w:proofErr w:type="spellStart"/>
      <w:r>
        <w:t>semacam</w:t>
      </w:r>
      <w:proofErr w:type="spellEnd"/>
      <w:r>
        <w:t xml:space="preserve"> </w:t>
      </w:r>
      <w:proofErr w:type="spellStart"/>
      <w:r>
        <w:t>pintu</w:t>
      </w:r>
      <w:proofErr w:type="spellEnd"/>
      <w:r>
        <w:t xml:space="preserve"> </w:t>
      </w:r>
      <w:proofErr w:type="spellStart"/>
      <w:r>
        <w:t>gerbang</w:t>
      </w:r>
      <w:proofErr w:type="spellEnd"/>
      <w:r>
        <w:t xml:space="preserve"> yang</w:t>
      </w:r>
      <w:r>
        <w:rPr>
          <w:spacing w:val="1"/>
        </w:rPr>
        <w:t xml:space="preserve"> </w:t>
      </w:r>
      <w:proofErr w:type="spellStart"/>
      <w:r>
        <w:t>dapat</w:t>
      </w:r>
      <w:proofErr w:type="spellEnd"/>
      <w:r>
        <w:t xml:space="preserve"> </w:t>
      </w:r>
      <w:proofErr w:type="spellStart"/>
      <w:r>
        <w:t>memfasilitasi</w:t>
      </w:r>
      <w:proofErr w:type="spellEnd"/>
      <w:r>
        <w:t xml:space="preserve"> </w:t>
      </w:r>
      <w:proofErr w:type="spellStart"/>
      <w:r>
        <w:t>transmisi</w:t>
      </w:r>
      <w:proofErr w:type="spellEnd"/>
      <w:r>
        <w:t xml:space="preserve"> </w:t>
      </w:r>
      <w:proofErr w:type="spellStart"/>
      <w:r>
        <w:t>sinyal</w:t>
      </w:r>
      <w:proofErr w:type="spellEnd"/>
      <w:r>
        <w:t xml:space="preserve"> </w:t>
      </w:r>
      <w:proofErr w:type="spellStart"/>
      <w:r>
        <w:t>nyeri</w:t>
      </w:r>
      <w:proofErr w:type="spellEnd"/>
      <w:r>
        <w:t xml:space="preserve">. (Hartwig &amp; Wilson, </w:t>
      </w:r>
      <w:r>
        <w:rPr>
          <w:i/>
        </w:rPr>
        <w:t>2014</w:t>
      </w:r>
      <w:r>
        <w:t>).</w:t>
      </w:r>
      <w:r>
        <w:rPr>
          <w:spacing w:val="1"/>
        </w:rPr>
        <w:t xml:space="preserve"> </w:t>
      </w:r>
      <w:r>
        <w:rPr>
          <w:i/>
        </w:rPr>
        <w:t xml:space="preserve">Gate Control </w:t>
      </w:r>
      <w:proofErr w:type="gramStart"/>
      <w:r>
        <w:rPr>
          <w:i/>
        </w:rPr>
        <w:t xml:space="preserve">Theory  </w:t>
      </w:r>
      <w:proofErr w:type="spellStart"/>
      <w:r>
        <w:t>merupakan</w:t>
      </w:r>
      <w:proofErr w:type="spellEnd"/>
      <w:proofErr w:type="gramEnd"/>
      <w:r>
        <w:t xml:space="preserve"> model </w:t>
      </w:r>
      <w:proofErr w:type="spellStart"/>
      <w:r>
        <w:t>modulasi</w:t>
      </w:r>
      <w:proofErr w:type="spellEnd"/>
      <w:r>
        <w:t xml:space="preserve"> </w:t>
      </w:r>
      <w:proofErr w:type="spellStart"/>
      <w:r>
        <w:t>nyeri</w:t>
      </w:r>
      <w:proofErr w:type="spellEnd"/>
      <w:r>
        <w:t xml:space="preserve"> yang </w:t>
      </w:r>
      <w:proofErr w:type="spellStart"/>
      <w:r>
        <w:t>populer</w:t>
      </w:r>
      <w:proofErr w:type="spellEnd"/>
      <w:r>
        <w:t>.</w:t>
      </w:r>
      <w:r>
        <w:rPr>
          <w:spacing w:val="1"/>
        </w:rPr>
        <w:t xml:space="preserve"> </w:t>
      </w:r>
      <w:r>
        <w:t>Teori</w:t>
      </w:r>
      <w:r>
        <w:rPr>
          <w:spacing w:val="1"/>
        </w:rPr>
        <w:t xml:space="preserve"> </w:t>
      </w:r>
      <w:proofErr w:type="spellStart"/>
      <w:r>
        <w:t>ini</w:t>
      </w:r>
      <w:proofErr w:type="spellEnd"/>
      <w:r>
        <w:rPr>
          <w:spacing w:val="1"/>
        </w:rPr>
        <w:t xml:space="preserve"> </w:t>
      </w:r>
      <w:proofErr w:type="spellStart"/>
      <w:r>
        <w:t>menyatakan</w:t>
      </w:r>
      <w:proofErr w:type="spellEnd"/>
      <w:r>
        <w:rPr>
          <w:spacing w:val="1"/>
        </w:rPr>
        <w:t xml:space="preserve"> </w:t>
      </w:r>
      <w:proofErr w:type="spellStart"/>
      <w:r>
        <w:t>eksistensi</w:t>
      </w:r>
      <w:proofErr w:type="spellEnd"/>
      <w:r>
        <w:rPr>
          <w:spacing w:val="1"/>
        </w:rPr>
        <w:t xml:space="preserve"> </w:t>
      </w:r>
      <w:proofErr w:type="spellStart"/>
      <w:r>
        <w:t>dari</w:t>
      </w:r>
      <w:proofErr w:type="spellEnd"/>
      <w:r>
        <w:rPr>
          <w:spacing w:val="1"/>
        </w:rPr>
        <w:t xml:space="preserve"> </w:t>
      </w:r>
      <w:proofErr w:type="spellStart"/>
      <w:r>
        <w:t>kemampuan</w:t>
      </w:r>
      <w:proofErr w:type="spellEnd"/>
      <w:r>
        <w:rPr>
          <w:spacing w:val="1"/>
        </w:rPr>
        <w:t xml:space="preserve"> </w:t>
      </w:r>
      <w:r>
        <w:t>endogen</w:t>
      </w:r>
      <w:r>
        <w:rPr>
          <w:spacing w:val="1"/>
        </w:rPr>
        <w:t xml:space="preserve"> </w:t>
      </w:r>
      <w:proofErr w:type="spellStart"/>
      <w:r>
        <w:t>untuk</w:t>
      </w:r>
      <w:proofErr w:type="spellEnd"/>
      <w:r>
        <w:rPr>
          <w:spacing w:val="1"/>
        </w:rPr>
        <w:t xml:space="preserve"> </w:t>
      </w:r>
      <w:proofErr w:type="spellStart"/>
      <w:r>
        <w:t>mengurangi</w:t>
      </w:r>
      <w:proofErr w:type="spellEnd"/>
      <w:r>
        <w:rPr>
          <w:spacing w:val="1"/>
        </w:rPr>
        <w:t xml:space="preserve"> </w:t>
      </w:r>
      <w:r>
        <w:t>dan</w:t>
      </w:r>
      <w:r>
        <w:rPr>
          <w:spacing w:val="1"/>
        </w:rPr>
        <w:t xml:space="preserve"> </w:t>
      </w:r>
      <w:proofErr w:type="spellStart"/>
      <w:r>
        <w:t>meningkatkan</w:t>
      </w:r>
      <w:proofErr w:type="spellEnd"/>
      <w:r>
        <w:rPr>
          <w:spacing w:val="1"/>
        </w:rPr>
        <w:t xml:space="preserve"> </w:t>
      </w:r>
      <w:proofErr w:type="spellStart"/>
      <w:r>
        <w:t>derajat</w:t>
      </w:r>
      <w:proofErr w:type="spellEnd"/>
      <w:r>
        <w:rPr>
          <w:spacing w:val="1"/>
        </w:rPr>
        <w:t xml:space="preserve"> </w:t>
      </w:r>
      <w:proofErr w:type="spellStart"/>
      <w:r>
        <w:t>perasaan</w:t>
      </w:r>
      <w:proofErr w:type="spellEnd"/>
      <w:r>
        <w:rPr>
          <w:spacing w:val="61"/>
        </w:rPr>
        <w:t xml:space="preserve"> </w:t>
      </w:r>
      <w:proofErr w:type="spellStart"/>
      <w:r>
        <w:t>nyeri</w:t>
      </w:r>
      <w:proofErr w:type="spellEnd"/>
      <w:r>
        <w:rPr>
          <w:spacing w:val="61"/>
        </w:rPr>
        <w:t xml:space="preserve"> </w:t>
      </w:r>
      <w:proofErr w:type="spellStart"/>
      <w:r>
        <w:t>melalui</w:t>
      </w:r>
      <w:proofErr w:type="spellEnd"/>
      <w:r>
        <w:rPr>
          <w:spacing w:val="1"/>
        </w:rPr>
        <w:t xml:space="preserve"> </w:t>
      </w:r>
      <w:proofErr w:type="spellStart"/>
      <w:r>
        <w:t>modulasi</w:t>
      </w:r>
      <w:proofErr w:type="spellEnd"/>
      <w:r>
        <w:rPr>
          <w:spacing w:val="1"/>
        </w:rPr>
        <w:t xml:space="preserve"> </w:t>
      </w:r>
      <w:proofErr w:type="spellStart"/>
      <w:r>
        <w:t>impuls</w:t>
      </w:r>
      <w:proofErr w:type="spellEnd"/>
      <w:r>
        <w:rPr>
          <w:spacing w:val="1"/>
        </w:rPr>
        <w:t xml:space="preserve"> </w:t>
      </w:r>
      <w:r>
        <w:t>yang</w:t>
      </w:r>
      <w:r>
        <w:rPr>
          <w:spacing w:val="1"/>
        </w:rPr>
        <w:t xml:space="preserve"> </w:t>
      </w:r>
      <w:proofErr w:type="spellStart"/>
      <w:r>
        <w:t>masuk</w:t>
      </w:r>
      <w:proofErr w:type="spellEnd"/>
      <w:r>
        <w:rPr>
          <w:spacing w:val="1"/>
        </w:rPr>
        <w:t xml:space="preserve"> </w:t>
      </w:r>
      <w:r>
        <w:t>pada</w:t>
      </w:r>
      <w:r>
        <w:rPr>
          <w:spacing w:val="1"/>
        </w:rPr>
        <w:t xml:space="preserve"> </w:t>
      </w:r>
      <w:proofErr w:type="spellStart"/>
      <w:r>
        <w:t>kornu</w:t>
      </w:r>
      <w:proofErr w:type="spellEnd"/>
      <w:r>
        <w:rPr>
          <w:spacing w:val="1"/>
        </w:rPr>
        <w:t xml:space="preserve"> </w:t>
      </w:r>
      <w:r>
        <w:t>dorsalis</w:t>
      </w:r>
      <w:r>
        <w:rPr>
          <w:spacing w:val="1"/>
        </w:rPr>
        <w:t xml:space="preserve"> </w:t>
      </w:r>
      <w:proofErr w:type="spellStart"/>
      <w:r>
        <w:t>melalui</w:t>
      </w:r>
      <w:proofErr w:type="spellEnd"/>
      <w:r>
        <w:rPr>
          <w:spacing w:val="1"/>
        </w:rPr>
        <w:t xml:space="preserve"> </w:t>
      </w:r>
      <w:r>
        <w:t>“</w:t>
      </w:r>
      <w:r>
        <w:rPr>
          <w:i/>
        </w:rPr>
        <w:t>gate</w:t>
      </w:r>
      <w:r>
        <w:t>”</w:t>
      </w:r>
      <w:r>
        <w:rPr>
          <w:spacing w:val="1"/>
        </w:rPr>
        <w:t xml:space="preserve"> </w:t>
      </w:r>
      <w:r>
        <w:t>(</w:t>
      </w:r>
      <w:proofErr w:type="spellStart"/>
      <w:r>
        <w:t>gerbang</w:t>
      </w:r>
      <w:proofErr w:type="spellEnd"/>
      <w:r>
        <w:t>).</w:t>
      </w:r>
    </w:p>
    <w:p w14:paraId="40780511" w14:textId="77777777" w:rsidR="00BC00F6" w:rsidRDefault="00000000" w:rsidP="001A2A48">
      <w:pPr>
        <w:pStyle w:val="A1a"/>
        <w:spacing w:line="480" w:lineRule="auto"/>
      </w:pPr>
      <w:proofErr w:type="spellStart"/>
      <w:r>
        <w:t>Berdasarkan</w:t>
      </w:r>
      <w:proofErr w:type="spellEnd"/>
      <w:r>
        <w:t xml:space="preserve"> </w:t>
      </w:r>
      <w:proofErr w:type="spellStart"/>
      <w:r>
        <w:t>sinyal</w:t>
      </w:r>
      <w:proofErr w:type="spellEnd"/>
      <w:r>
        <w:t xml:space="preserve"> </w:t>
      </w:r>
      <w:proofErr w:type="spellStart"/>
      <w:r>
        <w:t>dari</w:t>
      </w:r>
      <w:proofErr w:type="spellEnd"/>
      <w:r>
        <w:t xml:space="preserve"> </w:t>
      </w:r>
      <w:proofErr w:type="spellStart"/>
      <w:r>
        <w:t>sistem</w:t>
      </w:r>
      <w:proofErr w:type="spellEnd"/>
      <w:r>
        <w:t xml:space="preserve"> </w:t>
      </w:r>
      <w:proofErr w:type="spellStart"/>
      <w:r>
        <w:t>asendens</w:t>
      </w:r>
      <w:proofErr w:type="spellEnd"/>
      <w:r>
        <w:t xml:space="preserve"> dan </w:t>
      </w:r>
      <w:proofErr w:type="spellStart"/>
      <w:r>
        <w:t>desendens</w:t>
      </w:r>
      <w:proofErr w:type="spellEnd"/>
      <w:r>
        <w:t xml:space="preserve"> </w:t>
      </w:r>
      <w:proofErr w:type="spellStart"/>
      <w:r>
        <w:t>maka</w:t>
      </w:r>
      <w:proofErr w:type="spellEnd"/>
      <w:r>
        <w:rPr>
          <w:spacing w:val="1"/>
        </w:rPr>
        <w:t xml:space="preserve"> </w:t>
      </w:r>
      <w:r>
        <w:t xml:space="preserve">input akan </w:t>
      </w:r>
      <w:proofErr w:type="spellStart"/>
      <w:r>
        <w:t>ditimbang</w:t>
      </w:r>
      <w:proofErr w:type="spellEnd"/>
      <w:r>
        <w:t xml:space="preserve">. Integrasi </w:t>
      </w:r>
      <w:proofErr w:type="spellStart"/>
      <w:r>
        <w:t>semua</w:t>
      </w:r>
      <w:proofErr w:type="spellEnd"/>
      <w:r>
        <w:t xml:space="preserve"> input </w:t>
      </w:r>
      <w:proofErr w:type="spellStart"/>
      <w:r>
        <w:t>dari</w:t>
      </w:r>
      <w:proofErr w:type="spellEnd"/>
      <w:r>
        <w:t xml:space="preserve"> neuron </w:t>
      </w:r>
      <w:proofErr w:type="spellStart"/>
      <w:r>
        <w:t>sensorik</w:t>
      </w:r>
      <w:proofErr w:type="spellEnd"/>
      <w:r>
        <w:t xml:space="preserve">, </w:t>
      </w:r>
      <w:proofErr w:type="spellStart"/>
      <w:r>
        <w:t>yaitu</w:t>
      </w:r>
      <w:proofErr w:type="spellEnd"/>
      <w:r>
        <w:rPr>
          <w:spacing w:val="-57"/>
        </w:rPr>
        <w:t xml:space="preserve"> </w:t>
      </w:r>
      <w:r>
        <w:t xml:space="preserve">pada level medulla spinalis yang </w:t>
      </w:r>
      <w:proofErr w:type="spellStart"/>
      <w:r>
        <w:t>sesuai</w:t>
      </w:r>
      <w:proofErr w:type="spellEnd"/>
      <w:r>
        <w:t xml:space="preserve">, dan </w:t>
      </w:r>
      <w:proofErr w:type="spellStart"/>
      <w:r>
        <w:t>ketentuan</w:t>
      </w:r>
      <w:proofErr w:type="spellEnd"/>
      <w:r>
        <w:t xml:space="preserve"> </w:t>
      </w:r>
      <w:proofErr w:type="spellStart"/>
      <w:r>
        <w:t>apakah</w:t>
      </w:r>
      <w:proofErr w:type="spellEnd"/>
      <w:r>
        <w:t xml:space="preserve"> gate</w:t>
      </w:r>
      <w:r>
        <w:rPr>
          <w:spacing w:val="1"/>
        </w:rPr>
        <w:t xml:space="preserve"> </w:t>
      </w:r>
      <w:r>
        <w:t xml:space="preserve">akan </w:t>
      </w:r>
      <w:proofErr w:type="spellStart"/>
      <w:r>
        <w:lastRenderedPageBreak/>
        <w:t>menutup</w:t>
      </w:r>
      <w:proofErr w:type="spellEnd"/>
      <w:r>
        <w:t xml:space="preserve"> </w:t>
      </w:r>
      <w:proofErr w:type="spellStart"/>
      <w:r>
        <w:t>atau</w:t>
      </w:r>
      <w:proofErr w:type="spellEnd"/>
      <w:r>
        <w:t xml:space="preserve"> </w:t>
      </w:r>
      <w:proofErr w:type="spellStart"/>
      <w:r>
        <w:t>membuka</w:t>
      </w:r>
      <w:proofErr w:type="spellEnd"/>
      <w:r>
        <w:t xml:space="preserve">, akan </w:t>
      </w:r>
      <w:proofErr w:type="spellStart"/>
      <w:r>
        <w:t>meningkatkan</w:t>
      </w:r>
      <w:proofErr w:type="spellEnd"/>
      <w:r>
        <w:t xml:space="preserve"> </w:t>
      </w:r>
      <w:proofErr w:type="spellStart"/>
      <w:r>
        <w:t>atau</w:t>
      </w:r>
      <w:proofErr w:type="spellEnd"/>
      <w:r>
        <w:t xml:space="preserve"> </w:t>
      </w:r>
      <w:proofErr w:type="spellStart"/>
      <w:r>
        <w:t>mengurangi</w:t>
      </w:r>
      <w:proofErr w:type="spellEnd"/>
      <w:r>
        <w:rPr>
          <w:spacing w:val="1"/>
        </w:rPr>
        <w:t xml:space="preserve"> </w:t>
      </w:r>
      <w:proofErr w:type="spellStart"/>
      <w:r>
        <w:t>intensitas</w:t>
      </w:r>
      <w:proofErr w:type="spellEnd"/>
      <w:r>
        <w:rPr>
          <w:spacing w:val="1"/>
        </w:rPr>
        <w:t xml:space="preserve"> </w:t>
      </w:r>
      <w:proofErr w:type="spellStart"/>
      <w:r>
        <w:t>nyeri</w:t>
      </w:r>
      <w:proofErr w:type="spellEnd"/>
      <w:r>
        <w:rPr>
          <w:spacing w:val="1"/>
        </w:rPr>
        <w:t xml:space="preserve"> </w:t>
      </w:r>
      <w:proofErr w:type="spellStart"/>
      <w:r>
        <w:t>asendens</w:t>
      </w:r>
      <w:proofErr w:type="spellEnd"/>
      <w:r>
        <w:t>.</w:t>
      </w:r>
      <w:r>
        <w:rPr>
          <w:spacing w:val="1"/>
        </w:rPr>
        <w:t xml:space="preserve"> </w:t>
      </w:r>
      <w:r>
        <w:rPr>
          <w:i/>
        </w:rPr>
        <w:t>Gate</w:t>
      </w:r>
      <w:r>
        <w:rPr>
          <w:i/>
          <w:spacing w:val="1"/>
        </w:rPr>
        <w:t xml:space="preserve"> </w:t>
      </w:r>
      <w:r>
        <w:rPr>
          <w:i/>
        </w:rPr>
        <w:t>Control</w:t>
      </w:r>
      <w:r>
        <w:rPr>
          <w:i/>
          <w:spacing w:val="1"/>
        </w:rPr>
        <w:t xml:space="preserve"> </w:t>
      </w:r>
      <w:r>
        <w:rPr>
          <w:i/>
        </w:rPr>
        <w:t>Theory</w:t>
      </w:r>
      <w:r>
        <w:rPr>
          <w:i/>
          <w:spacing w:val="1"/>
        </w:rPr>
        <w:t xml:space="preserve"> </w:t>
      </w:r>
      <w:proofErr w:type="spellStart"/>
      <w:r>
        <w:t>ini</w:t>
      </w:r>
      <w:proofErr w:type="spellEnd"/>
      <w:r>
        <w:rPr>
          <w:spacing w:val="1"/>
        </w:rPr>
        <w:t xml:space="preserve"> </w:t>
      </w:r>
      <w:proofErr w:type="spellStart"/>
      <w:r>
        <w:t>mengakomodir</w:t>
      </w:r>
      <w:proofErr w:type="spellEnd"/>
      <w:r>
        <w:rPr>
          <w:spacing w:val="1"/>
        </w:rPr>
        <w:t xml:space="preserve"> </w:t>
      </w:r>
      <w:proofErr w:type="spellStart"/>
      <w:r>
        <w:t>variabel</w:t>
      </w:r>
      <w:proofErr w:type="spellEnd"/>
      <w:r>
        <w:rPr>
          <w:spacing w:val="1"/>
        </w:rPr>
        <w:t xml:space="preserve"> </w:t>
      </w:r>
      <w:proofErr w:type="spellStart"/>
      <w:r>
        <w:t>psikologis</w:t>
      </w:r>
      <w:proofErr w:type="spellEnd"/>
      <w:r>
        <w:rPr>
          <w:spacing w:val="1"/>
        </w:rPr>
        <w:t xml:space="preserve"> </w:t>
      </w:r>
      <w:proofErr w:type="spellStart"/>
      <w:r>
        <w:t>dalam</w:t>
      </w:r>
      <w:proofErr w:type="spellEnd"/>
      <w:r>
        <w:rPr>
          <w:spacing w:val="1"/>
        </w:rPr>
        <w:t xml:space="preserve"> </w:t>
      </w:r>
      <w:proofErr w:type="spellStart"/>
      <w:r>
        <w:t>persepsi</w:t>
      </w:r>
      <w:proofErr w:type="spellEnd"/>
      <w:r>
        <w:rPr>
          <w:spacing w:val="1"/>
        </w:rPr>
        <w:t xml:space="preserve"> </w:t>
      </w:r>
      <w:proofErr w:type="spellStart"/>
      <w:r>
        <w:t>nyeri</w:t>
      </w:r>
      <w:proofErr w:type="spellEnd"/>
      <w:r>
        <w:t>,</w:t>
      </w:r>
      <w:r>
        <w:rPr>
          <w:spacing w:val="1"/>
        </w:rPr>
        <w:t xml:space="preserve"> </w:t>
      </w:r>
      <w:proofErr w:type="spellStart"/>
      <w:r>
        <w:t>termasuk</w:t>
      </w:r>
      <w:proofErr w:type="spellEnd"/>
      <w:r>
        <w:rPr>
          <w:spacing w:val="1"/>
        </w:rPr>
        <w:t xml:space="preserve"> </w:t>
      </w:r>
      <w:proofErr w:type="spellStart"/>
      <w:r>
        <w:t>motivasi</w:t>
      </w:r>
      <w:proofErr w:type="spellEnd"/>
      <w:r>
        <w:rPr>
          <w:spacing w:val="1"/>
        </w:rPr>
        <w:t xml:space="preserve"> </w:t>
      </w:r>
      <w:proofErr w:type="spellStart"/>
      <w:r>
        <w:t>untuk</w:t>
      </w:r>
      <w:proofErr w:type="spellEnd"/>
      <w:r>
        <w:rPr>
          <w:spacing w:val="1"/>
        </w:rPr>
        <w:t xml:space="preserve"> </w:t>
      </w:r>
      <w:proofErr w:type="spellStart"/>
      <w:r>
        <w:t>bebas</w:t>
      </w:r>
      <w:proofErr w:type="spellEnd"/>
      <w:r>
        <w:t xml:space="preserve"> </w:t>
      </w:r>
      <w:proofErr w:type="spellStart"/>
      <w:r>
        <w:t>dari</w:t>
      </w:r>
      <w:proofErr w:type="spellEnd"/>
      <w:r>
        <w:t xml:space="preserve"> </w:t>
      </w:r>
      <w:proofErr w:type="spellStart"/>
      <w:r>
        <w:t>nyeri</w:t>
      </w:r>
      <w:proofErr w:type="spellEnd"/>
      <w:r>
        <w:t xml:space="preserve">, dan </w:t>
      </w:r>
      <w:proofErr w:type="spellStart"/>
      <w:r>
        <w:t>peranan</w:t>
      </w:r>
      <w:proofErr w:type="spellEnd"/>
      <w:r>
        <w:t xml:space="preserve"> </w:t>
      </w:r>
      <w:proofErr w:type="spellStart"/>
      <w:r>
        <w:t>pikiran</w:t>
      </w:r>
      <w:proofErr w:type="spellEnd"/>
      <w:r>
        <w:t xml:space="preserve">, </w:t>
      </w:r>
      <w:proofErr w:type="spellStart"/>
      <w:r>
        <w:t>emosi</w:t>
      </w:r>
      <w:proofErr w:type="spellEnd"/>
      <w:r>
        <w:t xml:space="preserve">, dan </w:t>
      </w:r>
      <w:proofErr w:type="spellStart"/>
      <w:r>
        <w:t>reaksi</w:t>
      </w:r>
      <w:proofErr w:type="spellEnd"/>
      <w:r>
        <w:t xml:space="preserve"> stress </w:t>
      </w:r>
      <w:proofErr w:type="spellStart"/>
      <w:r>
        <w:t>dalam</w:t>
      </w:r>
      <w:proofErr w:type="spellEnd"/>
      <w:r>
        <w:rPr>
          <w:spacing w:val="1"/>
        </w:rPr>
        <w:t xml:space="preserve"> </w:t>
      </w:r>
      <w:proofErr w:type="spellStart"/>
      <w:r>
        <w:t>meningkatkan</w:t>
      </w:r>
      <w:proofErr w:type="spellEnd"/>
      <w:r>
        <w:t xml:space="preserve"> </w:t>
      </w:r>
      <w:proofErr w:type="spellStart"/>
      <w:r>
        <w:t>atau</w:t>
      </w:r>
      <w:proofErr w:type="spellEnd"/>
      <w:r>
        <w:t xml:space="preserve"> </w:t>
      </w:r>
      <w:proofErr w:type="spellStart"/>
      <w:r>
        <w:t>menurunkan</w:t>
      </w:r>
      <w:proofErr w:type="spellEnd"/>
      <w:r>
        <w:t xml:space="preserve"> </w:t>
      </w:r>
      <w:proofErr w:type="spellStart"/>
      <w:r>
        <w:t>sensasi</w:t>
      </w:r>
      <w:proofErr w:type="spellEnd"/>
      <w:r>
        <w:t xml:space="preserve"> </w:t>
      </w:r>
      <w:proofErr w:type="spellStart"/>
      <w:r>
        <w:t>nyeri</w:t>
      </w:r>
      <w:proofErr w:type="spellEnd"/>
      <w:r>
        <w:t xml:space="preserve">. </w:t>
      </w:r>
      <w:proofErr w:type="spellStart"/>
      <w:r>
        <w:t>Melalui</w:t>
      </w:r>
      <w:proofErr w:type="spellEnd"/>
      <w:r>
        <w:t xml:space="preserve"> model </w:t>
      </w:r>
      <w:proofErr w:type="spellStart"/>
      <w:r>
        <w:t>ini</w:t>
      </w:r>
      <w:proofErr w:type="spellEnd"/>
      <w:r>
        <w:t xml:space="preserve">, </w:t>
      </w:r>
      <w:proofErr w:type="spellStart"/>
      <w:r>
        <w:t>dapat</w:t>
      </w:r>
      <w:proofErr w:type="spellEnd"/>
      <w:r>
        <w:rPr>
          <w:spacing w:val="-57"/>
        </w:rPr>
        <w:t xml:space="preserve"> </w:t>
      </w:r>
      <w:proofErr w:type="spellStart"/>
      <w:r>
        <w:t>dimengerti</w:t>
      </w:r>
      <w:proofErr w:type="spellEnd"/>
      <w:r>
        <w:t xml:space="preserve"> </w:t>
      </w:r>
      <w:proofErr w:type="spellStart"/>
      <w:r>
        <w:t>bahwa</w:t>
      </w:r>
      <w:proofErr w:type="spellEnd"/>
      <w:r>
        <w:t xml:space="preserve"> </w:t>
      </w:r>
      <w:proofErr w:type="spellStart"/>
      <w:r>
        <w:t>nyeri</w:t>
      </w:r>
      <w:proofErr w:type="spellEnd"/>
      <w:r>
        <w:t xml:space="preserve"> </w:t>
      </w:r>
      <w:proofErr w:type="spellStart"/>
      <w:r>
        <w:t>dapat</w:t>
      </w:r>
      <w:proofErr w:type="spellEnd"/>
      <w:r>
        <w:t xml:space="preserve"> </w:t>
      </w:r>
      <w:proofErr w:type="spellStart"/>
      <w:r>
        <w:t>dikontrol</w:t>
      </w:r>
      <w:proofErr w:type="spellEnd"/>
      <w:r>
        <w:t xml:space="preserve"> oleh </w:t>
      </w:r>
      <w:proofErr w:type="spellStart"/>
      <w:r>
        <w:t>manipulasi</w:t>
      </w:r>
      <w:proofErr w:type="spellEnd"/>
      <w:r>
        <w:t xml:space="preserve"> </w:t>
      </w:r>
      <w:proofErr w:type="spellStart"/>
      <w:r>
        <w:t>farmakologis</w:t>
      </w:r>
      <w:proofErr w:type="spellEnd"/>
      <w:r>
        <w:rPr>
          <w:spacing w:val="1"/>
        </w:rPr>
        <w:t xml:space="preserve"> </w:t>
      </w:r>
      <w:proofErr w:type="spellStart"/>
      <w:r>
        <w:t>maupun</w:t>
      </w:r>
      <w:proofErr w:type="spellEnd"/>
      <w:r>
        <w:rPr>
          <w:spacing w:val="-1"/>
        </w:rPr>
        <w:t xml:space="preserve"> </w:t>
      </w:r>
      <w:proofErr w:type="spellStart"/>
      <w:r>
        <w:t>intervensi</w:t>
      </w:r>
      <w:proofErr w:type="spellEnd"/>
      <w:r>
        <w:t xml:space="preserve"> </w:t>
      </w:r>
      <w:proofErr w:type="spellStart"/>
      <w:r>
        <w:t>psikologis</w:t>
      </w:r>
      <w:proofErr w:type="spellEnd"/>
      <w:r>
        <w:rPr>
          <w:spacing w:val="1"/>
        </w:rPr>
        <w:t xml:space="preserve"> </w:t>
      </w:r>
      <w:r>
        <w:t>(painedu.org,</w:t>
      </w:r>
      <w:r>
        <w:rPr>
          <w:spacing w:val="-1"/>
        </w:rPr>
        <w:t xml:space="preserve"> </w:t>
      </w:r>
      <w:r>
        <w:rPr>
          <w:i/>
        </w:rPr>
        <w:t>2014</w:t>
      </w:r>
      <w:r>
        <w:t>).</w:t>
      </w:r>
    </w:p>
    <w:p w14:paraId="576746D3" w14:textId="77777777" w:rsidR="00BC00F6" w:rsidRDefault="00000000" w:rsidP="001A2A48">
      <w:pPr>
        <w:pStyle w:val="A1a"/>
        <w:spacing w:line="480" w:lineRule="auto"/>
      </w:pPr>
      <w:proofErr w:type="spellStart"/>
      <w:r>
        <w:t>Rangsangan</w:t>
      </w:r>
      <w:proofErr w:type="spellEnd"/>
      <w:r>
        <w:rPr>
          <w:spacing w:val="1"/>
        </w:rPr>
        <w:t xml:space="preserve"> </w:t>
      </w:r>
      <w:proofErr w:type="spellStart"/>
      <w:r>
        <w:t>nyeri</w:t>
      </w:r>
      <w:proofErr w:type="spellEnd"/>
      <w:r>
        <w:rPr>
          <w:spacing w:val="1"/>
        </w:rPr>
        <w:t xml:space="preserve"> </w:t>
      </w:r>
      <w:proofErr w:type="spellStart"/>
      <w:r>
        <w:t>diterima</w:t>
      </w:r>
      <w:proofErr w:type="spellEnd"/>
      <w:r>
        <w:rPr>
          <w:spacing w:val="1"/>
        </w:rPr>
        <w:t xml:space="preserve"> </w:t>
      </w:r>
      <w:r>
        <w:t>oleh</w:t>
      </w:r>
      <w:r>
        <w:rPr>
          <w:spacing w:val="1"/>
        </w:rPr>
        <w:t xml:space="preserve"> </w:t>
      </w:r>
      <w:r>
        <w:t>nociceptors</w:t>
      </w:r>
      <w:r>
        <w:rPr>
          <w:spacing w:val="1"/>
        </w:rPr>
        <w:t xml:space="preserve"> </w:t>
      </w:r>
      <w:r>
        <w:t>pada</w:t>
      </w:r>
      <w:r>
        <w:rPr>
          <w:spacing w:val="1"/>
        </w:rPr>
        <w:t xml:space="preserve"> </w:t>
      </w:r>
      <w:proofErr w:type="spellStart"/>
      <w:r>
        <w:t>kulit</w:t>
      </w:r>
      <w:proofErr w:type="spellEnd"/>
      <w:r>
        <w:rPr>
          <w:spacing w:val="1"/>
        </w:rPr>
        <w:t xml:space="preserve"> </w:t>
      </w:r>
      <w:proofErr w:type="spellStart"/>
      <w:r>
        <w:t>bisa</w:t>
      </w:r>
      <w:proofErr w:type="spellEnd"/>
      <w:r>
        <w:rPr>
          <w:spacing w:val="-57"/>
        </w:rPr>
        <w:t xml:space="preserve"> </w:t>
      </w:r>
      <w:proofErr w:type="spellStart"/>
      <w:r>
        <w:t>intesitas</w:t>
      </w:r>
      <w:proofErr w:type="spellEnd"/>
      <w:r>
        <w:t xml:space="preserve"> </w:t>
      </w:r>
      <w:proofErr w:type="spellStart"/>
      <w:r>
        <w:t>tinggi</w:t>
      </w:r>
      <w:proofErr w:type="spellEnd"/>
      <w:r>
        <w:t xml:space="preserve"> </w:t>
      </w:r>
      <w:proofErr w:type="spellStart"/>
      <w:r>
        <w:t>maupun</w:t>
      </w:r>
      <w:proofErr w:type="spellEnd"/>
      <w:r>
        <w:t xml:space="preserve"> rendah </w:t>
      </w:r>
      <w:proofErr w:type="spellStart"/>
      <w:r>
        <w:t>seperti</w:t>
      </w:r>
      <w:proofErr w:type="spellEnd"/>
      <w:r>
        <w:t xml:space="preserve"> </w:t>
      </w:r>
      <w:proofErr w:type="spellStart"/>
      <w:r>
        <w:t>perenggangan</w:t>
      </w:r>
      <w:proofErr w:type="spellEnd"/>
      <w:r>
        <w:t xml:space="preserve"> dan </w:t>
      </w:r>
      <w:proofErr w:type="spellStart"/>
      <w:r>
        <w:t>suhu</w:t>
      </w:r>
      <w:proofErr w:type="spellEnd"/>
      <w:r>
        <w:t xml:space="preserve"> </w:t>
      </w:r>
      <w:proofErr w:type="spellStart"/>
      <w:r>
        <w:t>serta</w:t>
      </w:r>
      <w:proofErr w:type="spellEnd"/>
      <w:r>
        <w:rPr>
          <w:spacing w:val="1"/>
        </w:rPr>
        <w:t xml:space="preserve"> </w:t>
      </w:r>
      <w:r>
        <w:t xml:space="preserve">oleh </w:t>
      </w:r>
      <w:proofErr w:type="spellStart"/>
      <w:r>
        <w:t>lesi</w:t>
      </w:r>
      <w:proofErr w:type="spellEnd"/>
      <w:r>
        <w:t xml:space="preserve"> </w:t>
      </w:r>
      <w:proofErr w:type="spellStart"/>
      <w:r>
        <w:t>jaringan</w:t>
      </w:r>
      <w:proofErr w:type="spellEnd"/>
      <w:r>
        <w:t xml:space="preserve">. Sel yang </w:t>
      </w:r>
      <w:proofErr w:type="spellStart"/>
      <w:r>
        <w:t>mengalami</w:t>
      </w:r>
      <w:proofErr w:type="spellEnd"/>
      <w:r>
        <w:t xml:space="preserve"> </w:t>
      </w:r>
      <w:proofErr w:type="spellStart"/>
      <w:r>
        <w:t>nekrotik</w:t>
      </w:r>
      <w:proofErr w:type="spellEnd"/>
      <w:r>
        <w:t xml:space="preserve"> akan </w:t>
      </w:r>
      <w:proofErr w:type="spellStart"/>
      <w:r>
        <w:t>merilis</w:t>
      </w:r>
      <w:proofErr w:type="spellEnd"/>
      <w:r>
        <w:t xml:space="preserve"> K + dan</w:t>
      </w:r>
      <w:r>
        <w:rPr>
          <w:spacing w:val="1"/>
        </w:rPr>
        <w:t xml:space="preserve"> </w:t>
      </w:r>
      <w:r>
        <w:t>protein</w:t>
      </w:r>
      <w:r>
        <w:rPr>
          <w:spacing w:val="1"/>
        </w:rPr>
        <w:t xml:space="preserve"> </w:t>
      </w:r>
      <w:proofErr w:type="spellStart"/>
      <w:r>
        <w:t>intraseluler</w:t>
      </w:r>
      <w:proofErr w:type="spellEnd"/>
      <w:r>
        <w:t>.</w:t>
      </w:r>
      <w:r>
        <w:rPr>
          <w:spacing w:val="1"/>
        </w:rPr>
        <w:t xml:space="preserve"> </w:t>
      </w:r>
      <w:proofErr w:type="spellStart"/>
      <w:r>
        <w:t>Peningkatan</w:t>
      </w:r>
      <w:proofErr w:type="spellEnd"/>
      <w:r>
        <w:rPr>
          <w:spacing w:val="1"/>
        </w:rPr>
        <w:t xml:space="preserve"> </w:t>
      </w:r>
      <w:proofErr w:type="spellStart"/>
      <w:r>
        <w:t>kadar</w:t>
      </w:r>
      <w:proofErr w:type="spellEnd"/>
      <w:r>
        <w:rPr>
          <w:spacing w:val="1"/>
        </w:rPr>
        <w:t xml:space="preserve"> </w:t>
      </w:r>
      <w:r>
        <w:t>K</w:t>
      </w:r>
      <w:r>
        <w:rPr>
          <w:spacing w:val="1"/>
        </w:rPr>
        <w:t xml:space="preserve"> </w:t>
      </w:r>
      <w:r>
        <w:t>+</w:t>
      </w:r>
      <w:r>
        <w:rPr>
          <w:spacing w:val="1"/>
        </w:rPr>
        <w:t xml:space="preserve"> </w:t>
      </w:r>
      <w:proofErr w:type="spellStart"/>
      <w:r>
        <w:t>ekstraseluler</w:t>
      </w:r>
      <w:proofErr w:type="spellEnd"/>
      <w:r>
        <w:rPr>
          <w:spacing w:val="1"/>
        </w:rPr>
        <w:t xml:space="preserve"> </w:t>
      </w:r>
      <w:r>
        <w:t>akan</w:t>
      </w:r>
      <w:r>
        <w:rPr>
          <w:spacing w:val="1"/>
        </w:rPr>
        <w:t xml:space="preserve"> </w:t>
      </w:r>
      <w:proofErr w:type="spellStart"/>
      <w:r>
        <w:t>menyebabkan</w:t>
      </w:r>
      <w:proofErr w:type="spellEnd"/>
      <w:r>
        <w:rPr>
          <w:spacing w:val="1"/>
        </w:rPr>
        <w:t xml:space="preserve"> </w:t>
      </w:r>
      <w:proofErr w:type="spellStart"/>
      <w:r>
        <w:t>depolarisasi</w:t>
      </w:r>
      <w:proofErr w:type="spellEnd"/>
      <w:r>
        <w:rPr>
          <w:spacing w:val="1"/>
        </w:rPr>
        <w:t xml:space="preserve"> </w:t>
      </w:r>
      <w:r>
        <w:t>nociceptor,</w:t>
      </w:r>
      <w:r>
        <w:rPr>
          <w:spacing w:val="1"/>
        </w:rPr>
        <w:t xml:space="preserve"> </w:t>
      </w:r>
      <w:proofErr w:type="spellStart"/>
      <w:r>
        <w:t>sedangkan</w:t>
      </w:r>
      <w:proofErr w:type="spellEnd"/>
      <w:r>
        <w:rPr>
          <w:spacing w:val="1"/>
        </w:rPr>
        <w:t xml:space="preserve"> </w:t>
      </w:r>
      <w:r>
        <w:t>protein</w:t>
      </w:r>
      <w:r>
        <w:rPr>
          <w:spacing w:val="1"/>
        </w:rPr>
        <w:t xml:space="preserve"> </w:t>
      </w:r>
      <w:r>
        <w:t>pada</w:t>
      </w:r>
      <w:r>
        <w:rPr>
          <w:spacing w:val="1"/>
        </w:rPr>
        <w:t xml:space="preserve"> </w:t>
      </w:r>
      <w:proofErr w:type="spellStart"/>
      <w:r>
        <w:t>beberapa</w:t>
      </w:r>
      <w:proofErr w:type="spellEnd"/>
      <w:r>
        <w:rPr>
          <w:spacing w:val="1"/>
        </w:rPr>
        <w:t xml:space="preserve"> </w:t>
      </w:r>
      <w:proofErr w:type="spellStart"/>
      <w:r>
        <w:t>keadaan</w:t>
      </w:r>
      <w:proofErr w:type="spellEnd"/>
      <w:r>
        <w:rPr>
          <w:spacing w:val="1"/>
        </w:rPr>
        <w:t xml:space="preserve"> </w:t>
      </w:r>
      <w:r>
        <w:t>akan</w:t>
      </w:r>
      <w:r>
        <w:rPr>
          <w:spacing w:val="1"/>
        </w:rPr>
        <w:t xml:space="preserve"> </w:t>
      </w:r>
      <w:proofErr w:type="spellStart"/>
      <w:r>
        <w:t>menginfiltrasi</w:t>
      </w:r>
      <w:proofErr w:type="spellEnd"/>
      <w:r>
        <w:rPr>
          <w:spacing w:val="1"/>
        </w:rPr>
        <w:t xml:space="preserve"> </w:t>
      </w:r>
      <w:proofErr w:type="spellStart"/>
      <w:r>
        <w:t>mikroorganisme</w:t>
      </w:r>
      <w:proofErr w:type="spellEnd"/>
      <w:r>
        <w:rPr>
          <w:spacing w:val="1"/>
        </w:rPr>
        <w:t xml:space="preserve"> </w:t>
      </w:r>
      <w:proofErr w:type="spellStart"/>
      <w:r>
        <w:t>sehingga</w:t>
      </w:r>
      <w:proofErr w:type="spellEnd"/>
      <w:r>
        <w:rPr>
          <w:spacing w:val="1"/>
        </w:rPr>
        <w:t xml:space="preserve"> </w:t>
      </w:r>
      <w:proofErr w:type="spellStart"/>
      <w:r>
        <w:t>menyebabkan</w:t>
      </w:r>
      <w:proofErr w:type="spellEnd"/>
      <w:r>
        <w:rPr>
          <w:spacing w:val="1"/>
        </w:rPr>
        <w:t xml:space="preserve"> </w:t>
      </w:r>
      <w:proofErr w:type="spellStart"/>
      <w:r>
        <w:t>peradangan</w:t>
      </w:r>
      <w:proofErr w:type="spellEnd"/>
      <w:r>
        <w:rPr>
          <w:spacing w:val="1"/>
        </w:rPr>
        <w:t xml:space="preserve"> </w:t>
      </w:r>
      <w:r>
        <w:t>/</w:t>
      </w:r>
      <w:r>
        <w:rPr>
          <w:spacing w:val="1"/>
        </w:rPr>
        <w:t xml:space="preserve"> </w:t>
      </w:r>
      <w:proofErr w:type="spellStart"/>
      <w:r>
        <w:t>inflamasi</w:t>
      </w:r>
      <w:proofErr w:type="spellEnd"/>
      <w:r>
        <w:t>.</w:t>
      </w:r>
      <w:r>
        <w:rPr>
          <w:spacing w:val="1"/>
        </w:rPr>
        <w:t xml:space="preserve"> </w:t>
      </w:r>
      <w:proofErr w:type="spellStart"/>
      <w:r>
        <w:t>Akibatnya</w:t>
      </w:r>
      <w:proofErr w:type="spellEnd"/>
      <w:r>
        <w:t>,</w:t>
      </w:r>
      <w:r>
        <w:rPr>
          <w:spacing w:val="1"/>
        </w:rPr>
        <w:t xml:space="preserve"> </w:t>
      </w:r>
      <w:r>
        <w:t>mediator</w:t>
      </w:r>
      <w:r>
        <w:rPr>
          <w:spacing w:val="1"/>
        </w:rPr>
        <w:t xml:space="preserve"> </w:t>
      </w:r>
      <w:proofErr w:type="spellStart"/>
      <w:r>
        <w:t>nyeri</w:t>
      </w:r>
      <w:proofErr w:type="spellEnd"/>
      <w:r>
        <w:rPr>
          <w:spacing w:val="1"/>
        </w:rPr>
        <w:t xml:space="preserve"> </w:t>
      </w:r>
      <w:proofErr w:type="spellStart"/>
      <w:r>
        <w:t>dilepaskan</w:t>
      </w:r>
      <w:proofErr w:type="spellEnd"/>
      <w:r>
        <w:rPr>
          <w:spacing w:val="1"/>
        </w:rPr>
        <w:t xml:space="preserve"> </w:t>
      </w:r>
      <w:proofErr w:type="spellStart"/>
      <w:r>
        <w:t>seperti</w:t>
      </w:r>
      <w:proofErr w:type="spellEnd"/>
      <w:r>
        <w:rPr>
          <w:spacing w:val="1"/>
        </w:rPr>
        <w:t xml:space="preserve"> </w:t>
      </w:r>
      <w:proofErr w:type="spellStart"/>
      <w:r>
        <w:t>leukotrien</w:t>
      </w:r>
      <w:proofErr w:type="spellEnd"/>
      <w:r>
        <w:t>,</w:t>
      </w:r>
      <w:r>
        <w:rPr>
          <w:spacing w:val="1"/>
        </w:rPr>
        <w:t xml:space="preserve"> </w:t>
      </w:r>
      <w:r>
        <w:t>prostaglandin</w:t>
      </w:r>
      <w:r>
        <w:rPr>
          <w:spacing w:val="1"/>
        </w:rPr>
        <w:t xml:space="preserve"> </w:t>
      </w:r>
      <w:r>
        <w:t>E2,</w:t>
      </w:r>
      <w:r>
        <w:rPr>
          <w:spacing w:val="1"/>
        </w:rPr>
        <w:t xml:space="preserve"> </w:t>
      </w:r>
      <w:r>
        <w:t>dan</w:t>
      </w:r>
      <w:r>
        <w:rPr>
          <w:spacing w:val="1"/>
        </w:rPr>
        <w:t xml:space="preserve"> </w:t>
      </w:r>
      <w:proofErr w:type="spellStart"/>
      <w:r>
        <w:t>histamin</w:t>
      </w:r>
      <w:proofErr w:type="spellEnd"/>
      <w:r>
        <w:rPr>
          <w:spacing w:val="60"/>
        </w:rPr>
        <w:t xml:space="preserve"> </w:t>
      </w:r>
      <w:r>
        <w:t>yang</w:t>
      </w:r>
      <w:r>
        <w:rPr>
          <w:spacing w:val="-57"/>
        </w:rPr>
        <w:t xml:space="preserve"> </w:t>
      </w:r>
      <w:r>
        <w:t xml:space="preserve">akan </w:t>
      </w:r>
      <w:proofErr w:type="spellStart"/>
      <w:r>
        <w:t>merangasng</w:t>
      </w:r>
      <w:proofErr w:type="spellEnd"/>
      <w:r>
        <w:t xml:space="preserve"> </w:t>
      </w:r>
      <w:proofErr w:type="spellStart"/>
      <w:r>
        <w:t>nosiseptor</w:t>
      </w:r>
      <w:proofErr w:type="spellEnd"/>
      <w:r>
        <w:t xml:space="preserve"> </w:t>
      </w:r>
      <w:proofErr w:type="spellStart"/>
      <w:r>
        <w:t>sehingga</w:t>
      </w:r>
      <w:proofErr w:type="spellEnd"/>
      <w:r>
        <w:t xml:space="preserve"> </w:t>
      </w:r>
      <w:proofErr w:type="spellStart"/>
      <w:r>
        <w:t>rangsangan</w:t>
      </w:r>
      <w:proofErr w:type="spellEnd"/>
      <w:r>
        <w:t xml:space="preserve"> </w:t>
      </w:r>
      <w:proofErr w:type="spellStart"/>
      <w:r>
        <w:t>berbahaya</w:t>
      </w:r>
      <w:proofErr w:type="spellEnd"/>
      <w:r>
        <w:t xml:space="preserve"> dan </w:t>
      </w:r>
      <w:proofErr w:type="spellStart"/>
      <w:r>
        <w:t>tidak</w:t>
      </w:r>
      <w:proofErr w:type="spellEnd"/>
      <w:r>
        <w:rPr>
          <w:spacing w:val="1"/>
        </w:rPr>
        <w:t xml:space="preserve"> </w:t>
      </w:r>
      <w:proofErr w:type="spellStart"/>
      <w:r>
        <w:t>berbahaya</w:t>
      </w:r>
      <w:proofErr w:type="spellEnd"/>
      <w:r>
        <w:rPr>
          <w:spacing w:val="-1"/>
        </w:rPr>
        <w:t xml:space="preserve"> </w:t>
      </w:r>
      <w:proofErr w:type="spellStart"/>
      <w:r>
        <w:t>dapat</w:t>
      </w:r>
      <w:proofErr w:type="spellEnd"/>
      <w:r>
        <w:rPr>
          <w:spacing w:val="-1"/>
        </w:rPr>
        <w:t xml:space="preserve"> </w:t>
      </w:r>
      <w:proofErr w:type="spellStart"/>
      <w:r>
        <w:t>menyebabkan</w:t>
      </w:r>
      <w:proofErr w:type="spellEnd"/>
      <w:r>
        <w:rPr>
          <w:spacing w:val="-1"/>
        </w:rPr>
        <w:t xml:space="preserve"> </w:t>
      </w:r>
      <w:proofErr w:type="spellStart"/>
      <w:r>
        <w:t>nyeri</w:t>
      </w:r>
      <w:proofErr w:type="spellEnd"/>
      <w:r>
        <w:rPr>
          <w:spacing w:val="-1"/>
        </w:rPr>
        <w:t xml:space="preserve"> </w:t>
      </w:r>
      <w:r>
        <w:t>(</w:t>
      </w:r>
      <w:proofErr w:type="spellStart"/>
      <w:r>
        <w:t>hiperalgesia</w:t>
      </w:r>
      <w:proofErr w:type="spellEnd"/>
      <w:r>
        <w:t xml:space="preserve"> </w:t>
      </w:r>
      <w:proofErr w:type="spellStart"/>
      <w:r>
        <w:t>atau</w:t>
      </w:r>
      <w:proofErr w:type="spellEnd"/>
      <w:r>
        <w:rPr>
          <w:spacing w:val="-1"/>
        </w:rPr>
        <w:t xml:space="preserve"> </w:t>
      </w:r>
      <w:r>
        <w:t>allodynia).</w:t>
      </w:r>
    </w:p>
    <w:p w14:paraId="3014EAD7" w14:textId="77777777" w:rsidR="00BC00F6" w:rsidRDefault="00000000" w:rsidP="001A2A48">
      <w:pPr>
        <w:pStyle w:val="A1a"/>
        <w:spacing w:line="480" w:lineRule="auto"/>
      </w:pPr>
      <w:r>
        <w:t>Selain</w:t>
      </w:r>
      <w:r>
        <w:rPr>
          <w:spacing w:val="1"/>
        </w:rPr>
        <w:t xml:space="preserve"> </w:t>
      </w:r>
      <w:proofErr w:type="spellStart"/>
      <w:r>
        <w:t>itu</w:t>
      </w:r>
      <w:proofErr w:type="spellEnd"/>
      <w:r>
        <w:rPr>
          <w:spacing w:val="1"/>
        </w:rPr>
        <w:t xml:space="preserve"> </w:t>
      </w:r>
      <w:proofErr w:type="spellStart"/>
      <w:r>
        <w:t>lesi</w:t>
      </w:r>
      <w:proofErr w:type="spellEnd"/>
      <w:r>
        <w:rPr>
          <w:spacing w:val="1"/>
        </w:rPr>
        <w:t xml:space="preserve"> </w:t>
      </w:r>
      <w:r>
        <w:t>juga</w:t>
      </w:r>
      <w:r>
        <w:rPr>
          <w:spacing w:val="1"/>
        </w:rPr>
        <w:t xml:space="preserve"> </w:t>
      </w:r>
      <w:proofErr w:type="spellStart"/>
      <w:r>
        <w:t>mengaktifkan</w:t>
      </w:r>
      <w:proofErr w:type="spellEnd"/>
      <w:r>
        <w:rPr>
          <w:spacing w:val="1"/>
        </w:rPr>
        <w:t xml:space="preserve"> </w:t>
      </w:r>
      <w:proofErr w:type="spellStart"/>
      <w:r>
        <w:t>faktor</w:t>
      </w:r>
      <w:proofErr w:type="spellEnd"/>
      <w:r>
        <w:rPr>
          <w:spacing w:val="1"/>
        </w:rPr>
        <w:t xml:space="preserve"> </w:t>
      </w:r>
      <w:proofErr w:type="spellStart"/>
      <w:r>
        <w:t>pembekuan</w:t>
      </w:r>
      <w:proofErr w:type="spellEnd"/>
      <w:r>
        <w:rPr>
          <w:spacing w:val="1"/>
        </w:rPr>
        <w:t xml:space="preserve"> </w:t>
      </w:r>
      <w:proofErr w:type="spellStart"/>
      <w:r>
        <w:t>darah</w:t>
      </w:r>
      <w:proofErr w:type="spellEnd"/>
      <w:r>
        <w:rPr>
          <w:spacing w:val="1"/>
        </w:rPr>
        <w:t xml:space="preserve"> </w:t>
      </w:r>
      <w:proofErr w:type="spellStart"/>
      <w:r>
        <w:t>sehingga</w:t>
      </w:r>
      <w:proofErr w:type="spellEnd"/>
      <w:r>
        <w:t xml:space="preserve"> </w:t>
      </w:r>
      <w:proofErr w:type="spellStart"/>
      <w:r>
        <w:t>bradikinin</w:t>
      </w:r>
      <w:proofErr w:type="spellEnd"/>
      <w:r>
        <w:t xml:space="preserve"> dan serotonin akan </w:t>
      </w:r>
      <w:proofErr w:type="spellStart"/>
      <w:r>
        <w:t>terstimulasi</w:t>
      </w:r>
      <w:proofErr w:type="spellEnd"/>
      <w:r>
        <w:t xml:space="preserve"> dan </w:t>
      </w:r>
      <w:proofErr w:type="spellStart"/>
      <w:r>
        <w:t>merangsang</w:t>
      </w:r>
      <w:proofErr w:type="spellEnd"/>
      <w:r>
        <w:rPr>
          <w:spacing w:val="1"/>
        </w:rPr>
        <w:t xml:space="preserve"> </w:t>
      </w:r>
      <w:proofErr w:type="spellStart"/>
      <w:r>
        <w:t>nosiseptor</w:t>
      </w:r>
      <w:proofErr w:type="spellEnd"/>
      <w:r>
        <w:t>.</w:t>
      </w:r>
      <w:r>
        <w:rPr>
          <w:spacing w:val="1"/>
        </w:rPr>
        <w:t xml:space="preserve"> </w:t>
      </w:r>
      <w:r>
        <w:t>Jika</w:t>
      </w:r>
      <w:r>
        <w:rPr>
          <w:spacing w:val="1"/>
        </w:rPr>
        <w:t xml:space="preserve"> </w:t>
      </w:r>
      <w:proofErr w:type="spellStart"/>
      <w:r>
        <w:t>terjadi</w:t>
      </w:r>
      <w:proofErr w:type="spellEnd"/>
      <w:r>
        <w:rPr>
          <w:spacing w:val="1"/>
        </w:rPr>
        <w:t xml:space="preserve"> </w:t>
      </w:r>
      <w:proofErr w:type="spellStart"/>
      <w:r>
        <w:t>oklusi</w:t>
      </w:r>
      <w:proofErr w:type="spellEnd"/>
      <w:r>
        <w:rPr>
          <w:spacing w:val="1"/>
        </w:rPr>
        <w:t xml:space="preserve"> </w:t>
      </w:r>
      <w:proofErr w:type="spellStart"/>
      <w:r>
        <w:t>pembuluh</w:t>
      </w:r>
      <w:proofErr w:type="spellEnd"/>
      <w:r>
        <w:rPr>
          <w:spacing w:val="1"/>
        </w:rPr>
        <w:t xml:space="preserve"> </w:t>
      </w:r>
      <w:proofErr w:type="spellStart"/>
      <w:r>
        <w:t>darah</w:t>
      </w:r>
      <w:proofErr w:type="spellEnd"/>
      <w:r>
        <w:rPr>
          <w:spacing w:val="1"/>
        </w:rPr>
        <w:t xml:space="preserve"> </w:t>
      </w:r>
      <w:proofErr w:type="spellStart"/>
      <w:r>
        <w:t>maka</w:t>
      </w:r>
      <w:proofErr w:type="spellEnd"/>
      <w:r>
        <w:rPr>
          <w:spacing w:val="1"/>
        </w:rPr>
        <w:t xml:space="preserve"> </w:t>
      </w:r>
      <w:r>
        <w:t>akan</w:t>
      </w:r>
      <w:r>
        <w:rPr>
          <w:spacing w:val="1"/>
        </w:rPr>
        <w:t xml:space="preserve"> </w:t>
      </w:r>
      <w:proofErr w:type="spellStart"/>
      <w:r>
        <w:t>terjadi</w:t>
      </w:r>
      <w:proofErr w:type="spellEnd"/>
      <w:r>
        <w:rPr>
          <w:spacing w:val="1"/>
        </w:rPr>
        <w:t xml:space="preserve"> </w:t>
      </w:r>
      <w:proofErr w:type="spellStart"/>
      <w:r>
        <w:t>iskemia</w:t>
      </w:r>
      <w:proofErr w:type="spellEnd"/>
      <w:r>
        <w:t xml:space="preserve"> yang akan </w:t>
      </w:r>
      <w:proofErr w:type="spellStart"/>
      <w:r>
        <w:t>menyebabkan</w:t>
      </w:r>
      <w:proofErr w:type="spellEnd"/>
      <w:r>
        <w:t xml:space="preserve"> </w:t>
      </w:r>
      <w:proofErr w:type="spellStart"/>
      <w:r>
        <w:t>akumulasi</w:t>
      </w:r>
      <w:proofErr w:type="spellEnd"/>
      <w:r>
        <w:t xml:space="preserve"> K + </w:t>
      </w:r>
      <w:proofErr w:type="spellStart"/>
      <w:r>
        <w:t>ekstraseluler</w:t>
      </w:r>
      <w:proofErr w:type="spellEnd"/>
      <w:r>
        <w:t xml:space="preserve"> dan H +</w:t>
      </w:r>
      <w:r>
        <w:rPr>
          <w:spacing w:val="1"/>
        </w:rPr>
        <w:t xml:space="preserve"> </w:t>
      </w:r>
      <w:r>
        <w:t xml:space="preserve">yang </w:t>
      </w:r>
      <w:proofErr w:type="spellStart"/>
      <w:r>
        <w:t>selanjutnya</w:t>
      </w:r>
      <w:proofErr w:type="spellEnd"/>
      <w:r>
        <w:t xml:space="preserve"> </w:t>
      </w:r>
      <w:proofErr w:type="spellStart"/>
      <w:r>
        <w:t>mengaktifkan</w:t>
      </w:r>
      <w:proofErr w:type="spellEnd"/>
      <w:r>
        <w:t xml:space="preserve"> </w:t>
      </w:r>
      <w:proofErr w:type="spellStart"/>
      <w:r>
        <w:t>nosiseptor</w:t>
      </w:r>
      <w:proofErr w:type="spellEnd"/>
      <w:r>
        <w:t xml:space="preserve">. </w:t>
      </w:r>
      <w:proofErr w:type="spellStart"/>
      <w:r>
        <w:t>Histamin</w:t>
      </w:r>
      <w:proofErr w:type="spellEnd"/>
      <w:r>
        <w:t xml:space="preserve">, </w:t>
      </w:r>
      <w:proofErr w:type="spellStart"/>
      <w:r>
        <w:t>bradikinin</w:t>
      </w:r>
      <w:proofErr w:type="spellEnd"/>
      <w:r>
        <w:t>, dan</w:t>
      </w:r>
      <w:r>
        <w:rPr>
          <w:spacing w:val="1"/>
        </w:rPr>
        <w:t xml:space="preserve"> </w:t>
      </w:r>
      <w:r>
        <w:t>prostaglandin</w:t>
      </w:r>
      <w:r>
        <w:rPr>
          <w:spacing w:val="1"/>
        </w:rPr>
        <w:t xml:space="preserve"> </w:t>
      </w:r>
      <w:r>
        <w:t>E2</w:t>
      </w:r>
      <w:r>
        <w:rPr>
          <w:spacing w:val="1"/>
        </w:rPr>
        <w:t xml:space="preserve"> </w:t>
      </w:r>
      <w:proofErr w:type="spellStart"/>
      <w:r>
        <w:t>memiliki</w:t>
      </w:r>
      <w:proofErr w:type="spellEnd"/>
      <w:r>
        <w:rPr>
          <w:spacing w:val="1"/>
        </w:rPr>
        <w:t xml:space="preserve"> </w:t>
      </w:r>
      <w:proofErr w:type="spellStart"/>
      <w:r>
        <w:t>efek</w:t>
      </w:r>
      <w:proofErr w:type="spellEnd"/>
      <w:r>
        <w:rPr>
          <w:spacing w:val="1"/>
        </w:rPr>
        <w:t xml:space="preserve"> </w:t>
      </w:r>
      <w:r>
        <w:t>vasodilator</w:t>
      </w:r>
      <w:r>
        <w:rPr>
          <w:spacing w:val="1"/>
        </w:rPr>
        <w:t xml:space="preserve"> </w:t>
      </w:r>
      <w:r>
        <w:t>dan</w:t>
      </w:r>
      <w:r>
        <w:rPr>
          <w:spacing w:val="1"/>
        </w:rPr>
        <w:t xml:space="preserve"> </w:t>
      </w:r>
      <w:proofErr w:type="spellStart"/>
      <w:r>
        <w:t>meningkatkan</w:t>
      </w:r>
      <w:proofErr w:type="spellEnd"/>
      <w:r>
        <w:rPr>
          <w:spacing w:val="1"/>
        </w:rPr>
        <w:t xml:space="preserve"> </w:t>
      </w:r>
      <w:proofErr w:type="spellStart"/>
      <w:r>
        <w:lastRenderedPageBreak/>
        <w:t>permeabilitas</w:t>
      </w:r>
      <w:proofErr w:type="spellEnd"/>
      <w:r>
        <w:rPr>
          <w:spacing w:val="1"/>
        </w:rPr>
        <w:t xml:space="preserve"> </w:t>
      </w:r>
      <w:proofErr w:type="spellStart"/>
      <w:r>
        <w:t>pembuluh</w:t>
      </w:r>
      <w:proofErr w:type="spellEnd"/>
      <w:r>
        <w:rPr>
          <w:spacing w:val="1"/>
        </w:rPr>
        <w:t xml:space="preserve"> </w:t>
      </w:r>
      <w:proofErr w:type="spellStart"/>
      <w:r>
        <w:t>darah</w:t>
      </w:r>
      <w:proofErr w:type="spellEnd"/>
      <w:r>
        <w:t>.</w:t>
      </w:r>
      <w:r>
        <w:rPr>
          <w:spacing w:val="1"/>
        </w:rPr>
        <w:t xml:space="preserve"> </w:t>
      </w:r>
      <w:r>
        <w:t>Hal</w:t>
      </w:r>
      <w:r>
        <w:rPr>
          <w:spacing w:val="1"/>
        </w:rPr>
        <w:t xml:space="preserve"> </w:t>
      </w:r>
      <w:proofErr w:type="spellStart"/>
      <w:r>
        <w:t>ini</w:t>
      </w:r>
      <w:proofErr w:type="spellEnd"/>
      <w:r>
        <w:rPr>
          <w:spacing w:val="1"/>
        </w:rPr>
        <w:t xml:space="preserve"> </w:t>
      </w:r>
      <w:proofErr w:type="spellStart"/>
      <w:r>
        <w:t>menyebabkan</w:t>
      </w:r>
      <w:proofErr w:type="spellEnd"/>
      <w:r>
        <w:rPr>
          <w:spacing w:val="1"/>
        </w:rPr>
        <w:t xml:space="preserve"> </w:t>
      </w:r>
      <w:r>
        <w:t>edema</w:t>
      </w:r>
      <w:r>
        <w:rPr>
          <w:spacing w:val="1"/>
        </w:rPr>
        <w:t xml:space="preserve"> </w:t>
      </w:r>
      <w:proofErr w:type="spellStart"/>
      <w:r>
        <w:t>lokal</w:t>
      </w:r>
      <w:proofErr w:type="spellEnd"/>
      <w:r>
        <w:t>,</w:t>
      </w:r>
      <w:r>
        <w:rPr>
          <w:spacing w:val="1"/>
        </w:rPr>
        <w:t xml:space="preserve"> </w:t>
      </w:r>
      <w:proofErr w:type="spellStart"/>
      <w:r>
        <w:t>tekanan</w:t>
      </w:r>
      <w:proofErr w:type="spellEnd"/>
      <w:r>
        <w:rPr>
          <w:spacing w:val="-1"/>
        </w:rPr>
        <w:t xml:space="preserve"> </w:t>
      </w:r>
      <w:proofErr w:type="spellStart"/>
      <w:r>
        <w:t>jaringan</w:t>
      </w:r>
      <w:proofErr w:type="spellEnd"/>
      <w:r>
        <w:rPr>
          <w:spacing w:val="-1"/>
        </w:rPr>
        <w:t xml:space="preserve"> </w:t>
      </w:r>
      <w:proofErr w:type="spellStart"/>
      <w:r>
        <w:t>meningkat</w:t>
      </w:r>
      <w:proofErr w:type="spellEnd"/>
      <w:r>
        <w:rPr>
          <w:spacing w:val="-1"/>
        </w:rPr>
        <w:t xml:space="preserve"> </w:t>
      </w:r>
      <w:r>
        <w:t>dan juga</w:t>
      </w:r>
      <w:r>
        <w:rPr>
          <w:spacing w:val="-2"/>
        </w:rPr>
        <w:t xml:space="preserve"> </w:t>
      </w:r>
      <w:proofErr w:type="spellStart"/>
      <w:r>
        <w:t>terjadi</w:t>
      </w:r>
      <w:proofErr w:type="spellEnd"/>
      <w:r>
        <w:rPr>
          <w:spacing w:val="-1"/>
        </w:rPr>
        <w:t xml:space="preserve"> </w:t>
      </w:r>
      <w:proofErr w:type="spellStart"/>
      <w:r>
        <w:t>Perangsangan</w:t>
      </w:r>
      <w:proofErr w:type="spellEnd"/>
      <w:r>
        <w:rPr>
          <w:spacing w:val="-1"/>
        </w:rPr>
        <w:t xml:space="preserve"> </w:t>
      </w:r>
      <w:proofErr w:type="spellStart"/>
      <w:r>
        <w:t>nosisepto</w:t>
      </w:r>
      <w:proofErr w:type="spellEnd"/>
      <w:r>
        <w:t>.</w:t>
      </w:r>
    </w:p>
    <w:p w14:paraId="3BCC57D2" w14:textId="77777777" w:rsidR="00BC00F6" w:rsidRDefault="00000000" w:rsidP="001A2A48">
      <w:pPr>
        <w:ind w:left="1072"/>
      </w:pPr>
      <w:r>
        <w:rPr>
          <w:noProof/>
        </w:rPr>
        <w:drawing>
          <wp:inline distT="0" distB="0" distL="0" distR="0">
            <wp:extent cx="4393565" cy="2778760"/>
            <wp:effectExtent l="0" t="0" r="6985" b="2540"/>
            <wp:docPr id="1039" name="image7.jpeg"/>
            <wp:cNvGraphicFramePr/>
            <a:graphic xmlns:a="http://schemas.openxmlformats.org/drawingml/2006/main">
              <a:graphicData uri="http://schemas.openxmlformats.org/drawingml/2006/picture">
                <pic:pic xmlns:pic="http://schemas.openxmlformats.org/drawingml/2006/picture">
                  <pic:nvPicPr>
                    <pic:cNvPr id="1039" name="image7.jpeg"/>
                    <pic:cNvPicPr/>
                  </pic:nvPicPr>
                  <pic:blipFill>
                    <a:blip r:embed="rId21" cstate="print"/>
                    <a:srcRect/>
                    <a:stretch>
                      <a:fillRect/>
                    </a:stretch>
                  </pic:blipFill>
                  <pic:spPr>
                    <a:xfrm>
                      <a:off x="0" y="0"/>
                      <a:ext cx="4403035" cy="2784622"/>
                    </a:xfrm>
                    <a:prstGeom prst="rect">
                      <a:avLst/>
                    </a:prstGeom>
                  </pic:spPr>
                </pic:pic>
              </a:graphicData>
            </a:graphic>
          </wp:inline>
        </w:drawing>
      </w:r>
    </w:p>
    <w:p w14:paraId="48CEC7F8" w14:textId="77777777" w:rsidR="00BC00F6" w:rsidRDefault="00000000" w:rsidP="001A2A48">
      <w:pPr>
        <w:pStyle w:val="Gambar"/>
        <w:spacing w:line="480" w:lineRule="auto"/>
        <w:ind w:left="1440"/>
      </w:pPr>
      <w:bookmarkStart w:id="30" w:name="_Toc182654360"/>
      <w:r>
        <w:t>Gambar</w:t>
      </w:r>
      <w:r>
        <w:rPr>
          <w:spacing w:val="-4"/>
        </w:rPr>
        <w:t xml:space="preserve"> </w:t>
      </w:r>
      <w:r>
        <w:t xml:space="preserve">2.1 </w:t>
      </w:r>
      <w:proofErr w:type="spellStart"/>
      <w:r>
        <w:t>Mekanisme</w:t>
      </w:r>
      <w:proofErr w:type="spellEnd"/>
      <w:r>
        <w:rPr>
          <w:spacing w:val="-1"/>
        </w:rPr>
        <w:t xml:space="preserve"> </w:t>
      </w:r>
      <w:r>
        <w:t>Nyeri</w:t>
      </w:r>
      <w:r>
        <w:rPr>
          <w:spacing w:val="-1"/>
        </w:rPr>
        <w:t xml:space="preserve"> </w:t>
      </w:r>
      <w:proofErr w:type="spellStart"/>
      <w:r>
        <w:t>Perifer</w:t>
      </w:r>
      <w:bookmarkEnd w:id="30"/>
      <w:proofErr w:type="spellEnd"/>
    </w:p>
    <w:p w14:paraId="15B08997" w14:textId="77777777" w:rsidR="00BC00F6" w:rsidRDefault="00000000" w:rsidP="001A2A48">
      <w:pPr>
        <w:pStyle w:val="A1a"/>
        <w:spacing w:line="480" w:lineRule="auto"/>
      </w:pPr>
      <w:proofErr w:type="spellStart"/>
      <w:r>
        <w:t>Neuroregulator</w:t>
      </w:r>
      <w:proofErr w:type="spellEnd"/>
      <w:r>
        <w:t xml:space="preserve"> </w:t>
      </w:r>
      <w:proofErr w:type="spellStart"/>
      <w:r>
        <w:t>atau</w:t>
      </w:r>
      <w:proofErr w:type="spellEnd"/>
      <w:r>
        <w:t xml:space="preserve"> </w:t>
      </w:r>
      <w:proofErr w:type="spellStart"/>
      <w:r>
        <w:t>substansi</w:t>
      </w:r>
      <w:proofErr w:type="spellEnd"/>
      <w:r>
        <w:t xml:space="preserve"> yang </w:t>
      </w:r>
      <w:proofErr w:type="spellStart"/>
      <w:r>
        <w:t>berperan</w:t>
      </w:r>
      <w:proofErr w:type="spellEnd"/>
      <w:r>
        <w:t xml:space="preserve"> </w:t>
      </w:r>
      <w:proofErr w:type="spellStart"/>
      <w:r>
        <w:t>dalam</w:t>
      </w:r>
      <w:proofErr w:type="spellEnd"/>
      <w:r>
        <w:t xml:space="preserve"> </w:t>
      </w:r>
      <w:proofErr w:type="spellStart"/>
      <w:r>
        <w:rPr>
          <w:spacing w:val="1"/>
        </w:rPr>
        <w:t>transmisi</w:t>
      </w:r>
      <w:proofErr w:type="spellEnd"/>
      <w:r>
        <w:t xml:space="preserve"> stimulus</w:t>
      </w:r>
      <w:r>
        <w:rPr>
          <w:spacing w:val="1"/>
        </w:rPr>
        <w:t xml:space="preserve"> </w:t>
      </w:r>
      <w:proofErr w:type="spellStart"/>
      <w:r>
        <w:t>saraf</w:t>
      </w:r>
      <w:proofErr w:type="spellEnd"/>
      <w:r>
        <w:t xml:space="preserve"> </w:t>
      </w:r>
      <w:proofErr w:type="spellStart"/>
      <w:r>
        <w:t>dibagi</w:t>
      </w:r>
      <w:proofErr w:type="spellEnd"/>
      <w:r>
        <w:t xml:space="preserve"> </w:t>
      </w:r>
      <w:proofErr w:type="spellStart"/>
      <w:r>
        <w:t>dalam</w:t>
      </w:r>
      <w:proofErr w:type="spellEnd"/>
      <w:r>
        <w:t xml:space="preserve"> dua </w:t>
      </w:r>
      <w:proofErr w:type="spellStart"/>
      <w:r>
        <w:t>kelompok</w:t>
      </w:r>
      <w:proofErr w:type="spellEnd"/>
      <w:r>
        <w:t xml:space="preserve"> </w:t>
      </w:r>
      <w:proofErr w:type="spellStart"/>
      <w:r>
        <w:t>besar</w:t>
      </w:r>
      <w:proofErr w:type="spellEnd"/>
      <w:r>
        <w:t>,</w:t>
      </w:r>
      <w:r>
        <w:rPr>
          <w:spacing w:val="1"/>
        </w:rPr>
        <w:t xml:space="preserve"> </w:t>
      </w:r>
      <w:proofErr w:type="spellStart"/>
      <w:r>
        <w:t>yaitu</w:t>
      </w:r>
      <w:proofErr w:type="spellEnd"/>
      <w:r>
        <w:t xml:space="preserve"> neurotransmitter dan</w:t>
      </w:r>
      <w:r>
        <w:rPr>
          <w:spacing w:val="1"/>
        </w:rPr>
        <w:t xml:space="preserve"> </w:t>
      </w:r>
      <w:r>
        <w:t>neuromodulator.</w:t>
      </w:r>
      <w:r>
        <w:rPr>
          <w:spacing w:val="1"/>
        </w:rPr>
        <w:t xml:space="preserve"> </w:t>
      </w:r>
      <w:r>
        <w:t>Neurotransmitter</w:t>
      </w:r>
      <w:r>
        <w:rPr>
          <w:spacing w:val="1"/>
        </w:rPr>
        <w:t xml:space="preserve"> </w:t>
      </w:r>
      <w:proofErr w:type="spellStart"/>
      <w:r>
        <w:t>mengirimkan</w:t>
      </w:r>
      <w:proofErr w:type="spellEnd"/>
      <w:r>
        <w:rPr>
          <w:spacing w:val="61"/>
        </w:rPr>
        <w:t xml:space="preserve"> </w:t>
      </w:r>
      <w:proofErr w:type="spellStart"/>
      <w:r>
        <w:t>impuls-impuls</w:t>
      </w:r>
      <w:proofErr w:type="spellEnd"/>
      <w:r>
        <w:rPr>
          <w:spacing w:val="1"/>
        </w:rPr>
        <w:t xml:space="preserve"> </w:t>
      </w:r>
      <w:proofErr w:type="spellStart"/>
      <w:r>
        <w:t>elektrik</w:t>
      </w:r>
      <w:proofErr w:type="spellEnd"/>
      <w:r>
        <w:t xml:space="preserve"> </w:t>
      </w:r>
      <w:proofErr w:type="spellStart"/>
      <w:r>
        <w:t>melewati</w:t>
      </w:r>
      <w:proofErr w:type="spellEnd"/>
      <w:r>
        <w:t xml:space="preserve"> </w:t>
      </w:r>
      <w:proofErr w:type="spellStart"/>
      <w:r>
        <w:t>rongga</w:t>
      </w:r>
      <w:proofErr w:type="spellEnd"/>
      <w:r>
        <w:t xml:space="preserve"> </w:t>
      </w:r>
      <w:proofErr w:type="spellStart"/>
      <w:r>
        <w:t>sinaps</w:t>
      </w:r>
      <w:proofErr w:type="spellEnd"/>
      <w:r>
        <w:t xml:space="preserve"> </w:t>
      </w:r>
      <w:proofErr w:type="spellStart"/>
      <w:r>
        <w:t>antara</w:t>
      </w:r>
      <w:proofErr w:type="spellEnd"/>
      <w:r>
        <w:t xml:space="preserve"> dua </w:t>
      </w:r>
      <w:proofErr w:type="spellStart"/>
      <w:r>
        <w:t>serabut</w:t>
      </w:r>
      <w:proofErr w:type="spellEnd"/>
      <w:r>
        <w:t xml:space="preserve"> </w:t>
      </w:r>
      <w:proofErr w:type="spellStart"/>
      <w:r>
        <w:t>saraf</w:t>
      </w:r>
      <w:proofErr w:type="spellEnd"/>
      <w:r>
        <w:t xml:space="preserve">, dan </w:t>
      </w:r>
      <w:proofErr w:type="spellStart"/>
      <w:r>
        <w:t>dapat</w:t>
      </w:r>
      <w:proofErr w:type="spellEnd"/>
      <w:r>
        <w:rPr>
          <w:spacing w:val="1"/>
        </w:rPr>
        <w:t xml:space="preserve"> </w:t>
      </w:r>
      <w:proofErr w:type="spellStart"/>
      <w:r>
        <w:t>bersifat</w:t>
      </w:r>
      <w:proofErr w:type="spellEnd"/>
      <w:r>
        <w:t xml:space="preserve"> </w:t>
      </w:r>
      <w:proofErr w:type="spellStart"/>
      <w:r>
        <w:t>sebagai</w:t>
      </w:r>
      <w:proofErr w:type="spellEnd"/>
      <w:r>
        <w:t xml:space="preserve"> </w:t>
      </w:r>
      <w:proofErr w:type="spellStart"/>
      <w:r>
        <w:t>penghambat</w:t>
      </w:r>
      <w:proofErr w:type="spellEnd"/>
      <w:r>
        <w:t xml:space="preserve"> </w:t>
      </w:r>
      <w:proofErr w:type="spellStart"/>
      <w:r>
        <w:t>atau</w:t>
      </w:r>
      <w:proofErr w:type="spellEnd"/>
      <w:r>
        <w:t xml:space="preserve"> </w:t>
      </w:r>
      <w:proofErr w:type="spellStart"/>
      <w:r>
        <w:t>dapat</w:t>
      </w:r>
      <w:proofErr w:type="spellEnd"/>
      <w:r>
        <w:t xml:space="preserve"> pula </w:t>
      </w:r>
      <w:proofErr w:type="spellStart"/>
      <w:r>
        <w:t>mengeksitasi</w:t>
      </w:r>
      <w:proofErr w:type="spellEnd"/>
      <w:r>
        <w:t xml:space="preserve">. </w:t>
      </w:r>
      <w:proofErr w:type="spellStart"/>
      <w:r>
        <w:t>Sedangkan</w:t>
      </w:r>
      <w:proofErr w:type="spellEnd"/>
      <w:r>
        <w:rPr>
          <w:spacing w:val="1"/>
        </w:rPr>
        <w:t xml:space="preserve"> </w:t>
      </w:r>
      <w:r>
        <w:t>neuromodulator</w:t>
      </w:r>
      <w:r>
        <w:rPr>
          <w:spacing w:val="1"/>
        </w:rPr>
        <w:t xml:space="preserve"> </w:t>
      </w:r>
      <w:proofErr w:type="spellStart"/>
      <w:r>
        <w:t>dipercaya</w:t>
      </w:r>
      <w:proofErr w:type="spellEnd"/>
      <w:r>
        <w:rPr>
          <w:spacing w:val="1"/>
        </w:rPr>
        <w:t xml:space="preserve"> </w:t>
      </w:r>
      <w:proofErr w:type="spellStart"/>
      <w:r>
        <w:t>bekerja</w:t>
      </w:r>
      <w:proofErr w:type="spellEnd"/>
      <w:r>
        <w:rPr>
          <w:spacing w:val="1"/>
        </w:rPr>
        <w:t xml:space="preserve"> </w:t>
      </w:r>
      <w:proofErr w:type="spellStart"/>
      <w:r>
        <w:t>secara</w:t>
      </w:r>
      <w:proofErr w:type="spellEnd"/>
      <w:r>
        <w:rPr>
          <w:spacing w:val="1"/>
        </w:rPr>
        <w:t xml:space="preserve"> </w:t>
      </w:r>
      <w:proofErr w:type="spellStart"/>
      <w:r>
        <w:t>tidak</w:t>
      </w:r>
      <w:proofErr w:type="spellEnd"/>
      <w:r>
        <w:rPr>
          <w:spacing w:val="1"/>
        </w:rPr>
        <w:t xml:space="preserve"> </w:t>
      </w:r>
      <w:proofErr w:type="spellStart"/>
      <w:r>
        <w:t>langsung</w:t>
      </w:r>
      <w:proofErr w:type="spellEnd"/>
      <w:r>
        <w:rPr>
          <w:spacing w:val="1"/>
        </w:rPr>
        <w:t xml:space="preserve"> </w:t>
      </w:r>
      <w:proofErr w:type="spellStart"/>
      <w:r>
        <w:t>dengan</w:t>
      </w:r>
      <w:proofErr w:type="spellEnd"/>
      <w:r>
        <w:rPr>
          <w:spacing w:val="1"/>
        </w:rPr>
        <w:t xml:space="preserve"> </w:t>
      </w:r>
      <w:proofErr w:type="spellStart"/>
      <w:r>
        <w:t>meningkatkan</w:t>
      </w:r>
      <w:proofErr w:type="spellEnd"/>
      <w:r>
        <w:rPr>
          <w:spacing w:val="1"/>
        </w:rPr>
        <w:t xml:space="preserve"> </w:t>
      </w:r>
      <w:proofErr w:type="spellStart"/>
      <w:r>
        <w:t>atau</w:t>
      </w:r>
      <w:proofErr w:type="spellEnd"/>
      <w:r>
        <w:rPr>
          <w:spacing w:val="1"/>
        </w:rPr>
        <w:t xml:space="preserve"> </w:t>
      </w:r>
      <w:proofErr w:type="spellStart"/>
      <w:r>
        <w:t>menurunkan</w:t>
      </w:r>
      <w:proofErr w:type="spellEnd"/>
      <w:r>
        <w:rPr>
          <w:spacing w:val="1"/>
        </w:rPr>
        <w:t xml:space="preserve"> </w:t>
      </w:r>
      <w:proofErr w:type="spellStart"/>
      <w:r>
        <w:t>efek</w:t>
      </w:r>
      <w:proofErr w:type="spellEnd"/>
      <w:r>
        <w:rPr>
          <w:spacing w:val="1"/>
        </w:rPr>
        <w:t xml:space="preserve"> </w:t>
      </w:r>
      <w:proofErr w:type="spellStart"/>
      <w:r>
        <w:t>partokular</w:t>
      </w:r>
      <w:proofErr w:type="spellEnd"/>
      <w:r>
        <w:rPr>
          <w:spacing w:val="61"/>
        </w:rPr>
        <w:t xml:space="preserve"> </w:t>
      </w:r>
      <w:r>
        <w:t>neurotransmitter</w:t>
      </w:r>
      <w:r>
        <w:rPr>
          <w:spacing w:val="-57"/>
        </w:rPr>
        <w:t xml:space="preserve"> </w:t>
      </w:r>
      <w:r>
        <w:t>(Anas</w:t>
      </w:r>
      <w:r>
        <w:rPr>
          <w:spacing w:val="-1"/>
        </w:rPr>
        <w:t xml:space="preserve"> </w:t>
      </w:r>
      <w:proofErr w:type="spellStart"/>
      <w:r>
        <w:t>Tamsuri</w:t>
      </w:r>
      <w:proofErr w:type="spellEnd"/>
      <w:r>
        <w:t>,</w:t>
      </w:r>
      <w:r>
        <w:rPr>
          <w:spacing w:val="1"/>
        </w:rPr>
        <w:t xml:space="preserve"> </w:t>
      </w:r>
      <w:r>
        <w:rPr>
          <w:i/>
        </w:rPr>
        <w:t>2014</w:t>
      </w:r>
      <w:r>
        <w:t>).</w:t>
      </w:r>
    </w:p>
    <w:p w14:paraId="309B192F" w14:textId="77777777" w:rsidR="00BC00F6" w:rsidRDefault="00000000" w:rsidP="001A2A48">
      <w:pPr>
        <w:pStyle w:val="A1a"/>
        <w:spacing w:line="480" w:lineRule="auto"/>
      </w:pPr>
      <w:proofErr w:type="spellStart"/>
      <w:r>
        <w:rPr>
          <w:spacing w:val="1"/>
        </w:rPr>
        <w:t>Beberapa</w:t>
      </w:r>
      <w:proofErr w:type="spellEnd"/>
      <w:r>
        <w:t xml:space="preserve"> </w:t>
      </w:r>
      <w:proofErr w:type="spellStart"/>
      <w:r>
        <w:t>neuroregulator</w:t>
      </w:r>
      <w:proofErr w:type="spellEnd"/>
      <w:r>
        <w:rPr>
          <w:spacing w:val="1"/>
        </w:rPr>
        <w:t xml:space="preserve"> </w:t>
      </w:r>
      <w:r>
        <w:t xml:space="preserve">yang </w:t>
      </w:r>
      <w:proofErr w:type="spellStart"/>
      <w:r>
        <w:t>berperan</w:t>
      </w:r>
      <w:proofErr w:type="spellEnd"/>
      <w:r>
        <w:t xml:space="preserve"> </w:t>
      </w:r>
      <w:proofErr w:type="spellStart"/>
      <w:r>
        <w:t>dalam</w:t>
      </w:r>
      <w:proofErr w:type="spellEnd"/>
      <w:r>
        <w:t xml:space="preserve"> </w:t>
      </w:r>
      <w:proofErr w:type="spellStart"/>
      <w:r>
        <w:t>penghantaran</w:t>
      </w:r>
      <w:proofErr w:type="spellEnd"/>
      <w:r>
        <w:t xml:space="preserve"> </w:t>
      </w:r>
      <w:proofErr w:type="spellStart"/>
      <w:r>
        <w:t>impuls</w:t>
      </w:r>
      <w:proofErr w:type="spellEnd"/>
      <w:r>
        <w:rPr>
          <w:spacing w:val="1"/>
        </w:rPr>
        <w:t xml:space="preserve"> </w:t>
      </w:r>
      <w:proofErr w:type="spellStart"/>
      <w:r>
        <w:t>nyeri</w:t>
      </w:r>
      <w:proofErr w:type="spellEnd"/>
      <w:r>
        <w:rPr>
          <w:spacing w:val="-1"/>
        </w:rPr>
        <w:t xml:space="preserve"> </w:t>
      </w:r>
      <w:proofErr w:type="spellStart"/>
      <w:r>
        <w:t>antara</w:t>
      </w:r>
      <w:proofErr w:type="spellEnd"/>
      <w:r>
        <w:rPr>
          <w:spacing w:val="-1"/>
        </w:rPr>
        <w:t xml:space="preserve"> </w:t>
      </w:r>
      <w:r>
        <w:t xml:space="preserve">lain </w:t>
      </w:r>
      <w:proofErr w:type="spellStart"/>
      <w:r>
        <w:t>adalah</w:t>
      </w:r>
      <w:proofErr w:type="spellEnd"/>
      <w:r>
        <w:t>:</w:t>
      </w:r>
    </w:p>
    <w:p w14:paraId="342D5DD5" w14:textId="77777777" w:rsidR="00BC00F6" w:rsidRDefault="00000000" w:rsidP="001A2A48">
      <w:pPr>
        <w:pStyle w:val="Heading4"/>
        <w:spacing w:line="480" w:lineRule="auto"/>
      </w:pPr>
      <w:proofErr w:type="spellStart"/>
      <w:r>
        <w:t>Neurotransmiter</w:t>
      </w:r>
      <w:proofErr w:type="spellEnd"/>
    </w:p>
    <w:p w14:paraId="4B7581DB" w14:textId="77777777" w:rsidR="00BC00F6" w:rsidRDefault="00000000" w:rsidP="001A2A48">
      <w:pPr>
        <w:pStyle w:val="PoinA1a1"/>
        <w:numPr>
          <w:ilvl w:val="3"/>
          <w:numId w:val="16"/>
        </w:numPr>
        <w:spacing w:line="480" w:lineRule="auto"/>
      </w:pPr>
      <w:proofErr w:type="spellStart"/>
      <w:r>
        <w:t>Substansi</w:t>
      </w:r>
      <w:proofErr w:type="spellEnd"/>
      <w:r>
        <w:rPr>
          <w:spacing w:val="-2"/>
        </w:rPr>
        <w:t xml:space="preserve"> </w:t>
      </w:r>
      <w:r>
        <w:t>P (</w:t>
      </w:r>
      <w:proofErr w:type="spellStart"/>
      <w:r>
        <w:t>Peptida</w:t>
      </w:r>
      <w:proofErr w:type="spellEnd"/>
      <w:r>
        <w:t>)</w:t>
      </w:r>
    </w:p>
    <w:p w14:paraId="7603815A" w14:textId="77777777" w:rsidR="00BC00F6" w:rsidRDefault="00000000" w:rsidP="001A2A48">
      <w:pPr>
        <w:spacing w:line="480" w:lineRule="auto"/>
        <w:ind w:left="1429"/>
        <w:jc w:val="both"/>
      </w:pPr>
      <w:proofErr w:type="spellStart"/>
      <w:r>
        <w:lastRenderedPageBreak/>
        <w:t>Ditemukan</w:t>
      </w:r>
      <w:proofErr w:type="spellEnd"/>
      <w:r>
        <w:t xml:space="preserve"> pada neuron </w:t>
      </w:r>
      <w:proofErr w:type="spellStart"/>
      <w:r>
        <w:t>nyeri</w:t>
      </w:r>
      <w:proofErr w:type="spellEnd"/>
      <w:r>
        <w:t xml:space="preserve"> di </w:t>
      </w:r>
      <w:proofErr w:type="spellStart"/>
      <w:r>
        <w:t>kornu</w:t>
      </w:r>
      <w:proofErr w:type="spellEnd"/>
      <w:r>
        <w:t xml:space="preserve"> dorsalis (peptide </w:t>
      </w:r>
      <w:proofErr w:type="spellStart"/>
      <w:r>
        <w:t>eksitator</w:t>
      </w:r>
      <w:proofErr w:type="spellEnd"/>
      <w:r>
        <w:t>)</w:t>
      </w:r>
      <w:r>
        <w:rPr>
          <w:spacing w:val="1"/>
        </w:rPr>
        <w:t xml:space="preserve"> </w:t>
      </w:r>
      <w:proofErr w:type="spellStart"/>
      <w:r>
        <w:t>berfungsi</w:t>
      </w:r>
      <w:proofErr w:type="spellEnd"/>
      <w:r>
        <w:t xml:space="preserve"> </w:t>
      </w:r>
      <w:proofErr w:type="spellStart"/>
      <w:r>
        <w:t>untuk</w:t>
      </w:r>
      <w:proofErr w:type="spellEnd"/>
      <w:r>
        <w:t xml:space="preserve"> </w:t>
      </w:r>
      <w:proofErr w:type="spellStart"/>
      <w:r>
        <w:t>menstranmisi</w:t>
      </w:r>
      <w:proofErr w:type="spellEnd"/>
      <w:r>
        <w:t xml:space="preserve"> </w:t>
      </w:r>
      <w:proofErr w:type="spellStart"/>
      <w:r>
        <w:t>impuls</w:t>
      </w:r>
      <w:proofErr w:type="spellEnd"/>
      <w:r>
        <w:t xml:space="preserve"> </w:t>
      </w:r>
      <w:proofErr w:type="spellStart"/>
      <w:r>
        <w:t>nyeri</w:t>
      </w:r>
      <w:proofErr w:type="spellEnd"/>
      <w:r>
        <w:t xml:space="preserve"> </w:t>
      </w:r>
      <w:proofErr w:type="spellStart"/>
      <w:r>
        <w:t>dari</w:t>
      </w:r>
      <w:proofErr w:type="spellEnd"/>
      <w:r>
        <w:t xml:space="preserve"> </w:t>
      </w:r>
      <w:proofErr w:type="spellStart"/>
      <w:r>
        <w:t>perifer</w:t>
      </w:r>
      <w:proofErr w:type="spellEnd"/>
      <w:r>
        <w:t xml:space="preserve"> </w:t>
      </w:r>
      <w:proofErr w:type="spellStart"/>
      <w:r>
        <w:t>ke</w:t>
      </w:r>
      <w:proofErr w:type="spellEnd"/>
      <w:r>
        <w:t xml:space="preserve"> </w:t>
      </w:r>
      <w:proofErr w:type="spellStart"/>
      <w:r>
        <w:t>otak</w:t>
      </w:r>
      <w:proofErr w:type="spellEnd"/>
      <w:r>
        <w:t xml:space="preserve"> dan</w:t>
      </w:r>
      <w:r>
        <w:rPr>
          <w:spacing w:val="1"/>
        </w:rPr>
        <w:t xml:space="preserve"> </w:t>
      </w:r>
      <w:proofErr w:type="spellStart"/>
      <w:r>
        <w:t>dapat</w:t>
      </w:r>
      <w:proofErr w:type="spellEnd"/>
      <w:r>
        <w:rPr>
          <w:spacing w:val="-1"/>
        </w:rPr>
        <w:t xml:space="preserve"> </w:t>
      </w:r>
      <w:proofErr w:type="spellStart"/>
      <w:r>
        <w:t>menyebabkan</w:t>
      </w:r>
      <w:proofErr w:type="spellEnd"/>
      <w:r>
        <w:t xml:space="preserve"> </w:t>
      </w:r>
      <w:proofErr w:type="spellStart"/>
      <w:r>
        <w:t>vasodilatasi</w:t>
      </w:r>
      <w:proofErr w:type="spellEnd"/>
      <w:r>
        <w:t xml:space="preserve"> dan edema</w:t>
      </w:r>
    </w:p>
    <w:p w14:paraId="7F864EE1" w14:textId="77777777" w:rsidR="00BC00F6" w:rsidRDefault="00000000" w:rsidP="001A2A48">
      <w:pPr>
        <w:pStyle w:val="PoinA1a1"/>
        <w:numPr>
          <w:ilvl w:val="3"/>
          <w:numId w:val="16"/>
        </w:numPr>
        <w:spacing w:line="480" w:lineRule="auto"/>
      </w:pPr>
      <w:r>
        <w:t>Serotonin</w:t>
      </w:r>
    </w:p>
    <w:p w14:paraId="66FA4580" w14:textId="2D87F170" w:rsidR="00BC00F6" w:rsidRDefault="00000000" w:rsidP="001A2A48">
      <w:pPr>
        <w:spacing w:line="480" w:lineRule="auto"/>
        <w:ind w:left="1429"/>
        <w:jc w:val="both"/>
      </w:pPr>
      <w:proofErr w:type="spellStart"/>
      <w:r>
        <w:t>Dilepaskan</w:t>
      </w:r>
      <w:proofErr w:type="spellEnd"/>
      <w:r>
        <w:t xml:space="preserve"> oleh </w:t>
      </w:r>
      <w:proofErr w:type="spellStart"/>
      <w:r>
        <w:t>batang</w:t>
      </w:r>
      <w:proofErr w:type="spellEnd"/>
      <w:r>
        <w:t xml:space="preserve"> </w:t>
      </w:r>
      <w:proofErr w:type="spellStart"/>
      <w:r>
        <w:t>otak</w:t>
      </w:r>
      <w:proofErr w:type="spellEnd"/>
      <w:r>
        <w:t xml:space="preserve"> dan </w:t>
      </w:r>
      <w:proofErr w:type="spellStart"/>
      <w:r>
        <w:t>kornu</w:t>
      </w:r>
      <w:proofErr w:type="spellEnd"/>
      <w:r>
        <w:t xml:space="preserve"> dorsalis </w:t>
      </w:r>
      <w:proofErr w:type="spellStart"/>
      <w:r>
        <w:t>untuk</w:t>
      </w:r>
      <w:proofErr w:type="spellEnd"/>
      <w:r>
        <w:t xml:space="preserve"> </w:t>
      </w:r>
      <w:proofErr w:type="spellStart"/>
      <w:r>
        <w:t>menghambat</w:t>
      </w:r>
      <w:proofErr w:type="spellEnd"/>
      <w:r>
        <w:rPr>
          <w:spacing w:val="-57"/>
        </w:rPr>
        <w:t xml:space="preserve"> </w:t>
      </w:r>
      <w:proofErr w:type="spellStart"/>
      <w:r>
        <w:t>transmisi</w:t>
      </w:r>
      <w:proofErr w:type="spellEnd"/>
      <w:r>
        <w:rPr>
          <w:spacing w:val="-1"/>
        </w:rPr>
        <w:t xml:space="preserve"> </w:t>
      </w:r>
      <w:proofErr w:type="spellStart"/>
      <w:r>
        <w:t>nyeri</w:t>
      </w:r>
      <w:proofErr w:type="spellEnd"/>
      <w:r>
        <w:t>.</w:t>
      </w:r>
    </w:p>
    <w:p w14:paraId="64DB229B" w14:textId="77777777" w:rsidR="00BC00F6" w:rsidRDefault="00000000" w:rsidP="001A2A48">
      <w:pPr>
        <w:pStyle w:val="PoinA1a1"/>
        <w:numPr>
          <w:ilvl w:val="3"/>
          <w:numId w:val="16"/>
        </w:numPr>
        <w:spacing w:line="480" w:lineRule="auto"/>
      </w:pPr>
      <w:r>
        <w:t>Prostaglandin</w:t>
      </w:r>
    </w:p>
    <w:p w14:paraId="45CB7F28" w14:textId="77777777" w:rsidR="00BC00F6" w:rsidRDefault="00000000" w:rsidP="001A2A48">
      <w:pPr>
        <w:spacing w:line="480" w:lineRule="auto"/>
        <w:ind w:left="1429"/>
        <w:jc w:val="both"/>
      </w:pPr>
      <w:proofErr w:type="spellStart"/>
      <w:r>
        <w:t>Dibangkitkan</w:t>
      </w:r>
      <w:proofErr w:type="spellEnd"/>
      <w:r>
        <w:t xml:space="preserve"> </w:t>
      </w:r>
      <w:proofErr w:type="spellStart"/>
      <w:r>
        <w:t>dari</w:t>
      </w:r>
      <w:proofErr w:type="spellEnd"/>
      <w:r>
        <w:t xml:space="preserve"> </w:t>
      </w:r>
      <w:proofErr w:type="spellStart"/>
      <w:r>
        <w:t>pemecahan</w:t>
      </w:r>
      <w:proofErr w:type="spellEnd"/>
      <w:r>
        <w:t xml:space="preserve"> </w:t>
      </w:r>
      <w:proofErr w:type="spellStart"/>
      <w:r>
        <w:t>pospolipid</w:t>
      </w:r>
      <w:proofErr w:type="spellEnd"/>
      <w:r>
        <w:t xml:space="preserve"> di </w:t>
      </w:r>
      <w:proofErr w:type="spellStart"/>
      <w:r>
        <w:t>membran</w:t>
      </w:r>
      <w:proofErr w:type="spellEnd"/>
      <w:r>
        <w:t xml:space="preserve"> </w:t>
      </w:r>
      <w:proofErr w:type="spellStart"/>
      <w:r>
        <w:t>sel</w:t>
      </w:r>
      <w:proofErr w:type="spellEnd"/>
      <w:r>
        <w:t xml:space="preserve"> </w:t>
      </w:r>
      <w:proofErr w:type="spellStart"/>
      <w:r>
        <w:t>dipercaya</w:t>
      </w:r>
      <w:proofErr w:type="spellEnd"/>
      <w:r>
        <w:rPr>
          <w:spacing w:val="-57"/>
        </w:rPr>
        <w:t xml:space="preserve"> </w:t>
      </w:r>
      <w:proofErr w:type="spellStart"/>
      <w:r>
        <w:t>dapat</w:t>
      </w:r>
      <w:proofErr w:type="spellEnd"/>
      <w:r>
        <w:rPr>
          <w:spacing w:val="-1"/>
        </w:rPr>
        <w:t xml:space="preserve"> </w:t>
      </w:r>
      <w:proofErr w:type="spellStart"/>
      <w:r>
        <w:t>meningkatkan</w:t>
      </w:r>
      <w:proofErr w:type="spellEnd"/>
      <w:r>
        <w:t xml:space="preserve"> </w:t>
      </w:r>
      <w:proofErr w:type="spellStart"/>
      <w:r>
        <w:t>sensitivitas</w:t>
      </w:r>
      <w:proofErr w:type="spellEnd"/>
      <w:r>
        <w:t xml:space="preserve"> </w:t>
      </w:r>
      <w:proofErr w:type="spellStart"/>
      <w:r>
        <w:t>terhadap</w:t>
      </w:r>
      <w:proofErr w:type="spellEnd"/>
      <w:r>
        <w:t xml:space="preserve"> sel.</w:t>
      </w:r>
    </w:p>
    <w:p w14:paraId="2AD9FC1F" w14:textId="77777777" w:rsidR="00BC00F6" w:rsidRDefault="00000000" w:rsidP="001A2A48">
      <w:pPr>
        <w:pStyle w:val="Heading4"/>
        <w:spacing w:line="480" w:lineRule="auto"/>
      </w:pPr>
      <w:r>
        <w:t>Neuromodulator</w:t>
      </w:r>
    </w:p>
    <w:p w14:paraId="07A9FBE5" w14:textId="77777777" w:rsidR="00BC00F6" w:rsidRDefault="00000000" w:rsidP="001A2A48">
      <w:pPr>
        <w:pStyle w:val="PoinA1a1"/>
        <w:numPr>
          <w:ilvl w:val="3"/>
          <w:numId w:val="17"/>
        </w:numPr>
        <w:spacing w:line="480" w:lineRule="auto"/>
      </w:pPr>
      <w:proofErr w:type="spellStart"/>
      <w:r>
        <w:t>Endorfin</w:t>
      </w:r>
      <w:proofErr w:type="spellEnd"/>
      <w:r>
        <w:rPr>
          <w:spacing w:val="-1"/>
        </w:rPr>
        <w:t xml:space="preserve"> </w:t>
      </w:r>
      <w:r>
        <w:t>(</w:t>
      </w:r>
      <w:proofErr w:type="spellStart"/>
      <w:r>
        <w:t>morfin</w:t>
      </w:r>
      <w:proofErr w:type="spellEnd"/>
      <w:r>
        <w:t xml:space="preserve"> endogen)</w:t>
      </w:r>
    </w:p>
    <w:p w14:paraId="1F31305F" w14:textId="77777777" w:rsidR="00BC00F6" w:rsidRDefault="00000000" w:rsidP="001A2A48">
      <w:pPr>
        <w:pStyle w:val="A1a1"/>
        <w:spacing w:line="480" w:lineRule="auto"/>
      </w:pPr>
      <w:proofErr w:type="spellStart"/>
      <w:r>
        <w:t>Merupakan</w:t>
      </w:r>
      <w:proofErr w:type="spellEnd"/>
      <w:r>
        <w:rPr>
          <w:spacing w:val="1"/>
        </w:rPr>
        <w:t xml:space="preserve"> </w:t>
      </w:r>
      <w:proofErr w:type="spellStart"/>
      <w:r>
        <w:t>substansi</w:t>
      </w:r>
      <w:proofErr w:type="spellEnd"/>
      <w:r>
        <w:rPr>
          <w:spacing w:val="1"/>
        </w:rPr>
        <w:t xml:space="preserve"> </w:t>
      </w:r>
      <w:proofErr w:type="spellStart"/>
      <w:r>
        <w:t>sejenis</w:t>
      </w:r>
      <w:proofErr w:type="spellEnd"/>
      <w:r>
        <w:rPr>
          <w:spacing w:val="1"/>
        </w:rPr>
        <w:t xml:space="preserve"> </w:t>
      </w:r>
      <w:proofErr w:type="spellStart"/>
      <w:r>
        <w:t>morfin</w:t>
      </w:r>
      <w:proofErr w:type="spellEnd"/>
      <w:r>
        <w:rPr>
          <w:spacing w:val="1"/>
        </w:rPr>
        <w:t xml:space="preserve"> </w:t>
      </w:r>
      <w:r>
        <w:t>yang</w:t>
      </w:r>
      <w:r>
        <w:rPr>
          <w:spacing w:val="1"/>
        </w:rPr>
        <w:t xml:space="preserve"> </w:t>
      </w:r>
      <w:proofErr w:type="spellStart"/>
      <w:r>
        <w:t>disuplai</w:t>
      </w:r>
      <w:proofErr w:type="spellEnd"/>
      <w:r>
        <w:rPr>
          <w:spacing w:val="1"/>
        </w:rPr>
        <w:t xml:space="preserve"> </w:t>
      </w:r>
      <w:r>
        <w:t>oleh</w:t>
      </w:r>
      <w:r>
        <w:rPr>
          <w:spacing w:val="1"/>
        </w:rPr>
        <w:t xml:space="preserve"> </w:t>
      </w:r>
      <w:proofErr w:type="spellStart"/>
      <w:r>
        <w:t>tubuh</w:t>
      </w:r>
      <w:proofErr w:type="spellEnd"/>
      <w:r>
        <w:t>.</w:t>
      </w:r>
      <w:r>
        <w:rPr>
          <w:spacing w:val="1"/>
        </w:rPr>
        <w:t xml:space="preserve"> </w:t>
      </w:r>
      <w:proofErr w:type="spellStart"/>
      <w:r>
        <w:t>Diaktivasi</w:t>
      </w:r>
      <w:proofErr w:type="spellEnd"/>
      <w:r>
        <w:t xml:space="preserve"> oleh </w:t>
      </w:r>
      <w:proofErr w:type="spellStart"/>
      <w:r>
        <w:t>daya</w:t>
      </w:r>
      <w:proofErr w:type="spellEnd"/>
      <w:r>
        <w:t xml:space="preserve"> stress dan </w:t>
      </w:r>
      <w:proofErr w:type="spellStart"/>
      <w:r>
        <w:t>nyeri</w:t>
      </w:r>
      <w:proofErr w:type="spellEnd"/>
      <w:r>
        <w:t xml:space="preserve">. </w:t>
      </w:r>
      <w:proofErr w:type="spellStart"/>
      <w:r>
        <w:t>Terdapat</w:t>
      </w:r>
      <w:proofErr w:type="spellEnd"/>
      <w:r>
        <w:t xml:space="preserve"> pada </w:t>
      </w:r>
      <w:proofErr w:type="spellStart"/>
      <w:r>
        <w:t>otak</w:t>
      </w:r>
      <w:proofErr w:type="spellEnd"/>
      <w:r>
        <w:t>, spinal,</w:t>
      </w:r>
      <w:r>
        <w:rPr>
          <w:spacing w:val="1"/>
        </w:rPr>
        <w:t xml:space="preserve"> </w:t>
      </w:r>
      <w:r>
        <w:t>dan</w:t>
      </w:r>
      <w:r>
        <w:rPr>
          <w:spacing w:val="-2"/>
        </w:rPr>
        <w:t xml:space="preserve"> </w:t>
      </w:r>
      <w:proofErr w:type="spellStart"/>
      <w:r>
        <w:t>traktus</w:t>
      </w:r>
      <w:proofErr w:type="spellEnd"/>
      <w:r>
        <w:rPr>
          <w:spacing w:val="1"/>
        </w:rPr>
        <w:t xml:space="preserve"> </w:t>
      </w:r>
      <w:r>
        <w:t>gastrointestinal.</w:t>
      </w:r>
      <w:r>
        <w:rPr>
          <w:spacing w:val="-1"/>
        </w:rPr>
        <w:t xml:space="preserve"> </w:t>
      </w:r>
      <w:proofErr w:type="spellStart"/>
      <w:r>
        <w:t>Berfungsi</w:t>
      </w:r>
      <w:proofErr w:type="spellEnd"/>
      <w:r>
        <w:rPr>
          <w:spacing w:val="-2"/>
        </w:rPr>
        <w:t xml:space="preserve"> </w:t>
      </w:r>
      <w:proofErr w:type="spellStart"/>
      <w:r>
        <w:t>memberi</w:t>
      </w:r>
      <w:proofErr w:type="spellEnd"/>
      <w:r>
        <w:rPr>
          <w:spacing w:val="-1"/>
        </w:rPr>
        <w:t xml:space="preserve"> </w:t>
      </w:r>
      <w:proofErr w:type="spellStart"/>
      <w:r>
        <w:t>efek</w:t>
      </w:r>
      <w:proofErr w:type="spellEnd"/>
      <w:r>
        <w:rPr>
          <w:spacing w:val="-1"/>
        </w:rPr>
        <w:t xml:space="preserve"> </w:t>
      </w:r>
      <w:proofErr w:type="spellStart"/>
      <w:r>
        <w:t>analgesik</w:t>
      </w:r>
      <w:proofErr w:type="spellEnd"/>
    </w:p>
    <w:p w14:paraId="3D197E7C" w14:textId="77777777" w:rsidR="00BC00F6" w:rsidRDefault="00000000" w:rsidP="001A2A48">
      <w:pPr>
        <w:pStyle w:val="PoinA1a1"/>
        <w:numPr>
          <w:ilvl w:val="3"/>
          <w:numId w:val="17"/>
        </w:numPr>
        <w:spacing w:line="480" w:lineRule="auto"/>
      </w:pPr>
      <w:proofErr w:type="spellStart"/>
      <w:r>
        <w:t>Bradikinin</w:t>
      </w:r>
      <w:proofErr w:type="spellEnd"/>
    </w:p>
    <w:p w14:paraId="161629F3" w14:textId="77777777" w:rsidR="00BC00F6" w:rsidRDefault="00000000" w:rsidP="001A2A48">
      <w:pPr>
        <w:pStyle w:val="A1a1"/>
        <w:spacing w:line="480" w:lineRule="auto"/>
      </w:pPr>
      <w:proofErr w:type="spellStart"/>
      <w:r>
        <w:t>Dilepaskan</w:t>
      </w:r>
      <w:proofErr w:type="spellEnd"/>
      <w:r>
        <w:t xml:space="preserve"> </w:t>
      </w:r>
      <w:proofErr w:type="spellStart"/>
      <w:r>
        <w:t>dari</w:t>
      </w:r>
      <w:proofErr w:type="spellEnd"/>
      <w:r>
        <w:t xml:space="preserve"> plasma dan </w:t>
      </w:r>
      <w:proofErr w:type="spellStart"/>
      <w:r>
        <w:t>pecah</w:t>
      </w:r>
      <w:proofErr w:type="spellEnd"/>
      <w:r>
        <w:t xml:space="preserve"> </w:t>
      </w:r>
      <w:proofErr w:type="spellStart"/>
      <w:r>
        <w:t>disekitar</w:t>
      </w:r>
      <w:proofErr w:type="spellEnd"/>
      <w:r>
        <w:t xml:space="preserve"> </w:t>
      </w:r>
      <w:proofErr w:type="spellStart"/>
      <w:r>
        <w:t>pembuluh</w:t>
      </w:r>
      <w:proofErr w:type="spellEnd"/>
      <w:r>
        <w:t xml:space="preserve"> </w:t>
      </w:r>
      <w:proofErr w:type="spellStart"/>
      <w:r>
        <w:t>darah</w:t>
      </w:r>
      <w:proofErr w:type="spellEnd"/>
      <w:r>
        <w:t xml:space="preserve"> pada</w:t>
      </w:r>
      <w:r>
        <w:rPr>
          <w:spacing w:val="1"/>
        </w:rPr>
        <w:t xml:space="preserve"> </w:t>
      </w:r>
      <w:proofErr w:type="spellStart"/>
      <w:r>
        <w:t>daerah</w:t>
      </w:r>
      <w:proofErr w:type="spellEnd"/>
      <w:r>
        <w:t xml:space="preserve"> yang </w:t>
      </w:r>
      <w:proofErr w:type="spellStart"/>
      <w:r>
        <w:t>mengalami</w:t>
      </w:r>
      <w:proofErr w:type="spellEnd"/>
      <w:r>
        <w:t xml:space="preserve"> </w:t>
      </w:r>
      <w:proofErr w:type="spellStart"/>
      <w:r>
        <w:t>cedera</w:t>
      </w:r>
      <w:proofErr w:type="spellEnd"/>
      <w:r>
        <w:t xml:space="preserve">. </w:t>
      </w:r>
      <w:proofErr w:type="spellStart"/>
      <w:r>
        <w:t>Bekerja</w:t>
      </w:r>
      <w:proofErr w:type="spellEnd"/>
      <w:r>
        <w:t xml:space="preserve"> pada </w:t>
      </w:r>
      <w:proofErr w:type="spellStart"/>
      <w:r>
        <w:t>reseptor</w:t>
      </w:r>
      <w:proofErr w:type="spellEnd"/>
      <w:r>
        <w:t xml:space="preserve"> </w:t>
      </w:r>
      <w:proofErr w:type="spellStart"/>
      <w:r>
        <w:t>saraf</w:t>
      </w:r>
      <w:proofErr w:type="spellEnd"/>
      <w:r>
        <w:t xml:space="preserve"> </w:t>
      </w:r>
      <w:proofErr w:type="spellStart"/>
      <w:r>
        <w:t>perifer</w:t>
      </w:r>
      <w:proofErr w:type="spellEnd"/>
      <w:r>
        <w:t>,</w:t>
      </w:r>
      <w:r>
        <w:rPr>
          <w:spacing w:val="-57"/>
        </w:rPr>
        <w:t xml:space="preserve"> </w:t>
      </w:r>
      <w:proofErr w:type="spellStart"/>
      <w:r>
        <w:t>menyebabkan</w:t>
      </w:r>
      <w:proofErr w:type="spellEnd"/>
      <w:r>
        <w:rPr>
          <w:spacing w:val="1"/>
        </w:rPr>
        <w:t xml:space="preserve"> </w:t>
      </w:r>
      <w:proofErr w:type="spellStart"/>
      <w:r>
        <w:t>peningkatan</w:t>
      </w:r>
      <w:proofErr w:type="spellEnd"/>
      <w:r>
        <w:rPr>
          <w:spacing w:val="1"/>
        </w:rPr>
        <w:t xml:space="preserve"> </w:t>
      </w:r>
      <w:r>
        <w:t>stimulus</w:t>
      </w:r>
      <w:r>
        <w:rPr>
          <w:spacing w:val="1"/>
        </w:rPr>
        <w:t xml:space="preserve"> </w:t>
      </w:r>
      <w:proofErr w:type="spellStart"/>
      <w:r>
        <w:t>nyeri</w:t>
      </w:r>
      <w:proofErr w:type="spellEnd"/>
      <w:r>
        <w:t>.</w:t>
      </w:r>
      <w:r>
        <w:rPr>
          <w:spacing w:val="1"/>
        </w:rPr>
        <w:t xml:space="preserve"> </w:t>
      </w:r>
      <w:proofErr w:type="spellStart"/>
      <w:r>
        <w:t>Bekerja</w:t>
      </w:r>
      <w:proofErr w:type="spellEnd"/>
      <w:r>
        <w:rPr>
          <w:spacing w:val="1"/>
        </w:rPr>
        <w:t xml:space="preserve"> </w:t>
      </w:r>
      <w:r>
        <w:t>pada</w:t>
      </w:r>
      <w:r>
        <w:rPr>
          <w:spacing w:val="1"/>
        </w:rPr>
        <w:t xml:space="preserve"> </w:t>
      </w:r>
      <w:proofErr w:type="spellStart"/>
      <w:r>
        <w:t>sel</w:t>
      </w:r>
      <w:proofErr w:type="spellEnd"/>
      <w:r>
        <w:t>,</w:t>
      </w:r>
      <w:r>
        <w:rPr>
          <w:spacing w:val="-57"/>
        </w:rPr>
        <w:t xml:space="preserve"> </w:t>
      </w:r>
      <w:proofErr w:type="spellStart"/>
      <w:r>
        <w:t>menyebabkan</w:t>
      </w:r>
      <w:proofErr w:type="spellEnd"/>
      <w:r>
        <w:rPr>
          <w:spacing w:val="1"/>
        </w:rPr>
        <w:t xml:space="preserve"> </w:t>
      </w:r>
      <w:proofErr w:type="spellStart"/>
      <w:r>
        <w:t>reaksi</w:t>
      </w:r>
      <w:proofErr w:type="spellEnd"/>
      <w:r>
        <w:rPr>
          <w:spacing w:val="1"/>
        </w:rPr>
        <w:t xml:space="preserve"> </w:t>
      </w:r>
      <w:proofErr w:type="spellStart"/>
      <w:r>
        <w:t>berantai</w:t>
      </w:r>
      <w:proofErr w:type="spellEnd"/>
      <w:r>
        <w:rPr>
          <w:spacing w:val="1"/>
        </w:rPr>
        <w:t xml:space="preserve"> </w:t>
      </w:r>
      <w:proofErr w:type="spellStart"/>
      <w:r>
        <w:t>sehingga</w:t>
      </w:r>
      <w:proofErr w:type="spellEnd"/>
      <w:r>
        <w:rPr>
          <w:spacing w:val="1"/>
        </w:rPr>
        <w:t xml:space="preserve"> </w:t>
      </w:r>
      <w:proofErr w:type="spellStart"/>
      <w:r>
        <w:t>terjadi</w:t>
      </w:r>
      <w:proofErr w:type="spellEnd"/>
      <w:r>
        <w:rPr>
          <w:spacing w:val="1"/>
        </w:rPr>
        <w:t xml:space="preserve"> </w:t>
      </w:r>
      <w:proofErr w:type="spellStart"/>
      <w:r>
        <w:t>pelepasan</w:t>
      </w:r>
      <w:proofErr w:type="spellEnd"/>
      <w:r>
        <w:rPr>
          <w:spacing w:val="1"/>
        </w:rPr>
        <w:t xml:space="preserve"> </w:t>
      </w:r>
      <w:r>
        <w:t>prostaglandin.</w:t>
      </w:r>
    </w:p>
    <w:p w14:paraId="7780DE80" w14:textId="77777777" w:rsidR="00BC00F6" w:rsidRDefault="00000000" w:rsidP="001A2A48">
      <w:pPr>
        <w:ind w:left="1440"/>
        <w:jc w:val="center"/>
      </w:pPr>
      <w:r>
        <w:rPr>
          <w:noProof/>
        </w:rPr>
        <w:lastRenderedPageBreak/>
        <w:drawing>
          <wp:inline distT="0" distB="0" distL="0" distR="0">
            <wp:extent cx="3336925" cy="3954145"/>
            <wp:effectExtent l="0" t="0" r="0" b="8255"/>
            <wp:docPr id="1040" name="image8.jpeg"/>
            <wp:cNvGraphicFramePr/>
            <a:graphic xmlns:a="http://schemas.openxmlformats.org/drawingml/2006/main">
              <a:graphicData uri="http://schemas.openxmlformats.org/drawingml/2006/picture">
                <pic:pic xmlns:pic="http://schemas.openxmlformats.org/drawingml/2006/picture">
                  <pic:nvPicPr>
                    <pic:cNvPr id="1040" name="image8.jpeg"/>
                    <pic:cNvPicPr/>
                  </pic:nvPicPr>
                  <pic:blipFill>
                    <a:blip r:embed="rId22" cstate="print"/>
                    <a:srcRect/>
                    <a:stretch>
                      <a:fillRect/>
                    </a:stretch>
                  </pic:blipFill>
                  <pic:spPr>
                    <a:xfrm>
                      <a:off x="0" y="0"/>
                      <a:ext cx="3358496" cy="3979997"/>
                    </a:xfrm>
                    <a:prstGeom prst="rect">
                      <a:avLst/>
                    </a:prstGeom>
                  </pic:spPr>
                </pic:pic>
              </a:graphicData>
            </a:graphic>
          </wp:inline>
        </w:drawing>
      </w:r>
    </w:p>
    <w:p w14:paraId="57FFE0DB" w14:textId="77777777" w:rsidR="00BC00F6" w:rsidRDefault="00000000" w:rsidP="001A2A48">
      <w:pPr>
        <w:pStyle w:val="Gambar"/>
        <w:spacing w:line="240" w:lineRule="auto"/>
        <w:ind w:left="1440"/>
      </w:pPr>
      <w:bookmarkStart w:id="31" w:name="_Toc182654361"/>
      <w:r>
        <w:t>Gambar</w:t>
      </w:r>
      <w:r>
        <w:rPr>
          <w:spacing w:val="-3"/>
        </w:rPr>
        <w:t xml:space="preserve"> </w:t>
      </w:r>
      <w:r>
        <w:t>2.2</w:t>
      </w:r>
      <w:r>
        <w:rPr>
          <w:spacing w:val="-1"/>
        </w:rPr>
        <w:t xml:space="preserve"> </w:t>
      </w:r>
      <w:r>
        <w:t>Pain</w:t>
      </w:r>
      <w:r>
        <w:rPr>
          <w:spacing w:val="-2"/>
        </w:rPr>
        <w:t xml:space="preserve"> </w:t>
      </w:r>
      <w:r>
        <w:t>Relief</w:t>
      </w:r>
      <w:bookmarkEnd w:id="31"/>
    </w:p>
    <w:p w14:paraId="472139A3" w14:textId="77777777" w:rsidR="001A2A48" w:rsidRDefault="001A2A48" w:rsidP="001A2A48">
      <w:pPr>
        <w:pStyle w:val="Gambar"/>
        <w:spacing w:line="240" w:lineRule="auto"/>
        <w:ind w:left="1440"/>
      </w:pPr>
    </w:p>
    <w:p w14:paraId="3659C100" w14:textId="77777777" w:rsidR="00BC00F6" w:rsidRDefault="00000000" w:rsidP="001A2A48">
      <w:pPr>
        <w:pStyle w:val="A1a1"/>
        <w:spacing w:line="480" w:lineRule="auto"/>
      </w:pPr>
      <w:proofErr w:type="spellStart"/>
      <w:r>
        <w:t>Impuls</w:t>
      </w:r>
      <w:proofErr w:type="spellEnd"/>
      <w:r>
        <w:rPr>
          <w:spacing w:val="1"/>
        </w:rPr>
        <w:t xml:space="preserve"> </w:t>
      </w:r>
      <w:proofErr w:type="spellStart"/>
      <w:r>
        <w:t>sepanjang</w:t>
      </w:r>
      <w:proofErr w:type="spellEnd"/>
      <w:r>
        <w:rPr>
          <w:spacing w:val="1"/>
        </w:rPr>
        <w:t xml:space="preserve"> </w:t>
      </w:r>
      <w:proofErr w:type="spellStart"/>
      <w:r>
        <w:t>saraf</w:t>
      </w:r>
      <w:proofErr w:type="spellEnd"/>
      <w:r>
        <w:rPr>
          <w:spacing w:val="1"/>
        </w:rPr>
        <w:t xml:space="preserve"> </w:t>
      </w:r>
      <w:proofErr w:type="spellStart"/>
      <w:r>
        <w:t>aferen</w:t>
      </w:r>
      <w:proofErr w:type="spellEnd"/>
      <w:r>
        <w:rPr>
          <w:spacing w:val="1"/>
        </w:rPr>
        <w:t xml:space="preserve"> </w:t>
      </w:r>
      <w:proofErr w:type="spellStart"/>
      <w:r>
        <w:t>sinaps</w:t>
      </w:r>
      <w:proofErr w:type="spellEnd"/>
      <w:r>
        <w:rPr>
          <w:spacing w:val="1"/>
        </w:rPr>
        <w:t xml:space="preserve"> </w:t>
      </w:r>
      <w:r>
        <w:t>di</w:t>
      </w:r>
      <w:r>
        <w:rPr>
          <w:spacing w:val="1"/>
        </w:rPr>
        <w:t xml:space="preserve"> </w:t>
      </w:r>
      <w:proofErr w:type="spellStart"/>
      <w:r>
        <w:t>sumsum</w:t>
      </w:r>
      <w:proofErr w:type="spellEnd"/>
      <w:r>
        <w:rPr>
          <w:spacing w:val="1"/>
        </w:rPr>
        <w:t xml:space="preserve"> </w:t>
      </w:r>
      <w:proofErr w:type="spellStart"/>
      <w:r>
        <w:t>tulang</w:t>
      </w:r>
      <w:proofErr w:type="spellEnd"/>
      <w:r>
        <w:rPr>
          <w:spacing w:val="-57"/>
        </w:rPr>
        <w:t xml:space="preserve"> </w:t>
      </w:r>
      <w:proofErr w:type="spellStart"/>
      <w:r>
        <w:t>belakang</w:t>
      </w:r>
      <w:proofErr w:type="spellEnd"/>
      <w:r>
        <w:t xml:space="preserve"> dan lulus </w:t>
      </w:r>
      <w:proofErr w:type="spellStart"/>
      <w:r>
        <w:t>melalui</w:t>
      </w:r>
      <w:proofErr w:type="spellEnd"/>
      <w:r>
        <w:t xml:space="preserve"> anterolateral </w:t>
      </w:r>
      <w:proofErr w:type="spellStart"/>
      <w:r>
        <w:t>saluran</w:t>
      </w:r>
      <w:proofErr w:type="spellEnd"/>
      <w:r>
        <w:t xml:space="preserve"> </w:t>
      </w:r>
      <w:proofErr w:type="spellStart"/>
      <w:r>
        <w:t>ke</w:t>
      </w:r>
      <w:proofErr w:type="spellEnd"/>
      <w:r>
        <w:t xml:space="preserve"> </w:t>
      </w:r>
      <w:proofErr w:type="spellStart"/>
      <w:r>
        <w:t>talamus</w:t>
      </w:r>
      <w:proofErr w:type="spellEnd"/>
      <w:r>
        <w:t xml:space="preserve"> dan </w:t>
      </w:r>
      <w:proofErr w:type="spellStart"/>
      <w:r>
        <w:t>dari</w:t>
      </w:r>
      <w:proofErr w:type="spellEnd"/>
      <w:r>
        <w:rPr>
          <w:spacing w:val="1"/>
        </w:rPr>
        <w:t xml:space="preserve"> </w:t>
      </w:r>
      <w:proofErr w:type="gramStart"/>
      <w:r>
        <w:t>sana ,</w:t>
      </w:r>
      <w:proofErr w:type="gramEnd"/>
      <w:r>
        <w:t xml:space="preserve"> </w:t>
      </w:r>
      <w:proofErr w:type="spellStart"/>
      <w:r>
        <w:t>antara</w:t>
      </w:r>
      <w:proofErr w:type="spellEnd"/>
      <w:r>
        <w:t xml:space="preserve"> lain, </w:t>
      </w:r>
      <w:proofErr w:type="spellStart"/>
      <w:r>
        <w:t>korteks</w:t>
      </w:r>
      <w:proofErr w:type="spellEnd"/>
      <w:r>
        <w:t xml:space="preserve"> </w:t>
      </w:r>
      <w:proofErr w:type="spellStart"/>
      <w:r>
        <w:t>somatosensori</w:t>
      </w:r>
      <w:proofErr w:type="spellEnd"/>
      <w:r>
        <w:t xml:space="preserve">, yang </w:t>
      </w:r>
      <w:r>
        <w:rPr>
          <w:i/>
        </w:rPr>
        <w:t>Cingular gyrus</w:t>
      </w:r>
      <w:r>
        <w:t>, dan</w:t>
      </w:r>
      <w:r>
        <w:rPr>
          <w:spacing w:val="1"/>
        </w:rPr>
        <w:t xml:space="preserve"> </w:t>
      </w:r>
      <w:r>
        <w:rPr>
          <w:i/>
        </w:rPr>
        <w:t>insular</w:t>
      </w:r>
      <w:r>
        <w:rPr>
          <w:i/>
          <w:spacing w:val="1"/>
        </w:rPr>
        <w:t xml:space="preserve"> </w:t>
      </w:r>
      <w:proofErr w:type="spellStart"/>
      <w:r>
        <w:rPr>
          <w:i/>
        </w:rPr>
        <w:t>korteks</w:t>
      </w:r>
      <w:proofErr w:type="spellEnd"/>
      <w:r>
        <w:rPr>
          <w:i/>
          <w:spacing w:val="1"/>
        </w:rPr>
        <w:t xml:space="preserve"> </w:t>
      </w:r>
      <w:r>
        <w:t>(C!).</w:t>
      </w:r>
      <w:r>
        <w:rPr>
          <w:spacing w:val="1"/>
        </w:rPr>
        <w:t xml:space="preserve"> </w:t>
      </w:r>
      <w:proofErr w:type="spellStart"/>
      <w:r>
        <w:t>Koneksi</w:t>
      </w:r>
      <w:proofErr w:type="spellEnd"/>
      <w:r>
        <w:rPr>
          <w:spacing w:val="1"/>
        </w:rPr>
        <w:t xml:space="preserve"> </w:t>
      </w:r>
      <w:r>
        <w:t>yang</w:t>
      </w:r>
      <w:r>
        <w:rPr>
          <w:spacing w:val="1"/>
        </w:rPr>
        <w:t xml:space="preserve"> </w:t>
      </w:r>
      <w:r>
        <w:t>tepat</w:t>
      </w:r>
      <w:r>
        <w:rPr>
          <w:spacing w:val="1"/>
        </w:rPr>
        <w:t xml:space="preserve"> </w:t>
      </w:r>
      <w:proofErr w:type="spellStart"/>
      <w:r>
        <w:t>memproduksi</w:t>
      </w:r>
      <w:proofErr w:type="spellEnd"/>
      <w:r>
        <w:rPr>
          <w:spacing w:val="1"/>
        </w:rPr>
        <w:t xml:space="preserve"> </w:t>
      </w:r>
      <w:proofErr w:type="spellStart"/>
      <w:r>
        <w:t>berbagai</w:t>
      </w:r>
      <w:proofErr w:type="spellEnd"/>
      <w:r>
        <w:rPr>
          <w:spacing w:val="1"/>
        </w:rPr>
        <w:t xml:space="preserve"> </w:t>
      </w:r>
      <w:proofErr w:type="spellStart"/>
      <w:r>
        <w:t>komponen</w:t>
      </w:r>
      <w:proofErr w:type="spellEnd"/>
      <w:r>
        <w:t xml:space="preserve"> </w:t>
      </w:r>
      <w:proofErr w:type="spellStart"/>
      <w:r>
        <w:t>sensasi</w:t>
      </w:r>
      <w:proofErr w:type="spellEnd"/>
      <w:r>
        <w:t xml:space="preserve"> </w:t>
      </w:r>
      <w:proofErr w:type="spellStart"/>
      <w:r>
        <w:t>nyeri</w:t>
      </w:r>
      <w:proofErr w:type="spellEnd"/>
      <w:r>
        <w:t xml:space="preserve">: </w:t>
      </w:r>
      <w:proofErr w:type="spellStart"/>
      <w:r>
        <w:t>sensorik</w:t>
      </w:r>
      <w:proofErr w:type="spellEnd"/>
      <w:r>
        <w:t xml:space="preserve"> (</w:t>
      </w:r>
      <w:proofErr w:type="spellStart"/>
      <w:r>
        <w:t>Misalnya</w:t>
      </w:r>
      <w:proofErr w:type="spellEnd"/>
      <w:r>
        <w:t xml:space="preserve">, </w:t>
      </w:r>
      <w:proofErr w:type="spellStart"/>
      <w:r>
        <w:t>persepsi</w:t>
      </w:r>
      <w:proofErr w:type="spellEnd"/>
      <w:r>
        <w:t xml:space="preserve"> </w:t>
      </w:r>
      <w:proofErr w:type="spellStart"/>
      <w:r>
        <w:t>lokalisasi</w:t>
      </w:r>
      <w:proofErr w:type="spellEnd"/>
      <w:r>
        <w:t xml:space="preserve"> dan</w:t>
      </w:r>
      <w:r>
        <w:rPr>
          <w:spacing w:val="1"/>
        </w:rPr>
        <w:t xml:space="preserve"> </w:t>
      </w:r>
      <w:proofErr w:type="spellStart"/>
      <w:r>
        <w:t>intensitas</w:t>
      </w:r>
      <w:proofErr w:type="spellEnd"/>
      <w:r>
        <w:t>),</w:t>
      </w:r>
      <w:r>
        <w:rPr>
          <w:spacing w:val="1"/>
        </w:rPr>
        <w:t xml:space="preserve"> </w:t>
      </w:r>
      <w:proofErr w:type="spellStart"/>
      <w:r>
        <w:t>afektif</w:t>
      </w:r>
      <w:proofErr w:type="spellEnd"/>
      <w:r>
        <w:rPr>
          <w:spacing w:val="1"/>
        </w:rPr>
        <w:t xml:space="preserve"> </w:t>
      </w:r>
      <w:r>
        <w:t>(</w:t>
      </w:r>
      <w:proofErr w:type="spellStart"/>
      <w:r>
        <w:t>penyakit</w:t>
      </w:r>
      <w:proofErr w:type="spellEnd"/>
      <w:r>
        <w:t>),</w:t>
      </w:r>
      <w:r>
        <w:rPr>
          <w:spacing w:val="1"/>
        </w:rPr>
        <w:t xml:space="preserve"> </w:t>
      </w:r>
      <w:r>
        <w:t>motor</w:t>
      </w:r>
      <w:r>
        <w:rPr>
          <w:spacing w:val="1"/>
        </w:rPr>
        <w:t xml:space="preserve"> </w:t>
      </w:r>
      <w:r>
        <w:t>(</w:t>
      </w:r>
      <w:proofErr w:type="spellStart"/>
      <w:r>
        <w:t>refleks</w:t>
      </w:r>
      <w:proofErr w:type="spellEnd"/>
      <w:r>
        <w:rPr>
          <w:spacing w:val="1"/>
        </w:rPr>
        <w:t xml:space="preserve"> </w:t>
      </w:r>
      <w:proofErr w:type="spellStart"/>
      <w:r>
        <w:t>pelindung</w:t>
      </w:r>
      <w:proofErr w:type="spellEnd"/>
      <w:r>
        <w:t>,</w:t>
      </w:r>
      <w:r>
        <w:rPr>
          <w:spacing w:val="1"/>
        </w:rPr>
        <w:t xml:space="preserve"> </w:t>
      </w:r>
      <w:r>
        <w:t>tonus</w:t>
      </w:r>
      <w:r>
        <w:rPr>
          <w:spacing w:val="1"/>
        </w:rPr>
        <w:t xml:space="preserve"> </w:t>
      </w:r>
      <w:proofErr w:type="spellStart"/>
      <w:r>
        <w:t>otot</w:t>
      </w:r>
      <w:proofErr w:type="spellEnd"/>
      <w:r>
        <w:t>,</w:t>
      </w:r>
      <w:r>
        <w:rPr>
          <w:spacing w:val="-57"/>
        </w:rPr>
        <w:t xml:space="preserve"> </w:t>
      </w:r>
      <w:proofErr w:type="spellStart"/>
      <w:r>
        <w:t>mimikri</w:t>
      </w:r>
      <w:proofErr w:type="spellEnd"/>
      <w:r>
        <w:t xml:space="preserve">), dan </w:t>
      </w:r>
      <w:proofErr w:type="spellStart"/>
      <w:r>
        <w:t>otonom</w:t>
      </w:r>
      <w:proofErr w:type="spellEnd"/>
      <w:r>
        <w:t xml:space="preserve"> (</w:t>
      </w:r>
      <w:proofErr w:type="spellStart"/>
      <w:r>
        <w:t>perubahan</w:t>
      </w:r>
      <w:proofErr w:type="spellEnd"/>
      <w:r>
        <w:t xml:space="preserve"> di </w:t>
      </w:r>
      <w:proofErr w:type="spellStart"/>
      <w:r>
        <w:t>tekanan</w:t>
      </w:r>
      <w:proofErr w:type="spellEnd"/>
      <w:r>
        <w:t xml:space="preserve"> </w:t>
      </w:r>
      <w:proofErr w:type="spellStart"/>
      <w:r>
        <w:t>darah</w:t>
      </w:r>
      <w:proofErr w:type="spellEnd"/>
      <w:r>
        <w:t xml:space="preserve">, </w:t>
      </w:r>
      <w:proofErr w:type="spellStart"/>
      <w:r>
        <w:t>takikardia</w:t>
      </w:r>
      <w:proofErr w:type="spellEnd"/>
      <w:r>
        <w:t xml:space="preserve">, </w:t>
      </w:r>
      <w:proofErr w:type="spellStart"/>
      <w:r>
        <w:t>dilatasi</w:t>
      </w:r>
      <w:proofErr w:type="spellEnd"/>
      <w:r>
        <w:rPr>
          <w:spacing w:val="1"/>
        </w:rPr>
        <w:t xml:space="preserve"> </w:t>
      </w:r>
      <w:r>
        <w:t>pupil,</w:t>
      </w:r>
      <w:r>
        <w:rPr>
          <w:spacing w:val="-1"/>
        </w:rPr>
        <w:t xml:space="preserve"> </w:t>
      </w:r>
      <w:proofErr w:type="spellStart"/>
      <w:r>
        <w:t>berkeringat</w:t>
      </w:r>
      <w:proofErr w:type="spellEnd"/>
      <w:r>
        <w:t xml:space="preserve">, </w:t>
      </w:r>
      <w:proofErr w:type="spellStart"/>
      <w:r>
        <w:t>mual</w:t>
      </w:r>
      <w:proofErr w:type="spellEnd"/>
      <w:r>
        <w:t>).</w:t>
      </w:r>
    </w:p>
    <w:p w14:paraId="3B676709" w14:textId="77777777" w:rsidR="00BC00F6" w:rsidRDefault="00000000" w:rsidP="001A2A48">
      <w:pPr>
        <w:pStyle w:val="A1a1"/>
        <w:spacing w:line="480" w:lineRule="auto"/>
      </w:pPr>
      <w:proofErr w:type="spellStart"/>
      <w:r>
        <w:t>Sambungan</w:t>
      </w:r>
      <w:proofErr w:type="spellEnd"/>
      <w:r>
        <w:t xml:space="preserve"> di thalamus dan </w:t>
      </w:r>
      <w:proofErr w:type="spellStart"/>
      <w:r>
        <w:t>sumsum</w:t>
      </w:r>
      <w:proofErr w:type="spellEnd"/>
      <w:r>
        <w:t xml:space="preserve"> </w:t>
      </w:r>
      <w:proofErr w:type="spellStart"/>
      <w:r>
        <w:t>tulang</w:t>
      </w:r>
      <w:proofErr w:type="spellEnd"/>
      <w:r>
        <w:t xml:space="preserve"> </w:t>
      </w:r>
      <w:proofErr w:type="spellStart"/>
      <w:r>
        <w:t>belakang</w:t>
      </w:r>
      <w:proofErr w:type="spellEnd"/>
      <w:r>
        <w:t xml:space="preserve"> </w:t>
      </w:r>
      <w:proofErr w:type="spellStart"/>
      <w:r>
        <w:t>dihambat</w:t>
      </w:r>
      <w:proofErr w:type="spellEnd"/>
      <w:r>
        <w:rPr>
          <w:spacing w:val="-57"/>
        </w:rPr>
        <w:t xml:space="preserve"> </w:t>
      </w:r>
      <w:r>
        <w:t>oleh</w:t>
      </w:r>
      <w:r>
        <w:rPr>
          <w:spacing w:val="23"/>
        </w:rPr>
        <w:t xml:space="preserve"> </w:t>
      </w:r>
      <w:r>
        <w:t>yang</w:t>
      </w:r>
      <w:r>
        <w:rPr>
          <w:spacing w:val="19"/>
        </w:rPr>
        <w:t xml:space="preserve"> </w:t>
      </w:r>
      <w:proofErr w:type="spellStart"/>
      <w:r>
        <w:t>turun</w:t>
      </w:r>
      <w:proofErr w:type="spellEnd"/>
      <w:r>
        <w:rPr>
          <w:spacing w:val="22"/>
        </w:rPr>
        <w:t xml:space="preserve"> </w:t>
      </w:r>
      <w:proofErr w:type="spellStart"/>
      <w:r>
        <w:t>saluran</w:t>
      </w:r>
      <w:proofErr w:type="spellEnd"/>
      <w:r>
        <w:rPr>
          <w:spacing w:val="24"/>
        </w:rPr>
        <w:t xml:space="preserve"> </w:t>
      </w:r>
      <w:proofErr w:type="spellStart"/>
      <w:r>
        <w:t>dari</w:t>
      </w:r>
      <w:proofErr w:type="spellEnd"/>
      <w:r>
        <w:rPr>
          <w:spacing w:val="21"/>
        </w:rPr>
        <w:t xml:space="preserve"> </w:t>
      </w:r>
      <w:proofErr w:type="spellStart"/>
      <w:r>
        <w:t>otak</w:t>
      </w:r>
      <w:proofErr w:type="spellEnd"/>
      <w:r>
        <w:rPr>
          <w:spacing w:val="22"/>
        </w:rPr>
        <w:t xml:space="preserve"> </w:t>
      </w:r>
      <w:proofErr w:type="spellStart"/>
      <w:r>
        <w:t>tengah</w:t>
      </w:r>
      <w:proofErr w:type="spellEnd"/>
      <w:r>
        <w:t>,</w:t>
      </w:r>
      <w:r>
        <w:rPr>
          <w:spacing w:val="21"/>
        </w:rPr>
        <w:t xml:space="preserve"> </w:t>
      </w:r>
      <w:proofErr w:type="spellStart"/>
      <w:r>
        <w:t>korteks</w:t>
      </w:r>
      <w:proofErr w:type="spellEnd"/>
      <w:r>
        <w:rPr>
          <w:spacing w:val="23"/>
        </w:rPr>
        <w:t xml:space="preserve"> </w:t>
      </w:r>
      <w:r>
        <w:t>periaqueductal</w:t>
      </w:r>
      <w:r>
        <w:rPr>
          <w:spacing w:val="22"/>
        </w:rPr>
        <w:t xml:space="preserve"> </w:t>
      </w:r>
      <w:proofErr w:type="spellStart"/>
      <w:r>
        <w:t>abu-abu</w:t>
      </w:r>
      <w:proofErr w:type="spellEnd"/>
      <w:r>
        <w:rPr>
          <w:spacing w:val="1"/>
        </w:rPr>
        <w:t xml:space="preserve"> </w:t>
      </w:r>
      <w:proofErr w:type="spellStart"/>
      <w:r>
        <w:t>materi</w:t>
      </w:r>
      <w:proofErr w:type="spellEnd"/>
      <w:r>
        <w:t>,</w:t>
      </w:r>
      <w:r>
        <w:rPr>
          <w:spacing w:val="1"/>
        </w:rPr>
        <w:t xml:space="preserve"> </w:t>
      </w:r>
      <w:r>
        <w:t>dan</w:t>
      </w:r>
      <w:r>
        <w:rPr>
          <w:spacing w:val="1"/>
        </w:rPr>
        <w:t xml:space="preserve"> </w:t>
      </w:r>
      <w:proofErr w:type="spellStart"/>
      <w:r>
        <w:t>rafe</w:t>
      </w:r>
      <w:proofErr w:type="spellEnd"/>
      <w:r>
        <w:rPr>
          <w:spacing w:val="1"/>
        </w:rPr>
        <w:t xml:space="preserve"> </w:t>
      </w:r>
      <w:r>
        <w:t>inti,</w:t>
      </w:r>
      <w:r>
        <w:rPr>
          <w:spacing w:val="1"/>
        </w:rPr>
        <w:t xml:space="preserve"> </w:t>
      </w:r>
      <w:proofErr w:type="spellStart"/>
      <w:r>
        <w:t>ini</w:t>
      </w:r>
      <w:proofErr w:type="spellEnd"/>
      <w:r>
        <w:rPr>
          <w:spacing w:val="1"/>
        </w:rPr>
        <w:t xml:space="preserve"> </w:t>
      </w:r>
      <w:proofErr w:type="spellStart"/>
      <w:r>
        <w:t>traktat</w:t>
      </w:r>
      <w:proofErr w:type="spellEnd"/>
      <w:r>
        <w:rPr>
          <w:spacing w:val="1"/>
        </w:rPr>
        <w:t xml:space="preserve"> </w:t>
      </w:r>
      <w:proofErr w:type="spellStart"/>
      <w:r>
        <w:lastRenderedPageBreak/>
        <w:t>mempekerjakan</w:t>
      </w:r>
      <w:proofErr w:type="spellEnd"/>
      <w:r>
        <w:rPr>
          <w:spacing w:val="1"/>
        </w:rPr>
        <w:t xml:space="preserve"> </w:t>
      </w:r>
      <w:proofErr w:type="spellStart"/>
      <w:r>
        <w:t>norepinefrin</w:t>
      </w:r>
      <w:proofErr w:type="spellEnd"/>
      <w:r>
        <w:t>,</w:t>
      </w:r>
      <w:r>
        <w:rPr>
          <w:spacing w:val="1"/>
        </w:rPr>
        <w:t xml:space="preserve"> </w:t>
      </w:r>
      <w:r>
        <w:t xml:space="preserve">serotonin, dan </w:t>
      </w:r>
      <w:proofErr w:type="spellStart"/>
      <w:r>
        <w:t>terutama</w:t>
      </w:r>
      <w:proofErr w:type="spellEnd"/>
      <w:r>
        <w:t xml:space="preserve"> </w:t>
      </w:r>
      <w:proofErr w:type="spellStart"/>
      <w:r>
        <w:t>endorphines</w:t>
      </w:r>
      <w:proofErr w:type="spellEnd"/>
      <w:r>
        <w:t xml:space="preserve">. Lesi thalamus, </w:t>
      </w:r>
      <w:proofErr w:type="spellStart"/>
      <w:r>
        <w:t>misalnya</w:t>
      </w:r>
      <w:proofErr w:type="spellEnd"/>
      <w:r>
        <w:t xml:space="preserve">, </w:t>
      </w:r>
      <w:proofErr w:type="spellStart"/>
      <w:r>
        <w:t>dapat</w:t>
      </w:r>
      <w:proofErr w:type="spellEnd"/>
      <w:r>
        <w:rPr>
          <w:spacing w:val="1"/>
        </w:rPr>
        <w:t xml:space="preserve"> </w:t>
      </w:r>
      <w:proofErr w:type="spellStart"/>
      <w:r>
        <w:t>menghasilkan</w:t>
      </w:r>
      <w:proofErr w:type="spellEnd"/>
      <w:r>
        <w:t xml:space="preserve"> rasa </w:t>
      </w:r>
      <w:proofErr w:type="spellStart"/>
      <w:r>
        <w:t>sakit</w:t>
      </w:r>
      <w:proofErr w:type="spellEnd"/>
      <w:r>
        <w:t xml:space="preserve"> </w:t>
      </w:r>
      <w:proofErr w:type="spellStart"/>
      <w:r>
        <w:t>melalui</w:t>
      </w:r>
      <w:proofErr w:type="spellEnd"/>
      <w:r>
        <w:t xml:space="preserve"> </w:t>
      </w:r>
      <w:proofErr w:type="spellStart"/>
      <w:r>
        <w:t>tidak</w:t>
      </w:r>
      <w:proofErr w:type="spellEnd"/>
      <w:r>
        <w:t xml:space="preserve"> </w:t>
      </w:r>
      <w:proofErr w:type="spellStart"/>
      <w:r>
        <w:t>adanya</w:t>
      </w:r>
      <w:proofErr w:type="spellEnd"/>
      <w:r>
        <w:t xml:space="preserve"> </w:t>
      </w:r>
      <w:proofErr w:type="spellStart"/>
      <w:r>
        <w:t>hambatan</w:t>
      </w:r>
      <w:proofErr w:type="spellEnd"/>
      <w:r>
        <w:t xml:space="preserve"> </w:t>
      </w:r>
      <w:proofErr w:type="spellStart"/>
      <w:r>
        <w:t>ini</w:t>
      </w:r>
      <w:proofErr w:type="spellEnd"/>
      <w:r>
        <w:t xml:space="preserve"> (</w:t>
      </w:r>
      <w:proofErr w:type="spellStart"/>
      <w:r>
        <w:t>Sindrom</w:t>
      </w:r>
      <w:proofErr w:type="spellEnd"/>
      <w:r>
        <w:rPr>
          <w:spacing w:val="1"/>
        </w:rPr>
        <w:t xml:space="preserve"> </w:t>
      </w:r>
      <w:proofErr w:type="spellStart"/>
      <w:r>
        <w:t>talamus</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nyeri</w:t>
      </w:r>
      <w:proofErr w:type="spellEnd"/>
      <w:r>
        <w:t xml:space="preserve">, </w:t>
      </w:r>
      <w:proofErr w:type="spellStart"/>
      <w:r>
        <w:t>pengaktifan</w:t>
      </w:r>
      <w:proofErr w:type="spellEnd"/>
      <w:r>
        <w:t xml:space="preserve"> rasa </w:t>
      </w:r>
      <w:proofErr w:type="spellStart"/>
      <w:r>
        <w:t>sakit</w:t>
      </w:r>
      <w:proofErr w:type="spellEnd"/>
      <w:r>
        <w:t xml:space="preserve"> </w:t>
      </w:r>
      <w:proofErr w:type="spellStart"/>
      <w:r>
        <w:t>reseptor</w:t>
      </w:r>
      <w:proofErr w:type="spellEnd"/>
      <w:r>
        <w:t xml:space="preserve"> </w:t>
      </w:r>
      <w:proofErr w:type="spellStart"/>
      <w:r>
        <w:t>dapat</w:t>
      </w:r>
      <w:proofErr w:type="spellEnd"/>
      <w:r>
        <w:rPr>
          <w:spacing w:val="1"/>
        </w:rPr>
        <w:t xml:space="preserve"> </w:t>
      </w:r>
      <w:proofErr w:type="spellStart"/>
      <w:r>
        <w:t>dihambat</w:t>
      </w:r>
      <w:proofErr w:type="spellEnd"/>
      <w:r>
        <w:t xml:space="preserve">, </w:t>
      </w:r>
      <w:proofErr w:type="spellStart"/>
      <w:r>
        <w:t>misalnya</w:t>
      </w:r>
      <w:proofErr w:type="spellEnd"/>
      <w:r>
        <w:t xml:space="preserve">, </w:t>
      </w:r>
      <w:proofErr w:type="spellStart"/>
      <w:r>
        <w:t>dengan</w:t>
      </w:r>
      <w:proofErr w:type="spellEnd"/>
      <w:r>
        <w:t xml:space="preserve"> </w:t>
      </w:r>
      <w:proofErr w:type="spellStart"/>
      <w:r>
        <w:t>pendinginan</w:t>
      </w:r>
      <w:proofErr w:type="spellEnd"/>
      <w:r>
        <w:t xml:space="preserve"> </w:t>
      </w:r>
      <w:proofErr w:type="spellStart"/>
      <w:r>
        <w:t>daerah</w:t>
      </w:r>
      <w:proofErr w:type="spellEnd"/>
      <w:r>
        <w:t xml:space="preserve"> yang </w:t>
      </w:r>
      <w:proofErr w:type="spellStart"/>
      <w:r>
        <w:t>rusak</w:t>
      </w:r>
      <w:proofErr w:type="spellEnd"/>
      <w:r>
        <w:t xml:space="preserve"> dan oleh</w:t>
      </w:r>
      <w:r>
        <w:rPr>
          <w:spacing w:val="1"/>
        </w:rPr>
        <w:t xml:space="preserve"> </w:t>
      </w:r>
      <w:r>
        <w:t>prostaglandin</w:t>
      </w:r>
      <w:r>
        <w:rPr>
          <w:spacing w:val="-1"/>
        </w:rPr>
        <w:t xml:space="preserve"> </w:t>
      </w:r>
      <w:r>
        <w:t xml:space="preserve">inhibitor </w:t>
      </w:r>
      <w:proofErr w:type="spellStart"/>
      <w:r>
        <w:t>sintesis</w:t>
      </w:r>
      <w:proofErr w:type="spellEnd"/>
      <w:r>
        <w:t xml:space="preserve"> (C1).</w:t>
      </w:r>
    </w:p>
    <w:p w14:paraId="5B40954C" w14:textId="77777777" w:rsidR="00BC00F6" w:rsidRDefault="00000000" w:rsidP="001A2A48">
      <w:pPr>
        <w:pStyle w:val="A1a1"/>
        <w:spacing w:line="480" w:lineRule="auto"/>
      </w:pPr>
      <w:proofErr w:type="spellStart"/>
      <w:r>
        <w:t>Transmisi</w:t>
      </w:r>
      <w:proofErr w:type="spellEnd"/>
      <w:r>
        <w:t xml:space="preserve"> </w:t>
      </w:r>
      <w:proofErr w:type="spellStart"/>
      <w:r>
        <w:t>nyeri</w:t>
      </w:r>
      <w:proofErr w:type="spellEnd"/>
      <w:r>
        <w:t xml:space="preserve"> </w:t>
      </w:r>
      <w:proofErr w:type="spellStart"/>
      <w:r>
        <w:t>dapat</w:t>
      </w:r>
      <w:proofErr w:type="spellEnd"/>
      <w:r>
        <w:t xml:space="preserve"> </w:t>
      </w:r>
      <w:proofErr w:type="spellStart"/>
      <w:r>
        <w:t>dihambat</w:t>
      </w:r>
      <w:proofErr w:type="spellEnd"/>
      <w:r>
        <w:t xml:space="preserve"> </w:t>
      </w:r>
      <w:proofErr w:type="spellStart"/>
      <w:r>
        <w:t>dengan</w:t>
      </w:r>
      <w:proofErr w:type="spellEnd"/>
      <w:r>
        <w:t xml:space="preserve"> </w:t>
      </w:r>
      <w:proofErr w:type="spellStart"/>
      <w:r>
        <w:t>pendinginan</w:t>
      </w:r>
      <w:proofErr w:type="spellEnd"/>
      <w:r>
        <w:t xml:space="preserve"> dan </w:t>
      </w:r>
      <w:proofErr w:type="spellStart"/>
      <w:r>
        <w:t>bloker</w:t>
      </w:r>
      <w:proofErr w:type="spellEnd"/>
      <w:r>
        <w:rPr>
          <w:spacing w:val="-57"/>
        </w:rPr>
        <w:t xml:space="preserve"> </w:t>
      </w:r>
      <w:proofErr w:type="spellStart"/>
      <w:r>
        <w:t>kanal</w:t>
      </w:r>
      <w:proofErr w:type="spellEnd"/>
      <w:r>
        <w:t xml:space="preserve"> Na + (</w:t>
      </w:r>
      <w:proofErr w:type="spellStart"/>
      <w:r>
        <w:t>anestesi</w:t>
      </w:r>
      <w:proofErr w:type="spellEnd"/>
      <w:r>
        <w:t xml:space="preserve"> </w:t>
      </w:r>
      <w:proofErr w:type="spellStart"/>
      <w:r>
        <w:t>lokal</w:t>
      </w:r>
      <w:proofErr w:type="spellEnd"/>
      <w:r>
        <w:t xml:space="preserve">; C2). </w:t>
      </w:r>
      <w:proofErr w:type="spellStart"/>
      <w:r>
        <w:t>Transmisi</w:t>
      </w:r>
      <w:proofErr w:type="spellEnd"/>
      <w:r>
        <w:t xml:space="preserve"> di thalamus </w:t>
      </w:r>
      <w:proofErr w:type="spellStart"/>
      <w:r>
        <w:t>dapat</w:t>
      </w:r>
      <w:proofErr w:type="spellEnd"/>
      <w:r>
        <w:t xml:space="preserve"> </w:t>
      </w:r>
      <w:proofErr w:type="spellStart"/>
      <w:r>
        <w:t>dihambat</w:t>
      </w:r>
      <w:proofErr w:type="spellEnd"/>
      <w:r>
        <w:rPr>
          <w:spacing w:val="1"/>
        </w:rPr>
        <w:t xml:space="preserve"> </w:t>
      </w:r>
      <w:r>
        <w:t xml:space="preserve">oleh </w:t>
      </w:r>
      <w:proofErr w:type="spellStart"/>
      <w:r>
        <w:t>anestesi</w:t>
      </w:r>
      <w:proofErr w:type="spellEnd"/>
      <w:r>
        <w:t xml:space="preserve"> dan </w:t>
      </w:r>
      <w:proofErr w:type="spellStart"/>
      <w:r>
        <w:t>alkohol</w:t>
      </w:r>
      <w:proofErr w:type="spellEnd"/>
      <w:r>
        <w:t xml:space="preserve"> (! C5). Upaya </w:t>
      </w:r>
      <w:proofErr w:type="spellStart"/>
      <w:r>
        <w:t>telah</w:t>
      </w:r>
      <w:proofErr w:type="spellEnd"/>
      <w:r>
        <w:t xml:space="preserve"> </w:t>
      </w:r>
      <w:proofErr w:type="spellStart"/>
      <w:r>
        <w:t>nowand</w:t>
      </w:r>
      <w:proofErr w:type="spellEnd"/>
      <w:r>
        <w:t xml:space="preserve"> </w:t>
      </w:r>
      <w:proofErr w:type="spellStart"/>
      <w:r>
        <w:t>lagi</w:t>
      </w:r>
      <w:proofErr w:type="spellEnd"/>
      <w:r>
        <w:t xml:space="preserve"> </w:t>
      </w:r>
      <w:proofErr w:type="spellStart"/>
      <w:r>
        <w:t>beenmade</w:t>
      </w:r>
      <w:proofErr w:type="spellEnd"/>
      <w:r>
        <w:rPr>
          <w:spacing w:val="1"/>
        </w:rPr>
        <w:t xml:space="preserve"> </w:t>
      </w:r>
      <w:proofErr w:type="spellStart"/>
      <w:r>
        <w:t>untuk</w:t>
      </w:r>
      <w:proofErr w:type="spellEnd"/>
      <w:r>
        <w:t xml:space="preserve"> </w:t>
      </w:r>
      <w:proofErr w:type="spellStart"/>
      <w:r>
        <w:t>mengganggu</w:t>
      </w:r>
      <w:proofErr w:type="spellEnd"/>
      <w:r>
        <w:t xml:space="preserve"> </w:t>
      </w:r>
      <w:proofErr w:type="spellStart"/>
      <w:r>
        <w:t>nyeri</w:t>
      </w:r>
      <w:proofErr w:type="spellEnd"/>
      <w:r>
        <w:t xml:space="preserve"> </w:t>
      </w:r>
      <w:proofErr w:type="spellStart"/>
      <w:r>
        <w:t>transmisi</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bedah</w:t>
      </w:r>
      <w:proofErr w:type="spellEnd"/>
      <w:r>
        <w:t xml:space="preserve"> </w:t>
      </w:r>
      <w:proofErr w:type="spellStart"/>
      <w:r>
        <w:t>saraf</w:t>
      </w:r>
      <w:proofErr w:type="spellEnd"/>
      <w:r>
        <w:t xml:space="preserve"> </w:t>
      </w:r>
      <w:proofErr w:type="spellStart"/>
      <w:r>
        <w:t>transeksi</w:t>
      </w:r>
      <w:proofErr w:type="spellEnd"/>
      <w:r>
        <w:rPr>
          <w:spacing w:val="1"/>
        </w:rPr>
        <w:t xml:space="preserve"> </w:t>
      </w:r>
      <w:r>
        <w:t xml:space="preserve">(C6). Electroacupuncture dan </w:t>
      </w:r>
      <w:proofErr w:type="spellStart"/>
      <w:r>
        <w:t>saraf</w:t>
      </w:r>
      <w:proofErr w:type="spellEnd"/>
      <w:r>
        <w:t xml:space="preserve"> </w:t>
      </w:r>
      <w:proofErr w:type="spellStart"/>
      <w:r>
        <w:t>transkutaneus</w:t>
      </w:r>
      <w:proofErr w:type="spellEnd"/>
      <w:r>
        <w:t xml:space="preserve"> </w:t>
      </w:r>
      <w:proofErr w:type="spellStart"/>
      <w:r>
        <w:t>stimulasi</w:t>
      </w:r>
      <w:proofErr w:type="spellEnd"/>
      <w:r>
        <w:t xml:space="preserve"> </w:t>
      </w:r>
      <w:proofErr w:type="spellStart"/>
      <w:r>
        <w:t>tindakan</w:t>
      </w:r>
      <w:proofErr w:type="spellEnd"/>
      <w:r>
        <w:rPr>
          <w:spacing w:val="1"/>
        </w:rPr>
        <w:t xml:space="preserve"> </w:t>
      </w:r>
      <w:proofErr w:type="spellStart"/>
      <w:r>
        <w:t>melalui</w:t>
      </w:r>
      <w:proofErr w:type="spellEnd"/>
      <w:r>
        <w:t xml:space="preserve"> </w:t>
      </w:r>
      <w:proofErr w:type="spellStart"/>
      <w:r>
        <w:t>aktivasi</w:t>
      </w:r>
      <w:proofErr w:type="spellEnd"/>
      <w:r>
        <w:t xml:space="preserve">, </w:t>
      </w:r>
      <w:proofErr w:type="spellStart"/>
      <w:r>
        <w:t>turun</w:t>
      </w:r>
      <w:proofErr w:type="spellEnd"/>
      <w:r>
        <w:t xml:space="preserve"> rasa </w:t>
      </w:r>
      <w:proofErr w:type="spellStart"/>
      <w:r>
        <w:t>sakit</w:t>
      </w:r>
      <w:proofErr w:type="spellEnd"/>
      <w:r>
        <w:t xml:space="preserve"> </w:t>
      </w:r>
      <w:proofErr w:type="spellStart"/>
      <w:r>
        <w:t>menghambat</w:t>
      </w:r>
      <w:proofErr w:type="spellEnd"/>
      <w:r>
        <w:t xml:space="preserve"> </w:t>
      </w:r>
      <w:proofErr w:type="spellStart"/>
      <w:r>
        <w:t>saluran</w:t>
      </w:r>
      <w:proofErr w:type="spellEnd"/>
      <w:r>
        <w:t xml:space="preserve"> (C3). </w:t>
      </w:r>
      <w:proofErr w:type="spellStart"/>
      <w:r>
        <w:t>Reseptor</w:t>
      </w:r>
      <w:proofErr w:type="spellEnd"/>
      <w:r>
        <w:rPr>
          <w:spacing w:val="1"/>
        </w:rPr>
        <w:t xml:space="preserve"> </w:t>
      </w:r>
      <w:proofErr w:type="spellStart"/>
      <w:r>
        <w:t>endorphine</w:t>
      </w:r>
      <w:proofErr w:type="spellEnd"/>
      <w:r>
        <w:t xml:space="preserve"> yang </w:t>
      </w:r>
      <w:proofErr w:type="spellStart"/>
      <w:r>
        <w:t>diaktifkan</w:t>
      </w:r>
      <w:proofErr w:type="spellEnd"/>
      <w:r>
        <w:t xml:space="preserve"> oleh </w:t>
      </w:r>
      <w:proofErr w:type="spellStart"/>
      <w:r>
        <w:t>morfin</w:t>
      </w:r>
      <w:proofErr w:type="spellEnd"/>
      <w:r>
        <w:t xml:space="preserve"> dan </w:t>
      </w:r>
      <w:proofErr w:type="spellStart"/>
      <w:r>
        <w:t>obat</w:t>
      </w:r>
      <w:proofErr w:type="spellEnd"/>
      <w:r>
        <w:t xml:space="preserve"> </w:t>
      </w:r>
      <w:proofErr w:type="spellStart"/>
      <w:r>
        <w:t>terkait</w:t>
      </w:r>
      <w:proofErr w:type="spellEnd"/>
      <w:r>
        <w:t xml:space="preserve"> (C4). Endogen</w:t>
      </w:r>
      <w:r>
        <w:rPr>
          <w:spacing w:val="-57"/>
        </w:rPr>
        <w:t xml:space="preserve"> </w:t>
      </w:r>
      <w:proofErr w:type="spellStart"/>
      <w:r>
        <w:t>sakit</w:t>
      </w:r>
      <w:proofErr w:type="spellEnd"/>
      <w:r>
        <w:t xml:space="preserve"> </w:t>
      </w:r>
      <w:proofErr w:type="spellStart"/>
      <w:r>
        <w:t>menghambat</w:t>
      </w:r>
      <w:proofErr w:type="spellEnd"/>
      <w:r>
        <w:t xml:space="preserve"> </w:t>
      </w:r>
      <w:proofErr w:type="spellStart"/>
      <w:r>
        <w:t>mekanisme</w:t>
      </w:r>
      <w:proofErr w:type="spellEnd"/>
      <w:r>
        <w:t xml:space="preserve"> </w:t>
      </w:r>
      <w:proofErr w:type="spellStart"/>
      <w:r>
        <w:t>dapat</w:t>
      </w:r>
      <w:proofErr w:type="spellEnd"/>
      <w:r>
        <w:t xml:space="preserve"> </w:t>
      </w:r>
      <w:proofErr w:type="spellStart"/>
      <w:r>
        <w:t>dibantu</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psikologis</w:t>
      </w:r>
      <w:proofErr w:type="spellEnd"/>
      <w:r>
        <w:rPr>
          <w:spacing w:val="-57"/>
        </w:rPr>
        <w:t xml:space="preserve"> </w:t>
      </w:r>
      <w:proofErr w:type="spellStart"/>
      <w:r>
        <w:t>pengobatan</w:t>
      </w:r>
      <w:proofErr w:type="spellEnd"/>
      <w:r>
        <w:t xml:space="preserve">. Tidak </w:t>
      </w:r>
      <w:proofErr w:type="spellStart"/>
      <w:r>
        <w:t>adanya</w:t>
      </w:r>
      <w:proofErr w:type="spellEnd"/>
      <w:r>
        <w:t xml:space="preserve"> rasa </w:t>
      </w:r>
      <w:proofErr w:type="spellStart"/>
      <w:r>
        <w:t>sakit</w:t>
      </w:r>
      <w:proofErr w:type="spellEnd"/>
      <w:r>
        <w:t xml:space="preserve"> yang </w:t>
      </w:r>
      <w:proofErr w:type="spellStart"/>
      <w:r>
        <w:t>dibawa</w:t>
      </w:r>
      <w:proofErr w:type="spellEnd"/>
      <w:r>
        <w:t xml:space="preserve"> oleh </w:t>
      </w:r>
      <w:proofErr w:type="spellStart"/>
      <w:r>
        <w:t>farmakologi</w:t>
      </w:r>
      <w:proofErr w:type="spellEnd"/>
      <w:r>
        <w:rPr>
          <w:spacing w:val="1"/>
        </w:rPr>
        <w:t xml:space="preserve"> </w:t>
      </w:r>
      <w:proofErr w:type="spellStart"/>
      <w:r>
        <w:t>berarti</w:t>
      </w:r>
      <w:proofErr w:type="spellEnd"/>
      <w:r>
        <w:t xml:space="preserve"> </w:t>
      </w:r>
      <w:proofErr w:type="spellStart"/>
      <w:r>
        <w:t>atau</w:t>
      </w:r>
      <w:proofErr w:type="spellEnd"/>
      <w:r>
        <w:t xml:space="preserve"> </w:t>
      </w:r>
      <w:proofErr w:type="spellStart"/>
      <w:r>
        <w:t>kongenital</w:t>
      </w:r>
      <w:proofErr w:type="spellEnd"/>
      <w:r>
        <w:t xml:space="preserve"> sangat </w:t>
      </w:r>
      <w:proofErr w:type="spellStart"/>
      <w:r>
        <w:t>jarang</w:t>
      </w:r>
      <w:proofErr w:type="spellEnd"/>
      <w:r>
        <w:t xml:space="preserve"> </w:t>
      </w:r>
      <w:proofErr w:type="spellStart"/>
      <w:r>
        <w:t>mengganggu</w:t>
      </w:r>
      <w:proofErr w:type="spellEnd"/>
      <w:r>
        <w:t xml:space="preserve"> </w:t>
      </w:r>
      <w:proofErr w:type="spellStart"/>
      <w:r>
        <w:t>kondisi</w:t>
      </w:r>
      <w:proofErr w:type="spellEnd"/>
      <w:r>
        <w:t xml:space="preserve"> analgesia</w:t>
      </w:r>
      <w:r>
        <w:rPr>
          <w:spacing w:val="1"/>
        </w:rPr>
        <w:t xml:space="preserve"> </w:t>
      </w:r>
      <w:proofErr w:type="spellStart"/>
      <w:r>
        <w:t>bawaan</w:t>
      </w:r>
      <w:proofErr w:type="spellEnd"/>
      <w:r>
        <w:rPr>
          <w:spacing w:val="1"/>
        </w:rPr>
        <w:t xml:space="preserve"> </w:t>
      </w:r>
      <w:proofErr w:type="spellStart"/>
      <w:r>
        <w:t>fungsi-fungsi</w:t>
      </w:r>
      <w:proofErr w:type="spellEnd"/>
      <w:r>
        <w:rPr>
          <w:spacing w:val="1"/>
        </w:rPr>
        <w:t xml:space="preserve"> </w:t>
      </w:r>
      <w:proofErr w:type="spellStart"/>
      <w:r>
        <w:t>peringatan</w:t>
      </w:r>
      <w:proofErr w:type="spellEnd"/>
      <w:r>
        <w:t>.</w:t>
      </w:r>
      <w:r>
        <w:rPr>
          <w:spacing w:val="1"/>
        </w:rPr>
        <w:t xml:space="preserve"> </w:t>
      </w:r>
      <w:r>
        <w:t>Jika</w:t>
      </w:r>
      <w:r>
        <w:rPr>
          <w:spacing w:val="1"/>
        </w:rPr>
        <w:t xml:space="preserve"> </w:t>
      </w:r>
      <w:proofErr w:type="spellStart"/>
      <w:r>
        <w:t>penyebab</w:t>
      </w:r>
      <w:proofErr w:type="spellEnd"/>
      <w:r>
        <w:rPr>
          <w:spacing w:val="1"/>
        </w:rPr>
        <w:t xml:space="preserve"> </w:t>
      </w:r>
      <w:proofErr w:type="spellStart"/>
      <w:r>
        <w:t>nyeri</w:t>
      </w:r>
      <w:proofErr w:type="spellEnd"/>
      <w:r>
        <w:rPr>
          <w:spacing w:val="1"/>
        </w:rPr>
        <w:t xml:space="preserve"> </w:t>
      </w:r>
      <w:proofErr w:type="spellStart"/>
      <w:r>
        <w:t>tidak</w:t>
      </w:r>
      <w:proofErr w:type="spellEnd"/>
      <w:r>
        <w:rPr>
          <w:spacing w:val="-57"/>
        </w:rPr>
        <w:t xml:space="preserve"> </w:t>
      </w:r>
      <w:proofErr w:type="spellStart"/>
      <w:r>
        <w:t>dihilangkan</w:t>
      </w:r>
      <w:proofErr w:type="spellEnd"/>
      <w:r>
        <w:t>,</w:t>
      </w:r>
      <w:r>
        <w:rPr>
          <w:spacing w:val="-1"/>
        </w:rPr>
        <w:t xml:space="preserve"> </w:t>
      </w:r>
      <w:proofErr w:type="spellStart"/>
      <w:r>
        <w:t>konsekuensinya</w:t>
      </w:r>
      <w:proofErr w:type="spellEnd"/>
      <w:r>
        <w:rPr>
          <w:spacing w:val="-1"/>
        </w:rPr>
        <w:t xml:space="preserve"> </w:t>
      </w:r>
      <w:proofErr w:type="spellStart"/>
      <w:r>
        <w:t>dapat</w:t>
      </w:r>
      <w:proofErr w:type="spellEnd"/>
      <w:r>
        <w:t xml:space="preserve"> </w:t>
      </w:r>
      <w:proofErr w:type="spellStart"/>
      <w:r>
        <w:t>mengancam</w:t>
      </w:r>
      <w:proofErr w:type="spellEnd"/>
      <w:r>
        <w:t xml:space="preserve"> </w:t>
      </w:r>
      <w:proofErr w:type="spellStart"/>
      <w:r>
        <w:t>jiwa</w:t>
      </w:r>
      <w:proofErr w:type="spellEnd"/>
      <w:r>
        <w:t>.</w:t>
      </w:r>
    </w:p>
    <w:p w14:paraId="0B28EE05" w14:textId="77777777" w:rsidR="00BC00F6" w:rsidRDefault="00000000" w:rsidP="001A2A48">
      <w:pPr>
        <w:pStyle w:val="Heading4"/>
        <w:spacing w:line="480" w:lineRule="auto"/>
      </w:pPr>
      <w:proofErr w:type="spellStart"/>
      <w:r>
        <w:t>Manajemen</w:t>
      </w:r>
      <w:proofErr w:type="spellEnd"/>
      <w:r>
        <w:rPr>
          <w:spacing w:val="-4"/>
        </w:rPr>
        <w:t xml:space="preserve"> </w:t>
      </w:r>
      <w:proofErr w:type="spellStart"/>
      <w:r>
        <w:t>nyeri</w:t>
      </w:r>
      <w:proofErr w:type="spellEnd"/>
    </w:p>
    <w:p w14:paraId="74510514" w14:textId="77777777" w:rsidR="00BC00F6" w:rsidRDefault="00000000" w:rsidP="001A2A48">
      <w:pPr>
        <w:pStyle w:val="A1a"/>
        <w:spacing w:line="480" w:lineRule="auto"/>
      </w:pPr>
      <w:proofErr w:type="spellStart"/>
      <w:r>
        <w:t>Menurut</w:t>
      </w:r>
      <w:proofErr w:type="spellEnd"/>
      <w:r>
        <w:rPr>
          <w:spacing w:val="1"/>
        </w:rPr>
        <w:t xml:space="preserve"> </w:t>
      </w:r>
      <w:r>
        <w:rPr>
          <w:i/>
        </w:rPr>
        <w:t>American</w:t>
      </w:r>
      <w:r>
        <w:rPr>
          <w:i/>
          <w:spacing w:val="1"/>
        </w:rPr>
        <w:t xml:space="preserve"> </w:t>
      </w:r>
      <w:r>
        <w:rPr>
          <w:i/>
        </w:rPr>
        <w:t>College</w:t>
      </w:r>
      <w:r>
        <w:rPr>
          <w:i/>
          <w:spacing w:val="1"/>
        </w:rPr>
        <w:t xml:space="preserve"> </w:t>
      </w:r>
      <w:r>
        <w:rPr>
          <w:i/>
        </w:rPr>
        <w:t>of</w:t>
      </w:r>
      <w:r>
        <w:rPr>
          <w:i/>
          <w:spacing w:val="1"/>
        </w:rPr>
        <w:t xml:space="preserve"> </w:t>
      </w:r>
      <w:r>
        <w:rPr>
          <w:i/>
        </w:rPr>
        <w:t>Obstetricians</w:t>
      </w:r>
      <w:r>
        <w:rPr>
          <w:i/>
          <w:spacing w:val="1"/>
        </w:rPr>
        <w:t xml:space="preserve"> </w:t>
      </w:r>
      <w:r>
        <w:rPr>
          <w:i/>
        </w:rPr>
        <w:t>and</w:t>
      </w:r>
      <w:r>
        <w:rPr>
          <w:i/>
          <w:spacing w:val="1"/>
        </w:rPr>
        <w:t xml:space="preserve"> </w:t>
      </w:r>
      <w:r>
        <w:rPr>
          <w:i/>
        </w:rPr>
        <w:t>Gynecologists</w:t>
      </w:r>
      <w:r>
        <w:rPr>
          <w:i/>
          <w:spacing w:val="1"/>
        </w:rPr>
        <w:t xml:space="preserve"> </w:t>
      </w:r>
      <w:r>
        <w:t>(ACOG)</w:t>
      </w:r>
      <w:r>
        <w:rPr>
          <w:spacing w:val="1"/>
        </w:rPr>
        <w:t xml:space="preserve"> </w:t>
      </w:r>
      <w:r>
        <w:t>dan</w:t>
      </w:r>
      <w:r>
        <w:rPr>
          <w:spacing w:val="1"/>
        </w:rPr>
        <w:t xml:space="preserve"> </w:t>
      </w:r>
      <w:r>
        <w:rPr>
          <w:i/>
        </w:rPr>
        <w:t>Society</w:t>
      </w:r>
      <w:r>
        <w:rPr>
          <w:i/>
          <w:spacing w:val="1"/>
        </w:rPr>
        <w:t xml:space="preserve"> </w:t>
      </w:r>
      <w:r>
        <w:rPr>
          <w:i/>
        </w:rPr>
        <w:t>for</w:t>
      </w:r>
      <w:r>
        <w:rPr>
          <w:i/>
          <w:spacing w:val="1"/>
        </w:rPr>
        <w:t xml:space="preserve"> </w:t>
      </w:r>
      <w:r>
        <w:rPr>
          <w:i/>
        </w:rPr>
        <w:t>Obstetric</w:t>
      </w:r>
      <w:r>
        <w:rPr>
          <w:i/>
          <w:spacing w:val="1"/>
        </w:rPr>
        <w:t xml:space="preserve"> </w:t>
      </w:r>
      <w:r>
        <w:rPr>
          <w:i/>
        </w:rPr>
        <w:t>Anesthesia</w:t>
      </w:r>
      <w:r>
        <w:rPr>
          <w:i/>
          <w:spacing w:val="1"/>
        </w:rPr>
        <w:t xml:space="preserve"> </w:t>
      </w:r>
      <w:r>
        <w:rPr>
          <w:i/>
        </w:rPr>
        <w:t>and</w:t>
      </w:r>
      <w:r>
        <w:rPr>
          <w:i/>
          <w:spacing w:val="1"/>
        </w:rPr>
        <w:t xml:space="preserve"> </w:t>
      </w:r>
      <w:r>
        <w:rPr>
          <w:i/>
        </w:rPr>
        <w:t>Perinatology</w:t>
      </w:r>
      <w:r>
        <w:rPr>
          <w:i/>
          <w:spacing w:val="1"/>
        </w:rPr>
        <w:t xml:space="preserve"> </w:t>
      </w:r>
      <w:r>
        <w:t>(SOAP).</w:t>
      </w:r>
      <w:r>
        <w:rPr>
          <w:spacing w:val="1"/>
        </w:rPr>
        <w:t xml:space="preserve"> </w:t>
      </w:r>
      <w:proofErr w:type="spellStart"/>
      <w:r>
        <w:t>Menurut</w:t>
      </w:r>
      <w:proofErr w:type="spellEnd"/>
      <w:r>
        <w:rPr>
          <w:spacing w:val="1"/>
        </w:rPr>
        <w:t xml:space="preserve"> </w:t>
      </w:r>
      <w:r>
        <w:t>ACOG,</w:t>
      </w:r>
      <w:r>
        <w:rPr>
          <w:spacing w:val="1"/>
        </w:rPr>
        <w:t xml:space="preserve"> </w:t>
      </w:r>
      <w:proofErr w:type="spellStart"/>
      <w:r>
        <w:t>manajemen</w:t>
      </w:r>
      <w:proofErr w:type="spellEnd"/>
      <w:r>
        <w:rPr>
          <w:spacing w:val="1"/>
        </w:rPr>
        <w:t xml:space="preserve"> </w:t>
      </w:r>
      <w:proofErr w:type="spellStart"/>
      <w:r>
        <w:t>nyeri</w:t>
      </w:r>
      <w:proofErr w:type="spellEnd"/>
      <w:r>
        <w:rPr>
          <w:spacing w:val="1"/>
        </w:rPr>
        <w:t xml:space="preserve"> </w:t>
      </w:r>
      <w:proofErr w:type="spellStart"/>
      <w:r>
        <w:t>dalam</w:t>
      </w:r>
      <w:proofErr w:type="spellEnd"/>
      <w:r>
        <w:rPr>
          <w:spacing w:val="1"/>
        </w:rPr>
        <w:t xml:space="preserve"> </w:t>
      </w:r>
      <w:proofErr w:type="spellStart"/>
      <w:r>
        <w:t>obstetri</w:t>
      </w:r>
      <w:proofErr w:type="spellEnd"/>
      <w:r>
        <w:rPr>
          <w:spacing w:val="1"/>
        </w:rPr>
        <w:t xml:space="preserve"> </w:t>
      </w:r>
      <w:proofErr w:type="spellStart"/>
      <w:r>
        <w:t>atau</w:t>
      </w:r>
      <w:proofErr w:type="spellEnd"/>
      <w:r>
        <w:rPr>
          <w:spacing w:val="1"/>
        </w:rPr>
        <w:t xml:space="preserve"> </w:t>
      </w:r>
      <w:proofErr w:type="spellStart"/>
      <w:r>
        <w:lastRenderedPageBreak/>
        <w:t>kebidanan</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pendekatan</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metode</w:t>
      </w:r>
      <w:proofErr w:type="spellEnd"/>
      <w:r>
        <w:rPr>
          <w:spacing w:val="1"/>
        </w:rPr>
        <w:t xml:space="preserve"> </w:t>
      </w:r>
      <w:proofErr w:type="spellStart"/>
      <w:r>
        <w:t>untuk</w:t>
      </w:r>
      <w:proofErr w:type="spellEnd"/>
      <w:r>
        <w:rPr>
          <w:spacing w:val="1"/>
        </w:rPr>
        <w:t xml:space="preserve"> </w:t>
      </w:r>
      <w:proofErr w:type="spellStart"/>
      <w:r>
        <w:t>mengurangi</w:t>
      </w:r>
      <w:proofErr w:type="spellEnd"/>
      <w:r>
        <w:rPr>
          <w:spacing w:val="1"/>
        </w:rPr>
        <w:t xml:space="preserve"> </w:t>
      </w:r>
      <w:proofErr w:type="spellStart"/>
      <w:r>
        <w:t>atau</w:t>
      </w:r>
      <w:proofErr w:type="spellEnd"/>
      <w:r>
        <w:rPr>
          <w:spacing w:val="1"/>
        </w:rPr>
        <w:t xml:space="preserve"> </w:t>
      </w:r>
      <w:proofErr w:type="spellStart"/>
      <w:r>
        <w:t>menghilangkan</w:t>
      </w:r>
      <w:proofErr w:type="spellEnd"/>
      <w:r>
        <w:rPr>
          <w:spacing w:val="1"/>
        </w:rPr>
        <w:t xml:space="preserve"> </w:t>
      </w:r>
      <w:r>
        <w:t>rasa</w:t>
      </w:r>
      <w:r>
        <w:rPr>
          <w:spacing w:val="1"/>
        </w:rPr>
        <w:t xml:space="preserve"> </w:t>
      </w:r>
      <w:proofErr w:type="spellStart"/>
      <w:r>
        <w:t>sakit</w:t>
      </w:r>
      <w:proofErr w:type="spellEnd"/>
      <w:r>
        <w:rPr>
          <w:spacing w:val="1"/>
        </w:rPr>
        <w:t xml:space="preserve"> </w:t>
      </w:r>
      <w:proofErr w:type="spellStart"/>
      <w:r>
        <w:t>selama</w:t>
      </w:r>
      <w:proofErr w:type="spellEnd"/>
      <w:r>
        <w:rPr>
          <w:spacing w:val="1"/>
        </w:rPr>
        <w:t xml:space="preserve"> </w:t>
      </w:r>
      <w:r>
        <w:t>proses</w:t>
      </w:r>
      <w:r>
        <w:rPr>
          <w:spacing w:val="1"/>
        </w:rPr>
        <w:t xml:space="preserve"> </w:t>
      </w:r>
      <w:proofErr w:type="spellStart"/>
      <w:r>
        <w:t>persalinan</w:t>
      </w:r>
      <w:proofErr w:type="spellEnd"/>
      <w:r>
        <w:t xml:space="preserve">. Tujuan </w:t>
      </w:r>
      <w:proofErr w:type="spellStart"/>
      <w:r>
        <w:t>dari</w:t>
      </w:r>
      <w:proofErr w:type="spellEnd"/>
      <w:r>
        <w:t xml:space="preserve"> </w:t>
      </w:r>
      <w:proofErr w:type="spellStart"/>
      <w:r>
        <w:t>manajemen</w:t>
      </w:r>
      <w:proofErr w:type="spellEnd"/>
      <w:r>
        <w:t xml:space="preserve"> </w:t>
      </w:r>
      <w:proofErr w:type="spellStart"/>
      <w:r>
        <w:t>nyeri</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memberikan</w:t>
      </w:r>
      <w:proofErr w:type="spellEnd"/>
      <w:r>
        <w:rPr>
          <w:spacing w:val="1"/>
        </w:rPr>
        <w:t xml:space="preserve"> </w:t>
      </w:r>
      <w:proofErr w:type="spellStart"/>
      <w:r>
        <w:t>kenyamanan</w:t>
      </w:r>
      <w:proofErr w:type="spellEnd"/>
      <w:r>
        <w:t xml:space="preserve"> pada </w:t>
      </w:r>
      <w:proofErr w:type="spellStart"/>
      <w:r>
        <w:t>ibu</w:t>
      </w:r>
      <w:proofErr w:type="spellEnd"/>
      <w:r>
        <w:t xml:space="preserve"> agar </w:t>
      </w:r>
      <w:proofErr w:type="spellStart"/>
      <w:r>
        <w:t>dapat</w:t>
      </w:r>
      <w:proofErr w:type="spellEnd"/>
      <w:r>
        <w:t xml:space="preserve"> </w:t>
      </w:r>
      <w:proofErr w:type="spellStart"/>
      <w:r>
        <w:t>melahirkan</w:t>
      </w:r>
      <w:proofErr w:type="spellEnd"/>
      <w:r>
        <w:t xml:space="preserve"> </w:t>
      </w:r>
      <w:proofErr w:type="spellStart"/>
      <w:r>
        <w:t>bayinya</w:t>
      </w:r>
      <w:proofErr w:type="spellEnd"/>
      <w:r>
        <w:t xml:space="preserve"> </w:t>
      </w:r>
      <w:proofErr w:type="spellStart"/>
      <w:r>
        <w:t>dengan</w:t>
      </w:r>
      <w:proofErr w:type="spellEnd"/>
      <w:r>
        <w:t xml:space="preserve"> </w:t>
      </w:r>
      <w:proofErr w:type="spellStart"/>
      <w:r>
        <w:t>aman</w:t>
      </w:r>
      <w:proofErr w:type="spellEnd"/>
      <w:r>
        <w:t xml:space="preserve"> dan</w:t>
      </w:r>
      <w:r>
        <w:rPr>
          <w:spacing w:val="-57"/>
        </w:rPr>
        <w:t xml:space="preserve"> </w:t>
      </w:r>
      <w:proofErr w:type="spellStart"/>
      <w:r>
        <w:t>secara</w:t>
      </w:r>
      <w:proofErr w:type="spellEnd"/>
      <w:r>
        <w:t xml:space="preserve"> optimal. </w:t>
      </w:r>
      <w:proofErr w:type="spellStart"/>
      <w:r>
        <w:t>Sementara</w:t>
      </w:r>
      <w:proofErr w:type="spellEnd"/>
      <w:r>
        <w:t xml:space="preserve"> </w:t>
      </w:r>
      <w:proofErr w:type="spellStart"/>
      <w:r>
        <w:t>itu</w:t>
      </w:r>
      <w:proofErr w:type="spellEnd"/>
      <w:r>
        <w:t xml:space="preserve">, SOAP </w:t>
      </w:r>
      <w:proofErr w:type="spellStart"/>
      <w:r>
        <w:t>mendefinisikan</w:t>
      </w:r>
      <w:proofErr w:type="spellEnd"/>
      <w:r>
        <w:t xml:space="preserve"> </w:t>
      </w:r>
      <w:proofErr w:type="spellStart"/>
      <w:r>
        <w:t>manajemen</w:t>
      </w:r>
      <w:proofErr w:type="spellEnd"/>
      <w:r>
        <w:t xml:space="preserve"> </w:t>
      </w:r>
      <w:proofErr w:type="spellStart"/>
      <w:r>
        <w:t>nyeri</w:t>
      </w:r>
      <w:proofErr w:type="spellEnd"/>
      <w:r>
        <w:rPr>
          <w:spacing w:val="-57"/>
        </w:rPr>
        <w:t xml:space="preserve"> </w:t>
      </w:r>
      <w:proofErr w:type="spellStart"/>
      <w:r>
        <w:t>sebagai</w:t>
      </w:r>
      <w:proofErr w:type="spellEnd"/>
      <w:r>
        <w:t xml:space="preserve"> </w:t>
      </w:r>
      <w:proofErr w:type="spellStart"/>
      <w:r>
        <w:t>tindakan</w:t>
      </w:r>
      <w:proofErr w:type="spellEnd"/>
      <w:r>
        <w:t xml:space="preserve"> </w:t>
      </w:r>
      <w:proofErr w:type="spellStart"/>
      <w:r>
        <w:t>medis</w:t>
      </w:r>
      <w:proofErr w:type="spellEnd"/>
      <w:r>
        <w:t xml:space="preserve"> dan </w:t>
      </w:r>
      <w:proofErr w:type="spellStart"/>
      <w:r>
        <w:t>nonmedis</w:t>
      </w:r>
      <w:proofErr w:type="spellEnd"/>
      <w:r>
        <w:t xml:space="preserve"> </w:t>
      </w:r>
      <w:proofErr w:type="spellStart"/>
      <w:r>
        <w:t>untuk</w:t>
      </w:r>
      <w:proofErr w:type="spellEnd"/>
      <w:r>
        <w:t xml:space="preserve"> </w:t>
      </w:r>
      <w:proofErr w:type="spellStart"/>
      <w:r>
        <w:t>mencegah</w:t>
      </w:r>
      <w:proofErr w:type="spellEnd"/>
      <w:r>
        <w:t xml:space="preserve">, </w:t>
      </w:r>
      <w:proofErr w:type="spellStart"/>
      <w:r>
        <w:t>mengurangi</w:t>
      </w:r>
      <w:proofErr w:type="spellEnd"/>
      <w:r>
        <w:t>,</w:t>
      </w:r>
      <w:r>
        <w:rPr>
          <w:spacing w:val="1"/>
        </w:rPr>
        <w:t xml:space="preserve"> </w:t>
      </w:r>
      <w:r>
        <w:t>dan</w:t>
      </w:r>
      <w:r>
        <w:rPr>
          <w:spacing w:val="4"/>
        </w:rPr>
        <w:t xml:space="preserve"> </w:t>
      </w:r>
      <w:proofErr w:type="spellStart"/>
      <w:r>
        <w:t>menghilangkan</w:t>
      </w:r>
      <w:proofErr w:type="spellEnd"/>
      <w:r>
        <w:rPr>
          <w:spacing w:val="5"/>
        </w:rPr>
        <w:t xml:space="preserve"> </w:t>
      </w:r>
      <w:r>
        <w:t>rasa</w:t>
      </w:r>
      <w:r>
        <w:rPr>
          <w:spacing w:val="7"/>
        </w:rPr>
        <w:t xml:space="preserve"> </w:t>
      </w:r>
      <w:proofErr w:type="spellStart"/>
      <w:r>
        <w:t>sakit</w:t>
      </w:r>
      <w:proofErr w:type="spellEnd"/>
      <w:r>
        <w:rPr>
          <w:spacing w:val="5"/>
        </w:rPr>
        <w:t xml:space="preserve"> </w:t>
      </w:r>
      <w:proofErr w:type="spellStart"/>
      <w:r>
        <w:t>selama</w:t>
      </w:r>
      <w:proofErr w:type="spellEnd"/>
      <w:r>
        <w:rPr>
          <w:spacing w:val="5"/>
        </w:rPr>
        <w:t xml:space="preserve"> </w:t>
      </w:r>
      <w:proofErr w:type="spellStart"/>
      <w:r>
        <w:t>kehamilan</w:t>
      </w:r>
      <w:proofErr w:type="spellEnd"/>
      <w:r>
        <w:t>,</w:t>
      </w:r>
      <w:r>
        <w:rPr>
          <w:spacing w:val="5"/>
        </w:rPr>
        <w:t xml:space="preserve"> </w:t>
      </w:r>
      <w:proofErr w:type="spellStart"/>
      <w:r>
        <w:t>persalinan</w:t>
      </w:r>
      <w:proofErr w:type="spellEnd"/>
      <w:r>
        <w:t>,</w:t>
      </w:r>
      <w:r>
        <w:rPr>
          <w:spacing w:val="4"/>
        </w:rPr>
        <w:t xml:space="preserve"> </w:t>
      </w:r>
      <w:r>
        <w:t>dan</w:t>
      </w:r>
      <w:r>
        <w:rPr>
          <w:spacing w:val="8"/>
        </w:rPr>
        <w:t xml:space="preserve"> </w:t>
      </w:r>
      <w:proofErr w:type="spellStart"/>
      <w:r>
        <w:t>pasca</w:t>
      </w:r>
      <w:proofErr w:type="spellEnd"/>
      <w:r>
        <w:t xml:space="preserve"> </w:t>
      </w:r>
      <w:proofErr w:type="spellStart"/>
      <w:r>
        <w:t>persalinan</w:t>
      </w:r>
      <w:proofErr w:type="spellEnd"/>
      <w:r>
        <w:t xml:space="preserve">. </w:t>
      </w:r>
      <w:proofErr w:type="spellStart"/>
      <w:r>
        <w:t>Manajemen</w:t>
      </w:r>
      <w:proofErr w:type="spellEnd"/>
      <w:r>
        <w:t xml:space="preserve"> </w:t>
      </w:r>
      <w:proofErr w:type="spellStart"/>
      <w:r>
        <w:t>nyeri</w:t>
      </w:r>
      <w:proofErr w:type="spellEnd"/>
      <w:r>
        <w:t xml:space="preserve"> </w:t>
      </w:r>
      <w:proofErr w:type="spellStart"/>
      <w:r>
        <w:t>ini</w:t>
      </w:r>
      <w:proofErr w:type="spellEnd"/>
      <w:r>
        <w:t xml:space="preserve"> </w:t>
      </w:r>
      <w:proofErr w:type="spellStart"/>
      <w:r>
        <w:t>mencakup</w:t>
      </w:r>
      <w:proofErr w:type="spellEnd"/>
      <w:r>
        <w:t xml:space="preserve"> </w:t>
      </w:r>
      <w:proofErr w:type="spellStart"/>
      <w:r>
        <w:t>berbagai</w:t>
      </w:r>
      <w:proofErr w:type="spellEnd"/>
      <w:r>
        <w:t xml:space="preserve"> </w:t>
      </w:r>
      <w:proofErr w:type="spellStart"/>
      <w:r>
        <w:t>teknik</w:t>
      </w:r>
      <w:proofErr w:type="spellEnd"/>
      <w:r>
        <w:t xml:space="preserve">, </w:t>
      </w:r>
      <w:proofErr w:type="spellStart"/>
      <w:r>
        <w:t>mulai</w:t>
      </w:r>
      <w:proofErr w:type="spellEnd"/>
      <w:r>
        <w:t xml:space="preserve"> </w:t>
      </w:r>
      <w:proofErr w:type="spellStart"/>
      <w:r>
        <w:t>dari</w:t>
      </w:r>
      <w:proofErr w:type="spellEnd"/>
      <w:r>
        <w:rPr>
          <w:spacing w:val="-57"/>
        </w:rPr>
        <w:t xml:space="preserve"> </w:t>
      </w:r>
      <w:proofErr w:type="spellStart"/>
      <w:r>
        <w:t>penggunaan</w:t>
      </w:r>
      <w:proofErr w:type="spellEnd"/>
      <w:r>
        <w:rPr>
          <w:spacing w:val="-1"/>
        </w:rPr>
        <w:t xml:space="preserve"> </w:t>
      </w:r>
      <w:proofErr w:type="spellStart"/>
      <w:r>
        <w:t>obat-obatan</w:t>
      </w:r>
      <w:proofErr w:type="spellEnd"/>
      <w:r>
        <w:t xml:space="preserve"> </w:t>
      </w:r>
      <w:proofErr w:type="spellStart"/>
      <w:r>
        <w:t>hingga</w:t>
      </w:r>
      <w:proofErr w:type="spellEnd"/>
      <w:r>
        <w:rPr>
          <w:spacing w:val="-1"/>
        </w:rPr>
        <w:t xml:space="preserve"> </w:t>
      </w:r>
      <w:proofErr w:type="spellStart"/>
      <w:r>
        <w:t>teknik</w:t>
      </w:r>
      <w:proofErr w:type="spellEnd"/>
      <w:r>
        <w:rPr>
          <w:spacing w:val="-1"/>
        </w:rPr>
        <w:t xml:space="preserve"> </w:t>
      </w:r>
      <w:proofErr w:type="spellStart"/>
      <w:r>
        <w:t>relaksasi</w:t>
      </w:r>
      <w:proofErr w:type="spellEnd"/>
      <w:r>
        <w:rPr>
          <w:spacing w:val="-1"/>
        </w:rPr>
        <w:t xml:space="preserve"> </w:t>
      </w:r>
      <w:r>
        <w:t xml:space="preserve">dan </w:t>
      </w:r>
      <w:proofErr w:type="spellStart"/>
      <w:r>
        <w:t>pernapasan</w:t>
      </w:r>
      <w:proofErr w:type="spellEnd"/>
      <w:r>
        <w:t>.</w:t>
      </w:r>
    </w:p>
    <w:p w14:paraId="633CD39D" w14:textId="77777777" w:rsidR="00BC00F6" w:rsidRDefault="00000000" w:rsidP="001A2A48">
      <w:pPr>
        <w:pStyle w:val="Heading4"/>
        <w:spacing w:line="480" w:lineRule="auto"/>
      </w:pPr>
      <w:proofErr w:type="spellStart"/>
      <w:r>
        <w:t>Farmakologi</w:t>
      </w:r>
      <w:proofErr w:type="spellEnd"/>
    </w:p>
    <w:p w14:paraId="2F8F17E9" w14:textId="77777777" w:rsidR="00BC00F6" w:rsidRDefault="00000000" w:rsidP="001A2A48">
      <w:pPr>
        <w:pStyle w:val="A1a"/>
        <w:spacing w:line="480" w:lineRule="auto"/>
      </w:pPr>
      <w:proofErr w:type="spellStart"/>
      <w:r>
        <w:t>Menurut</w:t>
      </w:r>
      <w:proofErr w:type="spellEnd"/>
      <w:r>
        <w:t xml:space="preserve"> American College of Obstetricians and Gynecologists</w:t>
      </w:r>
      <w:r>
        <w:rPr>
          <w:spacing w:val="1"/>
        </w:rPr>
        <w:t xml:space="preserve"> </w:t>
      </w:r>
      <w:r>
        <w:t>(2019)</w:t>
      </w:r>
      <w:r>
        <w:rPr>
          <w:spacing w:val="1"/>
        </w:rPr>
        <w:t xml:space="preserve"> </w:t>
      </w:r>
      <w:r>
        <w:t>dan</w:t>
      </w:r>
      <w:r>
        <w:rPr>
          <w:spacing w:val="1"/>
        </w:rPr>
        <w:t xml:space="preserve"> </w:t>
      </w:r>
      <w:r>
        <w:t>Society</w:t>
      </w:r>
      <w:r>
        <w:rPr>
          <w:spacing w:val="1"/>
        </w:rPr>
        <w:t xml:space="preserve"> </w:t>
      </w:r>
      <w:r>
        <w:t>for</w:t>
      </w:r>
      <w:r>
        <w:rPr>
          <w:spacing w:val="1"/>
        </w:rPr>
        <w:t xml:space="preserve"> </w:t>
      </w:r>
      <w:r>
        <w:t>Obstetric</w:t>
      </w:r>
      <w:r>
        <w:rPr>
          <w:spacing w:val="1"/>
        </w:rPr>
        <w:t xml:space="preserve"> </w:t>
      </w:r>
      <w:r>
        <w:t>Anesthesia</w:t>
      </w:r>
      <w:r>
        <w:rPr>
          <w:spacing w:val="1"/>
        </w:rPr>
        <w:t xml:space="preserve"> </w:t>
      </w:r>
      <w:r>
        <w:t>and</w:t>
      </w:r>
      <w:r>
        <w:rPr>
          <w:spacing w:val="1"/>
        </w:rPr>
        <w:t xml:space="preserve"> </w:t>
      </w:r>
      <w:r>
        <w:t>Perinatology</w:t>
      </w:r>
      <w:r>
        <w:rPr>
          <w:spacing w:val="1"/>
        </w:rPr>
        <w:t xml:space="preserve"> </w:t>
      </w:r>
      <w:r>
        <w:t xml:space="preserve">(2019), </w:t>
      </w:r>
      <w:proofErr w:type="spellStart"/>
      <w:r>
        <w:t>manajemen</w:t>
      </w:r>
      <w:proofErr w:type="spellEnd"/>
      <w:r>
        <w:t xml:space="preserve"> </w:t>
      </w:r>
      <w:proofErr w:type="spellStart"/>
      <w:r>
        <w:t>nyeri</w:t>
      </w:r>
      <w:proofErr w:type="spellEnd"/>
      <w:r>
        <w:t xml:space="preserve"> </w:t>
      </w:r>
      <w:proofErr w:type="spellStart"/>
      <w:r>
        <w:t>setelah</w:t>
      </w:r>
      <w:proofErr w:type="spellEnd"/>
      <w:r>
        <w:t xml:space="preserve"> </w:t>
      </w:r>
      <w:proofErr w:type="spellStart"/>
      <w:r>
        <w:t>operasi</w:t>
      </w:r>
      <w:proofErr w:type="spellEnd"/>
      <w:r>
        <w:rPr>
          <w:spacing w:val="1"/>
        </w:rPr>
        <w:t xml:space="preserve"> </w:t>
      </w:r>
      <w:r>
        <w:t xml:space="preserve">Sectio </w:t>
      </w:r>
      <w:proofErr w:type="spellStart"/>
      <w:r>
        <w:t>caesarea</w:t>
      </w:r>
      <w:proofErr w:type="spellEnd"/>
      <w:r>
        <w:t xml:space="preserve"> </w:t>
      </w:r>
      <w:proofErr w:type="spellStart"/>
      <w:r>
        <w:t>harus</w:t>
      </w:r>
      <w:proofErr w:type="spellEnd"/>
      <w:r>
        <w:rPr>
          <w:spacing w:val="1"/>
        </w:rPr>
        <w:t xml:space="preserve"> </w:t>
      </w:r>
      <w:proofErr w:type="spellStart"/>
      <w:r>
        <w:t>melibatkan</w:t>
      </w:r>
      <w:proofErr w:type="spellEnd"/>
      <w:r>
        <w:rPr>
          <w:spacing w:val="1"/>
        </w:rPr>
        <w:t xml:space="preserve"> </w:t>
      </w:r>
      <w:proofErr w:type="spellStart"/>
      <w:r>
        <w:t>pendekatan</w:t>
      </w:r>
      <w:proofErr w:type="spellEnd"/>
      <w:r>
        <w:rPr>
          <w:spacing w:val="1"/>
        </w:rPr>
        <w:t xml:space="preserve"> </w:t>
      </w:r>
      <w:r>
        <w:t>yang</w:t>
      </w:r>
      <w:r>
        <w:rPr>
          <w:spacing w:val="1"/>
        </w:rPr>
        <w:t xml:space="preserve"> </w:t>
      </w:r>
      <w:proofErr w:type="spellStart"/>
      <w:r>
        <w:t>terintegrasi</w:t>
      </w:r>
      <w:proofErr w:type="spellEnd"/>
      <w:r>
        <w:rPr>
          <w:spacing w:val="1"/>
        </w:rPr>
        <w:t xml:space="preserve"> </w:t>
      </w:r>
      <w:proofErr w:type="spellStart"/>
      <w:r>
        <w:t>dengan</w:t>
      </w:r>
      <w:proofErr w:type="spellEnd"/>
      <w:r>
        <w:rPr>
          <w:spacing w:val="1"/>
        </w:rPr>
        <w:t xml:space="preserve"> </w:t>
      </w:r>
      <w:proofErr w:type="spellStart"/>
      <w:r>
        <w:t>mempertimbangkan</w:t>
      </w:r>
      <w:proofErr w:type="spellEnd"/>
      <w:r>
        <w:rPr>
          <w:spacing w:val="1"/>
        </w:rPr>
        <w:t xml:space="preserve"> </w:t>
      </w:r>
      <w:proofErr w:type="spellStart"/>
      <w:r>
        <w:t>baik</w:t>
      </w:r>
      <w:proofErr w:type="spellEnd"/>
      <w:r>
        <w:rPr>
          <w:spacing w:val="1"/>
        </w:rPr>
        <w:t xml:space="preserve"> </w:t>
      </w:r>
      <w:proofErr w:type="spellStart"/>
      <w:r>
        <w:t>aspek</w:t>
      </w:r>
      <w:proofErr w:type="spellEnd"/>
      <w:r>
        <w:rPr>
          <w:spacing w:val="1"/>
        </w:rPr>
        <w:t xml:space="preserve"> </w:t>
      </w:r>
      <w:proofErr w:type="spellStart"/>
      <w:r>
        <w:t>farmakologi</w:t>
      </w:r>
      <w:proofErr w:type="spellEnd"/>
      <w:r>
        <w:rPr>
          <w:spacing w:val="1"/>
        </w:rPr>
        <w:t xml:space="preserve"> </w:t>
      </w:r>
      <w:proofErr w:type="spellStart"/>
      <w:r>
        <w:t>maupun</w:t>
      </w:r>
      <w:proofErr w:type="spellEnd"/>
      <w:r>
        <w:rPr>
          <w:spacing w:val="1"/>
        </w:rPr>
        <w:t xml:space="preserve"> </w:t>
      </w:r>
      <w:r>
        <w:t>non-</w:t>
      </w:r>
      <w:r>
        <w:rPr>
          <w:spacing w:val="-57"/>
        </w:rPr>
        <w:t xml:space="preserve"> </w:t>
      </w:r>
      <w:proofErr w:type="spellStart"/>
      <w:r>
        <w:t>farmakologi</w:t>
      </w:r>
      <w:proofErr w:type="spellEnd"/>
      <w:r>
        <w:t>.</w:t>
      </w:r>
      <w:r>
        <w:rPr>
          <w:spacing w:val="1"/>
        </w:rPr>
        <w:t xml:space="preserve"> </w:t>
      </w:r>
      <w:r>
        <w:t>Panduan</w:t>
      </w:r>
      <w:r>
        <w:rPr>
          <w:spacing w:val="1"/>
        </w:rPr>
        <w:t xml:space="preserve"> </w:t>
      </w:r>
      <w:proofErr w:type="spellStart"/>
      <w:r>
        <w:t>ini</w:t>
      </w:r>
      <w:proofErr w:type="spellEnd"/>
      <w:r>
        <w:rPr>
          <w:spacing w:val="1"/>
        </w:rPr>
        <w:t xml:space="preserve"> </w:t>
      </w:r>
      <w:proofErr w:type="spellStart"/>
      <w:r>
        <w:t>merekomendasikan</w:t>
      </w:r>
      <w:proofErr w:type="spellEnd"/>
      <w:r>
        <w:rPr>
          <w:spacing w:val="1"/>
        </w:rPr>
        <w:t xml:space="preserve"> </w:t>
      </w:r>
      <w:proofErr w:type="spellStart"/>
      <w:r>
        <w:t>penggunaan</w:t>
      </w:r>
      <w:proofErr w:type="spellEnd"/>
      <w:r>
        <w:rPr>
          <w:spacing w:val="1"/>
        </w:rPr>
        <w:t xml:space="preserve"> </w:t>
      </w:r>
      <w:proofErr w:type="spellStart"/>
      <w:r>
        <w:t>analgesik</w:t>
      </w:r>
      <w:proofErr w:type="spellEnd"/>
      <w:r>
        <w:t xml:space="preserve"> opioid </w:t>
      </w:r>
      <w:proofErr w:type="spellStart"/>
      <w:r>
        <w:t>seperti</w:t>
      </w:r>
      <w:proofErr w:type="spellEnd"/>
      <w:r>
        <w:t xml:space="preserve"> </w:t>
      </w:r>
      <w:proofErr w:type="spellStart"/>
      <w:r>
        <w:t>morfin</w:t>
      </w:r>
      <w:proofErr w:type="spellEnd"/>
      <w:r>
        <w:t xml:space="preserve"> </w:t>
      </w:r>
      <w:proofErr w:type="spellStart"/>
      <w:r>
        <w:t>atau</w:t>
      </w:r>
      <w:proofErr w:type="spellEnd"/>
      <w:r>
        <w:t xml:space="preserve"> </w:t>
      </w:r>
      <w:proofErr w:type="spellStart"/>
      <w:r>
        <w:t>oksikodon</w:t>
      </w:r>
      <w:proofErr w:type="spellEnd"/>
      <w:r>
        <w:t xml:space="preserve"> </w:t>
      </w:r>
      <w:proofErr w:type="spellStart"/>
      <w:r>
        <w:t>untuk</w:t>
      </w:r>
      <w:proofErr w:type="spellEnd"/>
      <w:r>
        <w:t xml:space="preserve"> </w:t>
      </w:r>
      <w:proofErr w:type="spellStart"/>
      <w:r>
        <w:t>mengontrol</w:t>
      </w:r>
      <w:proofErr w:type="spellEnd"/>
      <w:r>
        <w:rPr>
          <w:spacing w:val="1"/>
        </w:rPr>
        <w:t xml:space="preserve"> </w:t>
      </w:r>
      <w:proofErr w:type="spellStart"/>
      <w:r>
        <w:t>nyeri</w:t>
      </w:r>
      <w:proofErr w:type="spellEnd"/>
      <w:r>
        <w:rPr>
          <w:spacing w:val="-1"/>
        </w:rPr>
        <w:t xml:space="preserve"> </w:t>
      </w:r>
      <w:proofErr w:type="spellStart"/>
      <w:r>
        <w:t>pasca</w:t>
      </w:r>
      <w:proofErr w:type="spellEnd"/>
      <w:r>
        <w:t xml:space="preserve"> </w:t>
      </w:r>
      <w:proofErr w:type="spellStart"/>
      <w:r>
        <w:t>operasi</w:t>
      </w:r>
      <w:proofErr w:type="spellEnd"/>
      <w:r>
        <w:t>.</w:t>
      </w:r>
    </w:p>
    <w:p w14:paraId="1F951260" w14:textId="77777777" w:rsidR="00BC00F6" w:rsidRDefault="00000000" w:rsidP="001A2A48">
      <w:pPr>
        <w:pStyle w:val="A1a"/>
        <w:spacing w:line="480" w:lineRule="auto"/>
      </w:pPr>
      <w:proofErr w:type="spellStart"/>
      <w:r>
        <w:t>Menurut</w:t>
      </w:r>
      <w:proofErr w:type="spellEnd"/>
      <w:r>
        <w:t xml:space="preserve"> </w:t>
      </w:r>
      <w:r>
        <w:rPr>
          <w:i/>
        </w:rPr>
        <w:t>American College of Obstetricians and Gynecologists</w:t>
      </w:r>
      <w:r>
        <w:rPr>
          <w:i/>
          <w:spacing w:val="1"/>
        </w:rPr>
        <w:t xml:space="preserve"> </w:t>
      </w:r>
      <w:r>
        <w:t xml:space="preserve">(ACOG) pada </w:t>
      </w:r>
      <w:proofErr w:type="spellStart"/>
      <w:r>
        <w:t>tahun</w:t>
      </w:r>
      <w:proofErr w:type="spellEnd"/>
      <w:r>
        <w:t xml:space="preserve"> 2019, </w:t>
      </w:r>
      <w:proofErr w:type="spellStart"/>
      <w:r>
        <w:t>ada</w:t>
      </w:r>
      <w:proofErr w:type="spellEnd"/>
      <w:r>
        <w:t xml:space="preserve"> </w:t>
      </w:r>
      <w:proofErr w:type="spellStart"/>
      <w:r>
        <w:t>beberapa</w:t>
      </w:r>
      <w:proofErr w:type="spellEnd"/>
      <w:r>
        <w:t xml:space="preserve"> </w:t>
      </w:r>
      <w:proofErr w:type="spellStart"/>
      <w:r>
        <w:t>macam</w:t>
      </w:r>
      <w:proofErr w:type="spellEnd"/>
      <w:r>
        <w:t xml:space="preserve"> </w:t>
      </w:r>
      <w:proofErr w:type="spellStart"/>
      <w:r>
        <w:t>manajemen</w:t>
      </w:r>
      <w:proofErr w:type="spellEnd"/>
      <w:r>
        <w:t xml:space="preserve"> </w:t>
      </w:r>
      <w:proofErr w:type="spellStart"/>
      <w:r>
        <w:t>nyeri</w:t>
      </w:r>
      <w:proofErr w:type="spellEnd"/>
      <w:r>
        <w:rPr>
          <w:spacing w:val="1"/>
        </w:rPr>
        <w:t xml:space="preserve"> </w:t>
      </w:r>
      <w:r>
        <w:t>yang</w:t>
      </w:r>
      <w:r>
        <w:rPr>
          <w:spacing w:val="1"/>
        </w:rPr>
        <w:t xml:space="preserve"> </w:t>
      </w:r>
      <w:proofErr w:type="spellStart"/>
      <w:r>
        <w:t>dapat</w:t>
      </w:r>
      <w:proofErr w:type="spellEnd"/>
      <w:r>
        <w:rPr>
          <w:spacing w:val="1"/>
        </w:rPr>
        <w:t xml:space="preserve"> </w:t>
      </w:r>
      <w:proofErr w:type="spellStart"/>
      <w:r>
        <w:t>digunakan</w:t>
      </w:r>
      <w:proofErr w:type="spellEnd"/>
      <w:r>
        <w:rPr>
          <w:spacing w:val="1"/>
        </w:rPr>
        <w:t xml:space="preserve"> </w:t>
      </w:r>
      <w:proofErr w:type="spellStart"/>
      <w:r>
        <w:t>selama</w:t>
      </w:r>
      <w:proofErr w:type="spellEnd"/>
      <w:r>
        <w:rPr>
          <w:spacing w:val="1"/>
        </w:rPr>
        <w:t xml:space="preserve"> </w:t>
      </w:r>
      <w:proofErr w:type="spellStart"/>
      <w:r>
        <w:t>persalinan</w:t>
      </w:r>
      <w:proofErr w:type="spellEnd"/>
      <w:r>
        <w:t>.</w:t>
      </w:r>
      <w:r>
        <w:rPr>
          <w:spacing w:val="61"/>
        </w:rPr>
        <w:t xml:space="preserve"> </w:t>
      </w:r>
      <w:proofErr w:type="spellStart"/>
      <w:r>
        <w:t>Manajemen</w:t>
      </w:r>
      <w:proofErr w:type="spellEnd"/>
      <w:r>
        <w:rPr>
          <w:spacing w:val="1"/>
        </w:rPr>
        <w:t xml:space="preserve"> </w:t>
      </w:r>
      <w:proofErr w:type="spellStart"/>
      <w:r>
        <w:t>farmakologis</w:t>
      </w:r>
      <w:proofErr w:type="spellEnd"/>
      <w:r>
        <w:t>:</w:t>
      </w:r>
    </w:p>
    <w:p w14:paraId="34EEA05A" w14:textId="77777777" w:rsidR="00BC00F6" w:rsidRDefault="00000000" w:rsidP="001A2A48">
      <w:pPr>
        <w:pStyle w:val="PoinA1a1"/>
        <w:numPr>
          <w:ilvl w:val="3"/>
          <w:numId w:val="18"/>
        </w:numPr>
        <w:spacing w:line="480" w:lineRule="auto"/>
      </w:pPr>
      <w:proofErr w:type="spellStart"/>
      <w:r>
        <w:t>Analgesik</w:t>
      </w:r>
      <w:proofErr w:type="spellEnd"/>
      <w:r>
        <w:rPr>
          <w:spacing w:val="-1"/>
        </w:rPr>
        <w:t xml:space="preserve"> </w:t>
      </w:r>
      <w:proofErr w:type="spellStart"/>
      <w:r>
        <w:t>sistemik</w:t>
      </w:r>
      <w:proofErr w:type="spellEnd"/>
    </w:p>
    <w:p w14:paraId="418A6E5E" w14:textId="77777777" w:rsidR="00BC00F6" w:rsidRDefault="00000000" w:rsidP="001A2A48">
      <w:pPr>
        <w:pStyle w:val="A1a1"/>
        <w:spacing w:line="480" w:lineRule="auto"/>
      </w:pPr>
      <w:r>
        <w:t>Obat-</w:t>
      </w:r>
      <w:proofErr w:type="spellStart"/>
      <w:r>
        <w:t>obatan</w:t>
      </w:r>
      <w:proofErr w:type="spellEnd"/>
      <w:r>
        <w:t xml:space="preserve"> </w:t>
      </w:r>
      <w:proofErr w:type="spellStart"/>
      <w:r>
        <w:t>seperti</w:t>
      </w:r>
      <w:proofErr w:type="spellEnd"/>
      <w:r>
        <w:t xml:space="preserve"> </w:t>
      </w:r>
      <w:proofErr w:type="spellStart"/>
      <w:r>
        <w:t>opiat</w:t>
      </w:r>
      <w:proofErr w:type="spellEnd"/>
      <w:r>
        <w:t xml:space="preserve"> </w:t>
      </w:r>
      <w:proofErr w:type="spellStart"/>
      <w:r>
        <w:t>ringan</w:t>
      </w:r>
      <w:proofErr w:type="spellEnd"/>
      <w:r>
        <w:t xml:space="preserve"> </w:t>
      </w:r>
      <w:proofErr w:type="spellStart"/>
      <w:r>
        <w:t>atau</w:t>
      </w:r>
      <w:proofErr w:type="spellEnd"/>
      <w:r>
        <w:t xml:space="preserve"> </w:t>
      </w:r>
      <w:proofErr w:type="spellStart"/>
      <w:r>
        <w:t>analgesik</w:t>
      </w:r>
      <w:proofErr w:type="spellEnd"/>
      <w:r>
        <w:t xml:space="preserve"> </w:t>
      </w:r>
      <w:proofErr w:type="spellStart"/>
      <w:r>
        <w:t>lainnya</w:t>
      </w:r>
      <w:proofErr w:type="spellEnd"/>
      <w:r>
        <w:t xml:space="preserve"> yang</w:t>
      </w:r>
      <w:r>
        <w:rPr>
          <w:spacing w:val="1"/>
        </w:rPr>
        <w:t xml:space="preserve"> </w:t>
      </w:r>
      <w:proofErr w:type="spellStart"/>
      <w:r>
        <w:t>diberikan</w:t>
      </w:r>
      <w:proofErr w:type="spellEnd"/>
      <w:r>
        <w:rPr>
          <w:spacing w:val="-1"/>
        </w:rPr>
        <w:t xml:space="preserve"> </w:t>
      </w:r>
      <w:proofErr w:type="spellStart"/>
      <w:r>
        <w:t>melalui</w:t>
      </w:r>
      <w:proofErr w:type="spellEnd"/>
      <w:r>
        <w:rPr>
          <w:spacing w:val="-1"/>
        </w:rPr>
        <w:t xml:space="preserve"> </w:t>
      </w:r>
      <w:proofErr w:type="spellStart"/>
      <w:r>
        <w:t>suntikan</w:t>
      </w:r>
      <w:proofErr w:type="spellEnd"/>
      <w:r>
        <w:rPr>
          <w:spacing w:val="-1"/>
        </w:rPr>
        <w:t xml:space="preserve"> </w:t>
      </w:r>
      <w:proofErr w:type="spellStart"/>
      <w:r>
        <w:t>atau</w:t>
      </w:r>
      <w:proofErr w:type="spellEnd"/>
      <w:r>
        <w:rPr>
          <w:spacing w:val="-1"/>
        </w:rPr>
        <w:t xml:space="preserve"> </w:t>
      </w:r>
      <w:proofErr w:type="spellStart"/>
      <w:r>
        <w:t>infus</w:t>
      </w:r>
      <w:proofErr w:type="spellEnd"/>
      <w:r>
        <w:rPr>
          <w:spacing w:val="-1"/>
        </w:rPr>
        <w:t xml:space="preserve"> </w:t>
      </w:r>
      <w:proofErr w:type="spellStart"/>
      <w:r>
        <w:t>untuk</w:t>
      </w:r>
      <w:proofErr w:type="spellEnd"/>
      <w:r>
        <w:rPr>
          <w:spacing w:val="-1"/>
        </w:rPr>
        <w:t xml:space="preserve"> </w:t>
      </w:r>
      <w:proofErr w:type="spellStart"/>
      <w:r>
        <w:t>meredakan</w:t>
      </w:r>
      <w:proofErr w:type="spellEnd"/>
      <w:r>
        <w:rPr>
          <w:spacing w:val="-1"/>
        </w:rPr>
        <w:t xml:space="preserve"> </w:t>
      </w:r>
      <w:proofErr w:type="spellStart"/>
      <w:r>
        <w:t>nyeri</w:t>
      </w:r>
      <w:proofErr w:type="spellEnd"/>
      <w:r>
        <w:t>.</w:t>
      </w:r>
    </w:p>
    <w:p w14:paraId="76B8E589" w14:textId="77777777" w:rsidR="00BC00F6" w:rsidRDefault="00000000" w:rsidP="001A2A48">
      <w:pPr>
        <w:pStyle w:val="PoinA1a1"/>
        <w:numPr>
          <w:ilvl w:val="3"/>
          <w:numId w:val="18"/>
        </w:numPr>
        <w:spacing w:line="480" w:lineRule="auto"/>
      </w:pPr>
      <w:proofErr w:type="spellStart"/>
      <w:r>
        <w:rPr>
          <w:spacing w:val="-1"/>
        </w:rPr>
        <w:lastRenderedPageBreak/>
        <w:t>Anestesi</w:t>
      </w:r>
      <w:proofErr w:type="spellEnd"/>
      <w:r>
        <w:rPr>
          <w:spacing w:val="-2"/>
        </w:rPr>
        <w:t xml:space="preserve"> </w:t>
      </w:r>
      <w:r>
        <w:t>epidural</w:t>
      </w:r>
    </w:p>
    <w:p w14:paraId="2E4AAD5C" w14:textId="77777777" w:rsidR="00BC00F6" w:rsidRDefault="00000000" w:rsidP="001A2A48">
      <w:pPr>
        <w:pStyle w:val="A1a1"/>
        <w:spacing w:line="480" w:lineRule="auto"/>
      </w:pPr>
      <w:proofErr w:type="spellStart"/>
      <w:r>
        <w:t>Pemakaian</w:t>
      </w:r>
      <w:proofErr w:type="spellEnd"/>
      <w:r>
        <w:rPr>
          <w:spacing w:val="1"/>
        </w:rPr>
        <w:t xml:space="preserve"> </w:t>
      </w:r>
      <w:proofErr w:type="spellStart"/>
      <w:r>
        <w:t>jarum</w:t>
      </w:r>
      <w:proofErr w:type="spellEnd"/>
      <w:r>
        <w:rPr>
          <w:spacing w:val="1"/>
        </w:rPr>
        <w:t xml:space="preserve"> </w:t>
      </w:r>
      <w:proofErr w:type="spellStart"/>
      <w:r>
        <w:t>khusus</w:t>
      </w:r>
      <w:proofErr w:type="spellEnd"/>
      <w:r>
        <w:rPr>
          <w:spacing w:val="1"/>
        </w:rPr>
        <w:t xml:space="preserve"> </w:t>
      </w:r>
      <w:proofErr w:type="spellStart"/>
      <w:r>
        <w:t>untuk</w:t>
      </w:r>
      <w:proofErr w:type="spellEnd"/>
      <w:r>
        <w:rPr>
          <w:spacing w:val="1"/>
        </w:rPr>
        <w:t xml:space="preserve"> </w:t>
      </w:r>
      <w:proofErr w:type="spellStart"/>
      <w:r>
        <w:t>memasukkan</w:t>
      </w:r>
      <w:proofErr w:type="spellEnd"/>
      <w:r>
        <w:rPr>
          <w:spacing w:val="1"/>
        </w:rPr>
        <w:t xml:space="preserve"> </w:t>
      </w:r>
      <w:proofErr w:type="spellStart"/>
      <w:r>
        <w:t>obat</w:t>
      </w:r>
      <w:proofErr w:type="spellEnd"/>
      <w:r>
        <w:rPr>
          <w:spacing w:val="61"/>
        </w:rPr>
        <w:t xml:space="preserve"> </w:t>
      </w:r>
      <w:proofErr w:type="spellStart"/>
      <w:r>
        <w:t>bius</w:t>
      </w:r>
      <w:proofErr w:type="spellEnd"/>
      <w:r>
        <w:rPr>
          <w:spacing w:val="1"/>
        </w:rPr>
        <w:t xml:space="preserve"> </w:t>
      </w:r>
      <w:proofErr w:type="spellStart"/>
      <w:r>
        <w:t>langsung</w:t>
      </w:r>
      <w:proofErr w:type="spellEnd"/>
      <w:r>
        <w:t xml:space="preserve"> </w:t>
      </w:r>
      <w:proofErr w:type="spellStart"/>
      <w:r>
        <w:t>ke</w:t>
      </w:r>
      <w:proofErr w:type="spellEnd"/>
      <w:r>
        <w:t xml:space="preserve"> </w:t>
      </w:r>
      <w:proofErr w:type="spellStart"/>
      <w:r>
        <w:t>ruang</w:t>
      </w:r>
      <w:proofErr w:type="spellEnd"/>
      <w:r>
        <w:t xml:space="preserve"> epidural di </w:t>
      </w:r>
      <w:proofErr w:type="spellStart"/>
      <w:r>
        <w:t>sekitar</w:t>
      </w:r>
      <w:proofErr w:type="spellEnd"/>
      <w:r>
        <w:t xml:space="preserve"> </w:t>
      </w:r>
      <w:proofErr w:type="spellStart"/>
      <w:r>
        <w:t>sumsum</w:t>
      </w:r>
      <w:proofErr w:type="spellEnd"/>
      <w:r>
        <w:t xml:space="preserve"> </w:t>
      </w:r>
      <w:proofErr w:type="spellStart"/>
      <w:r>
        <w:t>tulang</w:t>
      </w:r>
      <w:proofErr w:type="spellEnd"/>
      <w:r>
        <w:t xml:space="preserve"> </w:t>
      </w:r>
      <w:proofErr w:type="spellStart"/>
      <w:r>
        <w:t>belakang</w:t>
      </w:r>
      <w:proofErr w:type="spellEnd"/>
      <w:r>
        <w:rPr>
          <w:spacing w:val="1"/>
        </w:rPr>
        <w:t xml:space="preserve"> </w:t>
      </w:r>
      <w:proofErr w:type="spellStart"/>
      <w:r>
        <w:t>untuk</w:t>
      </w:r>
      <w:proofErr w:type="spellEnd"/>
      <w:r>
        <w:t xml:space="preserve"> </w:t>
      </w:r>
      <w:proofErr w:type="spellStart"/>
      <w:r>
        <w:t>meredakan</w:t>
      </w:r>
      <w:proofErr w:type="spellEnd"/>
      <w:r>
        <w:t xml:space="preserve"> </w:t>
      </w:r>
      <w:proofErr w:type="spellStart"/>
      <w:r>
        <w:t>nyeri</w:t>
      </w:r>
      <w:proofErr w:type="spellEnd"/>
      <w:r>
        <w:t xml:space="preserve"> </w:t>
      </w:r>
      <w:proofErr w:type="spellStart"/>
      <w:r>
        <w:t>persalinan</w:t>
      </w:r>
      <w:proofErr w:type="spellEnd"/>
      <w:r>
        <w:t xml:space="preserve">. Ini </w:t>
      </w:r>
      <w:proofErr w:type="spellStart"/>
      <w:r>
        <w:t>seringkali</w:t>
      </w:r>
      <w:proofErr w:type="spellEnd"/>
      <w:r>
        <w:t xml:space="preserve"> </w:t>
      </w:r>
      <w:proofErr w:type="spellStart"/>
      <w:r>
        <w:t>memberikan</w:t>
      </w:r>
      <w:proofErr w:type="spellEnd"/>
      <w:r>
        <w:rPr>
          <w:spacing w:val="1"/>
        </w:rPr>
        <w:t xml:space="preserve"> </w:t>
      </w:r>
      <w:proofErr w:type="spellStart"/>
      <w:r>
        <w:t>penghilangan</w:t>
      </w:r>
      <w:proofErr w:type="spellEnd"/>
      <w:r>
        <w:t xml:space="preserve"> </w:t>
      </w:r>
      <w:proofErr w:type="spellStart"/>
      <w:r>
        <w:t>nyeri</w:t>
      </w:r>
      <w:proofErr w:type="spellEnd"/>
      <w:r>
        <w:t xml:space="preserve"> yang </w:t>
      </w:r>
      <w:proofErr w:type="spellStart"/>
      <w:r>
        <w:t>efektif</w:t>
      </w:r>
      <w:proofErr w:type="spellEnd"/>
      <w:r>
        <w:t xml:space="preserve">. Dalam </w:t>
      </w:r>
      <w:proofErr w:type="spellStart"/>
      <w:r>
        <w:t>setiap</w:t>
      </w:r>
      <w:proofErr w:type="spellEnd"/>
      <w:r>
        <w:t xml:space="preserve"> </w:t>
      </w:r>
      <w:proofErr w:type="spellStart"/>
      <w:r>
        <w:t>kasus</w:t>
      </w:r>
      <w:proofErr w:type="spellEnd"/>
      <w:r>
        <w:t xml:space="preserve">, </w:t>
      </w:r>
      <w:proofErr w:type="spellStart"/>
      <w:r>
        <w:t>metode</w:t>
      </w:r>
      <w:proofErr w:type="spellEnd"/>
      <w:r>
        <w:rPr>
          <w:spacing w:val="1"/>
        </w:rPr>
        <w:t xml:space="preserve"> </w:t>
      </w:r>
      <w:proofErr w:type="spellStart"/>
      <w:r>
        <w:t>manajemen</w:t>
      </w:r>
      <w:proofErr w:type="spellEnd"/>
      <w:r>
        <w:t xml:space="preserve"> </w:t>
      </w:r>
      <w:proofErr w:type="spellStart"/>
      <w:r>
        <w:t>nyeri</w:t>
      </w:r>
      <w:proofErr w:type="spellEnd"/>
      <w:r>
        <w:t xml:space="preserve"> yang </w:t>
      </w:r>
      <w:proofErr w:type="spellStart"/>
      <w:r>
        <w:t>terbaik</w:t>
      </w:r>
      <w:proofErr w:type="spellEnd"/>
      <w:r>
        <w:t xml:space="preserve"> akan </w:t>
      </w:r>
      <w:proofErr w:type="spellStart"/>
      <w:r>
        <w:t>tergantung</w:t>
      </w:r>
      <w:proofErr w:type="spellEnd"/>
      <w:r>
        <w:t xml:space="preserve"> pada </w:t>
      </w:r>
      <w:proofErr w:type="spellStart"/>
      <w:proofErr w:type="gramStart"/>
      <w:r>
        <w:rPr>
          <w:i/>
        </w:rPr>
        <w:t>Pre</w:t>
      </w:r>
      <w:r>
        <w:t>ferensi</w:t>
      </w:r>
      <w:proofErr w:type="spellEnd"/>
      <w:r>
        <w:t xml:space="preserve"> </w:t>
      </w:r>
      <w:r>
        <w:rPr>
          <w:spacing w:val="-57"/>
        </w:rPr>
        <w:t xml:space="preserve"> </w:t>
      </w:r>
      <w:proofErr w:type="spellStart"/>
      <w:r>
        <w:t>ibu</w:t>
      </w:r>
      <w:proofErr w:type="spellEnd"/>
      <w:proofErr w:type="gramEnd"/>
      <w:r>
        <w:t>,</w:t>
      </w:r>
      <w:r>
        <w:rPr>
          <w:spacing w:val="-1"/>
        </w:rPr>
        <w:t xml:space="preserve"> </w:t>
      </w:r>
      <w:proofErr w:type="spellStart"/>
      <w:r>
        <w:t>kondisi</w:t>
      </w:r>
      <w:proofErr w:type="spellEnd"/>
      <w:r>
        <w:t xml:space="preserve"> </w:t>
      </w:r>
      <w:proofErr w:type="spellStart"/>
      <w:r>
        <w:t>medis</w:t>
      </w:r>
      <w:proofErr w:type="spellEnd"/>
      <w:r>
        <w:t xml:space="preserve">, dan </w:t>
      </w:r>
      <w:proofErr w:type="spellStart"/>
      <w:r>
        <w:t>kemajuan</w:t>
      </w:r>
      <w:proofErr w:type="spellEnd"/>
      <w:r>
        <w:t xml:space="preserve"> </w:t>
      </w:r>
      <w:proofErr w:type="spellStart"/>
      <w:r>
        <w:t>persalinan</w:t>
      </w:r>
      <w:proofErr w:type="spellEnd"/>
    </w:p>
    <w:p w14:paraId="01E96E2E" w14:textId="77777777" w:rsidR="00BC00F6" w:rsidRDefault="00000000" w:rsidP="001A2A48">
      <w:pPr>
        <w:pStyle w:val="PoinA1a1"/>
        <w:numPr>
          <w:ilvl w:val="3"/>
          <w:numId w:val="18"/>
        </w:numPr>
        <w:spacing w:line="480" w:lineRule="auto"/>
      </w:pPr>
      <w:r>
        <w:t>Non</w:t>
      </w:r>
      <w:r>
        <w:rPr>
          <w:spacing w:val="-2"/>
        </w:rPr>
        <w:t xml:space="preserve"> </w:t>
      </w:r>
      <w:proofErr w:type="spellStart"/>
      <w:r>
        <w:t>Farmakologi</w:t>
      </w:r>
      <w:proofErr w:type="spellEnd"/>
    </w:p>
    <w:p w14:paraId="6BFF31CA" w14:textId="77777777" w:rsidR="00BC00F6" w:rsidRDefault="00000000" w:rsidP="001A2A48">
      <w:pPr>
        <w:pStyle w:val="A1a1"/>
        <w:spacing w:line="480" w:lineRule="auto"/>
      </w:pPr>
      <w:r>
        <w:t>Strategi</w:t>
      </w:r>
      <w:r>
        <w:rPr>
          <w:spacing w:val="1"/>
        </w:rPr>
        <w:t xml:space="preserve"> </w:t>
      </w:r>
      <w:r>
        <w:t>non-</w:t>
      </w:r>
      <w:proofErr w:type="spellStart"/>
      <w:r>
        <w:t>farmakologi</w:t>
      </w:r>
      <w:proofErr w:type="spellEnd"/>
      <w:r>
        <w:rPr>
          <w:spacing w:val="1"/>
        </w:rPr>
        <w:t xml:space="preserve"> </w:t>
      </w:r>
      <w:r>
        <w:t>yang</w:t>
      </w:r>
      <w:r>
        <w:rPr>
          <w:spacing w:val="1"/>
        </w:rPr>
        <w:t xml:space="preserve"> </w:t>
      </w:r>
      <w:proofErr w:type="spellStart"/>
      <w:r>
        <w:t>direkomendasikan</w:t>
      </w:r>
      <w:proofErr w:type="spellEnd"/>
      <w:r>
        <w:rPr>
          <w:spacing w:val="1"/>
        </w:rPr>
        <w:t xml:space="preserve"> </w:t>
      </w:r>
      <w:proofErr w:type="spellStart"/>
      <w:r>
        <w:t>meliputi</w:t>
      </w:r>
      <w:proofErr w:type="spellEnd"/>
      <w:r>
        <w:rPr>
          <w:spacing w:val="-57"/>
        </w:rPr>
        <w:t xml:space="preserve"> </w:t>
      </w:r>
      <w:proofErr w:type="spellStart"/>
      <w:r>
        <w:t>teknik</w:t>
      </w:r>
      <w:proofErr w:type="spellEnd"/>
      <w:r>
        <w:rPr>
          <w:spacing w:val="1"/>
        </w:rPr>
        <w:t xml:space="preserve"> </w:t>
      </w:r>
      <w:proofErr w:type="spellStart"/>
      <w:r>
        <w:t>relaksasi</w:t>
      </w:r>
      <w:proofErr w:type="spellEnd"/>
      <w:r>
        <w:t>,</w:t>
      </w:r>
      <w:r>
        <w:rPr>
          <w:spacing w:val="1"/>
        </w:rPr>
        <w:t xml:space="preserve"> </w:t>
      </w:r>
      <w:proofErr w:type="spellStart"/>
      <w:r>
        <w:t>pemanasan</w:t>
      </w:r>
      <w:proofErr w:type="spellEnd"/>
      <w:r>
        <w:rPr>
          <w:spacing w:val="1"/>
        </w:rPr>
        <w:t xml:space="preserve"> </w:t>
      </w:r>
      <w:proofErr w:type="spellStart"/>
      <w:r>
        <w:t>lokal</w:t>
      </w:r>
      <w:proofErr w:type="spellEnd"/>
      <w:r>
        <w:t>,</w:t>
      </w:r>
      <w:r>
        <w:rPr>
          <w:spacing w:val="1"/>
        </w:rPr>
        <w:t xml:space="preserve"> </w:t>
      </w:r>
      <w:proofErr w:type="spellStart"/>
      <w:r>
        <w:t>terapi</w:t>
      </w:r>
      <w:proofErr w:type="spellEnd"/>
      <w:r>
        <w:rPr>
          <w:spacing w:val="1"/>
        </w:rPr>
        <w:t xml:space="preserve"> </w:t>
      </w:r>
      <w:proofErr w:type="spellStart"/>
      <w:r>
        <w:t>musik</w:t>
      </w:r>
      <w:proofErr w:type="spellEnd"/>
      <w:r>
        <w:t>,</w:t>
      </w:r>
      <w:r>
        <w:rPr>
          <w:spacing w:val="1"/>
        </w:rPr>
        <w:t xml:space="preserve"> </w:t>
      </w:r>
      <w:proofErr w:type="spellStart"/>
      <w:r>
        <w:t>hipnoterapi</w:t>
      </w:r>
      <w:proofErr w:type="spellEnd"/>
      <w:r>
        <w:t>,</w:t>
      </w:r>
      <w:r>
        <w:rPr>
          <w:spacing w:val="1"/>
        </w:rPr>
        <w:t xml:space="preserve"> </w:t>
      </w:r>
      <w:proofErr w:type="spellStart"/>
      <w:r>
        <w:t>aromaterapi</w:t>
      </w:r>
      <w:proofErr w:type="spellEnd"/>
      <w:r>
        <w:t xml:space="preserve">, </w:t>
      </w:r>
      <w:proofErr w:type="spellStart"/>
      <w:r>
        <w:t>akupunktur</w:t>
      </w:r>
      <w:proofErr w:type="spellEnd"/>
      <w:r>
        <w:t xml:space="preserve"> dan </w:t>
      </w:r>
      <w:proofErr w:type="spellStart"/>
      <w:r>
        <w:t>mobilisasi</w:t>
      </w:r>
      <w:proofErr w:type="spellEnd"/>
      <w:r>
        <w:t xml:space="preserve"> </w:t>
      </w:r>
      <w:proofErr w:type="spellStart"/>
      <w:r>
        <w:t>dini</w:t>
      </w:r>
      <w:proofErr w:type="spellEnd"/>
      <w:r>
        <w:t xml:space="preserve">. Selain </w:t>
      </w:r>
      <w:proofErr w:type="spellStart"/>
      <w:r>
        <w:t>itu</w:t>
      </w:r>
      <w:proofErr w:type="spellEnd"/>
      <w:r>
        <w:t xml:space="preserve">, </w:t>
      </w:r>
      <w:proofErr w:type="spellStart"/>
      <w:r>
        <w:t>metode</w:t>
      </w:r>
      <w:proofErr w:type="spellEnd"/>
      <w:r>
        <w:rPr>
          <w:spacing w:val="1"/>
        </w:rPr>
        <w:t xml:space="preserve"> </w:t>
      </w:r>
      <w:proofErr w:type="spellStart"/>
      <w:r>
        <w:t>pengaturan</w:t>
      </w:r>
      <w:proofErr w:type="spellEnd"/>
      <w:r>
        <w:rPr>
          <w:spacing w:val="17"/>
        </w:rPr>
        <w:t xml:space="preserve"> </w:t>
      </w:r>
      <w:proofErr w:type="spellStart"/>
      <w:r>
        <w:t>posisi</w:t>
      </w:r>
      <w:proofErr w:type="spellEnd"/>
      <w:r>
        <w:rPr>
          <w:spacing w:val="18"/>
        </w:rPr>
        <w:t xml:space="preserve"> </w:t>
      </w:r>
      <w:proofErr w:type="spellStart"/>
      <w:r>
        <w:t>tubuh</w:t>
      </w:r>
      <w:proofErr w:type="spellEnd"/>
      <w:r>
        <w:t>,</w:t>
      </w:r>
      <w:r>
        <w:rPr>
          <w:spacing w:val="18"/>
        </w:rPr>
        <w:t xml:space="preserve"> </w:t>
      </w:r>
      <w:proofErr w:type="spellStart"/>
      <w:r>
        <w:t>seperti</w:t>
      </w:r>
      <w:proofErr w:type="spellEnd"/>
      <w:r>
        <w:rPr>
          <w:spacing w:val="18"/>
        </w:rPr>
        <w:t xml:space="preserve"> </w:t>
      </w:r>
      <w:proofErr w:type="spellStart"/>
      <w:r>
        <w:t>pemosisian</w:t>
      </w:r>
      <w:proofErr w:type="spellEnd"/>
      <w:r>
        <w:rPr>
          <w:spacing w:val="20"/>
        </w:rPr>
        <w:t xml:space="preserve"> </w:t>
      </w:r>
      <w:r>
        <w:t>yang</w:t>
      </w:r>
      <w:r>
        <w:rPr>
          <w:spacing w:val="15"/>
        </w:rPr>
        <w:t xml:space="preserve"> </w:t>
      </w:r>
      <w:proofErr w:type="spellStart"/>
      <w:r>
        <w:t>nyaman</w:t>
      </w:r>
      <w:proofErr w:type="spellEnd"/>
      <w:r>
        <w:rPr>
          <w:spacing w:val="17"/>
        </w:rPr>
        <w:t xml:space="preserve"> </w:t>
      </w:r>
      <w:r>
        <w:t xml:space="preserve">dan </w:t>
      </w:r>
      <w:proofErr w:type="spellStart"/>
      <w:r>
        <w:t>perawatan</w:t>
      </w:r>
      <w:proofErr w:type="spellEnd"/>
      <w:r>
        <w:t xml:space="preserve"> </w:t>
      </w:r>
      <w:proofErr w:type="spellStart"/>
      <w:r>
        <w:t>kulit</w:t>
      </w:r>
      <w:proofErr w:type="spellEnd"/>
      <w:r>
        <w:t xml:space="preserve"> yang tepat, juga </w:t>
      </w:r>
      <w:proofErr w:type="spellStart"/>
      <w:r>
        <w:t>dapat</w:t>
      </w:r>
      <w:proofErr w:type="spellEnd"/>
      <w:r>
        <w:t xml:space="preserve"> </w:t>
      </w:r>
      <w:proofErr w:type="spellStart"/>
      <w:r>
        <w:t>membantu</w:t>
      </w:r>
      <w:proofErr w:type="spellEnd"/>
      <w:r>
        <w:t xml:space="preserve"> </w:t>
      </w:r>
      <w:proofErr w:type="spellStart"/>
      <w:r>
        <w:t>mengurangi</w:t>
      </w:r>
      <w:proofErr w:type="spellEnd"/>
      <w:r>
        <w:t xml:space="preserve"> </w:t>
      </w:r>
      <w:proofErr w:type="spellStart"/>
      <w:r>
        <w:t>nyeri</w:t>
      </w:r>
      <w:proofErr w:type="spellEnd"/>
      <w:r>
        <w:rPr>
          <w:spacing w:val="-57"/>
        </w:rPr>
        <w:t xml:space="preserve"> </w:t>
      </w:r>
      <w:proofErr w:type="spellStart"/>
      <w:r>
        <w:t>pasca</w:t>
      </w:r>
      <w:proofErr w:type="spellEnd"/>
      <w:r>
        <w:rPr>
          <w:spacing w:val="-2"/>
        </w:rPr>
        <w:t xml:space="preserve"> </w:t>
      </w:r>
      <w:proofErr w:type="spellStart"/>
      <w:r>
        <w:t>operasi</w:t>
      </w:r>
      <w:proofErr w:type="spellEnd"/>
      <w:r>
        <w:t>.</w:t>
      </w:r>
    </w:p>
    <w:p w14:paraId="38260553" w14:textId="77777777" w:rsidR="00BC00F6" w:rsidRDefault="00000000" w:rsidP="001A2A48">
      <w:pPr>
        <w:pStyle w:val="A1a"/>
        <w:spacing w:line="480" w:lineRule="auto"/>
      </w:pPr>
      <w:proofErr w:type="spellStart"/>
      <w:r>
        <w:t>Menurut</w:t>
      </w:r>
      <w:proofErr w:type="spellEnd"/>
      <w:r>
        <w:t xml:space="preserve"> </w:t>
      </w:r>
      <w:r>
        <w:rPr>
          <w:i/>
        </w:rPr>
        <w:t>American College of Obstetricians and Gynecologists</w:t>
      </w:r>
      <w:r>
        <w:rPr>
          <w:i/>
          <w:spacing w:val="1"/>
        </w:rPr>
        <w:t xml:space="preserve"> </w:t>
      </w:r>
      <w:r>
        <w:t xml:space="preserve">(ACOG) pada </w:t>
      </w:r>
      <w:proofErr w:type="spellStart"/>
      <w:r>
        <w:t>tahun</w:t>
      </w:r>
      <w:proofErr w:type="spellEnd"/>
      <w:r>
        <w:t xml:space="preserve"> 2019, </w:t>
      </w:r>
      <w:proofErr w:type="spellStart"/>
      <w:r>
        <w:t>ada</w:t>
      </w:r>
      <w:proofErr w:type="spellEnd"/>
      <w:r>
        <w:t xml:space="preserve"> </w:t>
      </w:r>
      <w:proofErr w:type="spellStart"/>
      <w:r>
        <w:t>beberapa</w:t>
      </w:r>
      <w:proofErr w:type="spellEnd"/>
      <w:r>
        <w:t xml:space="preserve"> </w:t>
      </w:r>
      <w:proofErr w:type="spellStart"/>
      <w:r>
        <w:t>macam</w:t>
      </w:r>
      <w:proofErr w:type="spellEnd"/>
      <w:r>
        <w:t xml:space="preserve"> </w:t>
      </w:r>
      <w:proofErr w:type="spellStart"/>
      <w:r>
        <w:t>manajemen</w:t>
      </w:r>
      <w:proofErr w:type="spellEnd"/>
      <w:r>
        <w:t xml:space="preserve"> </w:t>
      </w:r>
      <w:proofErr w:type="spellStart"/>
      <w:r>
        <w:t>nyeri</w:t>
      </w:r>
      <w:proofErr w:type="spellEnd"/>
      <w:r>
        <w:rPr>
          <w:spacing w:val="1"/>
        </w:rPr>
        <w:t xml:space="preserve"> </w:t>
      </w:r>
      <w:r>
        <w:t xml:space="preserve">yang </w:t>
      </w:r>
      <w:proofErr w:type="spellStart"/>
      <w:r>
        <w:t>dapat</w:t>
      </w:r>
      <w:proofErr w:type="spellEnd"/>
      <w:r>
        <w:t xml:space="preserve"> </w:t>
      </w:r>
      <w:proofErr w:type="spellStart"/>
      <w:r>
        <w:t>digunakan</w:t>
      </w:r>
      <w:proofErr w:type="spellEnd"/>
      <w:r>
        <w:rPr>
          <w:spacing w:val="1"/>
        </w:rPr>
        <w:t xml:space="preserve"> </w:t>
      </w:r>
      <w:proofErr w:type="spellStart"/>
      <w:r>
        <w:t>selama</w:t>
      </w:r>
      <w:proofErr w:type="spellEnd"/>
      <w:r>
        <w:t xml:space="preserve"> </w:t>
      </w:r>
      <w:proofErr w:type="spellStart"/>
      <w:r>
        <w:t>persalinan</w:t>
      </w:r>
      <w:proofErr w:type="spellEnd"/>
      <w:r>
        <w:t xml:space="preserve">. </w:t>
      </w:r>
      <w:proofErr w:type="spellStart"/>
      <w:r>
        <w:t>Manajemen</w:t>
      </w:r>
      <w:proofErr w:type="spellEnd"/>
      <w:r>
        <w:t xml:space="preserve"> </w:t>
      </w:r>
      <w:proofErr w:type="spellStart"/>
      <w:r>
        <w:t>nyeri</w:t>
      </w:r>
      <w:proofErr w:type="spellEnd"/>
      <w:r>
        <w:t xml:space="preserve"> non</w:t>
      </w:r>
      <w:r>
        <w:rPr>
          <w:spacing w:val="1"/>
        </w:rPr>
        <w:t xml:space="preserve"> </w:t>
      </w:r>
      <w:proofErr w:type="spellStart"/>
      <w:r>
        <w:t>farmakologis</w:t>
      </w:r>
      <w:proofErr w:type="spellEnd"/>
      <w:r>
        <w:t>:</w:t>
      </w:r>
    </w:p>
    <w:p w14:paraId="25A70D35" w14:textId="77777777" w:rsidR="00BC00F6" w:rsidRDefault="00000000" w:rsidP="001A2A48">
      <w:pPr>
        <w:pStyle w:val="PoinA1a1"/>
        <w:numPr>
          <w:ilvl w:val="3"/>
          <w:numId w:val="19"/>
        </w:numPr>
        <w:spacing w:line="480" w:lineRule="auto"/>
      </w:pPr>
      <w:proofErr w:type="spellStart"/>
      <w:r>
        <w:t>Relaksasi</w:t>
      </w:r>
      <w:proofErr w:type="spellEnd"/>
      <w:r>
        <w:rPr>
          <w:spacing w:val="-2"/>
        </w:rPr>
        <w:t xml:space="preserve"> </w:t>
      </w:r>
      <w:r>
        <w:t>dan</w:t>
      </w:r>
      <w:r>
        <w:rPr>
          <w:spacing w:val="-2"/>
        </w:rPr>
        <w:t xml:space="preserve"> </w:t>
      </w:r>
      <w:proofErr w:type="spellStart"/>
      <w:r>
        <w:t>teknik</w:t>
      </w:r>
      <w:proofErr w:type="spellEnd"/>
      <w:r>
        <w:rPr>
          <w:spacing w:val="-1"/>
        </w:rPr>
        <w:t xml:space="preserve"> </w:t>
      </w:r>
      <w:proofErr w:type="spellStart"/>
      <w:r>
        <w:t>pernapasan</w:t>
      </w:r>
      <w:proofErr w:type="spellEnd"/>
    </w:p>
    <w:p w14:paraId="14B26BBF" w14:textId="77777777" w:rsidR="00BC00F6" w:rsidRDefault="00000000" w:rsidP="001A2A48">
      <w:pPr>
        <w:pStyle w:val="A1a1"/>
        <w:spacing w:line="480" w:lineRule="auto"/>
      </w:pPr>
      <w:proofErr w:type="spellStart"/>
      <w:r>
        <w:t>Melibatkan</w:t>
      </w:r>
      <w:proofErr w:type="spellEnd"/>
      <w:r>
        <w:rPr>
          <w:spacing w:val="1"/>
        </w:rPr>
        <w:t xml:space="preserve"> </w:t>
      </w:r>
      <w:proofErr w:type="spellStart"/>
      <w:r>
        <w:t>latihan</w:t>
      </w:r>
      <w:proofErr w:type="spellEnd"/>
      <w:r>
        <w:rPr>
          <w:spacing w:val="1"/>
        </w:rPr>
        <w:t xml:space="preserve"> </w:t>
      </w:r>
      <w:proofErr w:type="spellStart"/>
      <w:r>
        <w:t>pernapasan</w:t>
      </w:r>
      <w:proofErr w:type="spellEnd"/>
      <w:r>
        <w:rPr>
          <w:spacing w:val="1"/>
        </w:rPr>
        <w:t xml:space="preserve"> </w:t>
      </w:r>
      <w:proofErr w:type="spellStart"/>
      <w:r>
        <w:t>dalam</w:t>
      </w:r>
      <w:proofErr w:type="spellEnd"/>
      <w:r>
        <w:rPr>
          <w:spacing w:val="1"/>
        </w:rPr>
        <w:t xml:space="preserve"> </w:t>
      </w:r>
      <w:proofErr w:type="spellStart"/>
      <w:r>
        <w:t>untuk</w:t>
      </w:r>
      <w:proofErr w:type="spellEnd"/>
      <w:r>
        <w:rPr>
          <w:spacing w:val="1"/>
        </w:rPr>
        <w:t xml:space="preserve"> </w:t>
      </w:r>
      <w:proofErr w:type="spellStart"/>
      <w:r>
        <w:t>membantu</w:t>
      </w:r>
      <w:proofErr w:type="spellEnd"/>
      <w:r>
        <w:rPr>
          <w:spacing w:val="1"/>
        </w:rPr>
        <w:t xml:space="preserve"> </w:t>
      </w:r>
      <w:proofErr w:type="spellStart"/>
      <w:r>
        <w:t>mengurangi</w:t>
      </w:r>
      <w:proofErr w:type="spellEnd"/>
      <w:r>
        <w:rPr>
          <w:spacing w:val="-1"/>
        </w:rPr>
        <w:t xml:space="preserve"> </w:t>
      </w:r>
      <w:proofErr w:type="spellStart"/>
      <w:r>
        <w:t>ketegangan</w:t>
      </w:r>
      <w:proofErr w:type="spellEnd"/>
      <w:r>
        <w:rPr>
          <w:spacing w:val="2"/>
        </w:rPr>
        <w:t xml:space="preserve"> </w:t>
      </w:r>
      <w:r>
        <w:t xml:space="preserve">dan </w:t>
      </w:r>
      <w:proofErr w:type="spellStart"/>
      <w:r>
        <w:t>meredakan</w:t>
      </w:r>
      <w:proofErr w:type="spellEnd"/>
      <w:r>
        <w:rPr>
          <w:spacing w:val="-1"/>
        </w:rPr>
        <w:t xml:space="preserve"> </w:t>
      </w:r>
      <w:proofErr w:type="spellStart"/>
      <w:r>
        <w:t>nyeri</w:t>
      </w:r>
      <w:proofErr w:type="spellEnd"/>
      <w:r>
        <w:t>.</w:t>
      </w:r>
    </w:p>
    <w:p w14:paraId="1BDC286D" w14:textId="77777777" w:rsidR="00BC00F6" w:rsidRDefault="00000000" w:rsidP="001A2A48">
      <w:pPr>
        <w:pStyle w:val="PoinA1a1"/>
        <w:numPr>
          <w:ilvl w:val="3"/>
          <w:numId w:val="19"/>
        </w:numPr>
        <w:spacing w:line="480" w:lineRule="auto"/>
      </w:pPr>
      <w:proofErr w:type="spellStart"/>
      <w:r>
        <w:t>Posisi</w:t>
      </w:r>
      <w:proofErr w:type="spellEnd"/>
      <w:r>
        <w:rPr>
          <w:spacing w:val="-1"/>
        </w:rPr>
        <w:t xml:space="preserve"> </w:t>
      </w:r>
      <w:proofErr w:type="spellStart"/>
      <w:r>
        <w:t>tubuh</w:t>
      </w:r>
      <w:proofErr w:type="spellEnd"/>
    </w:p>
    <w:p w14:paraId="68078D40" w14:textId="77777777" w:rsidR="00BC00F6" w:rsidRDefault="00000000" w:rsidP="001A2A48">
      <w:pPr>
        <w:pStyle w:val="A1a1"/>
        <w:spacing w:line="480" w:lineRule="auto"/>
      </w:pPr>
      <w:proofErr w:type="spellStart"/>
      <w:r>
        <w:t>Menggunakan</w:t>
      </w:r>
      <w:proofErr w:type="spellEnd"/>
      <w:r>
        <w:rPr>
          <w:spacing w:val="1"/>
        </w:rPr>
        <w:t xml:space="preserve"> </w:t>
      </w:r>
      <w:proofErr w:type="spellStart"/>
      <w:r>
        <w:t>posisi</w:t>
      </w:r>
      <w:proofErr w:type="spellEnd"/>
      <w:r>
        <w:rPr>
          <w:spacing w:val="1"/>
        </w:rPr>
        <w:t xml:space="preserve"> </w:t>
      </w:r>
      <w:r>
        <w:t>dan</w:t>
      </w:r>
      <w:r>
        <w:rPr>
          <w:spacing w:val="1"/>
        </w:rPr>
        <w:t xml:space="preserve"> </w:t>
      </w:r>
      <w:proofErr w:type="spellStart"/>
      <w:r>
        <w:t>gerakan</w:t>
      </w:r>
      <w:proofErr w:type="spellEnd"/>
      <w:r>
        <w:rPr>
          <w:spacing w:val="1"/>
        </w:rPr>
        <w:t xml:space="preserve"> </w:t>
      </w:r>
      <w:r>
        <w:t>yang</w:t>
      </w:r>
      <w:r>
        <w:rPr>
          <w:spacing w:val="1"/>
        </w:rPr>
        <w:t xml:space="preserve"> </w:t>
      </w:r>
      <w:proofErr w:type="spellStart"/>
      <w:r>
        <w:t>nyaman</w:t>
      </w:r>
      <w:proofErr w:type="spellEnd"/>
      <w:r>
        <w:rPr>
          <w:spacing w:val="1"/>
        </w:rPr>
        <w:t xml:space="preserve"> </w:t>
      </w:r>
      <w:proofErr w:type="spellStart"/>
      <w:r>
        <w:t>untuk</w:t>
      </w:r>
      <w:proofErr w:type="spellEnd"/>
      <w:r>
        <w:rPr>
          <w:spacing w:val="1"/>
        </w:rPr>
        <w:t xml:space="preserve"> </w:t>
      </w:r>
      <w:proofErr w:type="spellStart"/>
      <w:r>
        <w:t>meredakan</w:t>
      </w:r>
      <w:proofErr w:type="spellEnd"/>
      <w:r>
        <w:rPr>
          <w:spacing w:val="1"/>
        </w:rPr>
        <w:t xml:space="preserve"> </w:t>
      </w:r>
      <w:proofErr w:type="spellStart"/>
      <w:r>
        <w:t>nyeri</w:t>
      </w:r>
      <w:proofErr w:type="spellEnd"/>
      <w:r>
        <w:t>,</w:t>
      </w:r>
      <w:r>
        <w:rPr>
          <w:spacing w:val="1"/>
        </w:rPr>
        <w:t xml:space="preserve"> </w:t>
      </w:r>
      <w:proofErr w:type="spellStart"/>
      <w:r>
        <w:t>seperti</w:t>
      </w:r>
      <w:proofErr w:type="spellEnd"/>
      <w:r>
        <w:rPr>
          <w:spacing w:val="1"/>
        </w:rPr>
        <w:t xml:space="preserve"> </w:t>
      </w:r>
      <w:proofErr w:type="spellStart"/>
      <w:r>
        <w:t>berjalan</w:t>
      </w:r>
      <w:proofErr w:type="spellEnd"/>
      <w:r>
        <w:t>,</w:t>
      </w:r>
      <w:r>
        <w:rPr>
          <w:spacing w:val="1"/>
        </w:rPr>
        <w:t xml:space="preserve"> </w:t>
      </w:r>
      <w:proofErr w:type="spellStart"/>
      <w:r>
        <w:t>berguling</w:t>
      </w:r>
      <w:proofErr w:type="spellEnd"/>
      <w:r>
        <w:t>,</w:t>
      </w:r>
      <w:r>
        <w:rPr>
          <w:spacing w:val="61"/>
        </w:rPr>
        <w:t xml:space="preserve"> </w:t>
      </w:r>
      <w:proofErr w:type="spellStart"/>
      <w:r>
        <w:t>atau</w:t>
      </w:r>
      <w:proofErr w:type="spellEnd"/>
      <w:r>
        <w:rPr>
          <w:spacing w:val="1"/>
        </w:rPr>
        <w:t xml:space="preserve"> </w:t>
      </w:r>
      <w:proofErr w:type="spellStart"/>
      <w:r>
        <w:t>menggunakan</w:t>
      </w:r>
      <w:proofErr w:type="spellEnd"/>
      <w:r>
        <w:rPr>
          <w:spacing w:val="-1"/>
        </w:rPr>
        <w:t xml:space="preserve"> </w:t>
      </w:r>
      <w:r>
        <w:lastRenderedPageBreak/>
        <w:t xml:space="preserve">bola </w:t>
      </w:r>
      <w:proofErr w:type="spellStart"/>
      <w:r>
        <w:t>kehamilan</w:t>
      </w:r>
      <w:proofErr w:type="spellEnd"/>
      <w:r>
        <w:t>.</w:t>
      </w:r>
    </w:p>
    <w:p w14:paraId="04C2BE2C" w14:textId="77777777" w:rsidR="00BC00F6" w:rsidRDefault="00000000" w:rsidP="001A2A48">
      <w:pPr>
        <w:pStyle w:val="PoinA1a1"/>
        <w:numPr>
          <w:ilvl w:val="3"/>
          <w:numId w:val="19"/>
        </w:numPr>
        <w:spacing w:line="480" w:lineRule="auto"/>
      </w:pPr>
      <w:proofErr w:type="spellStart"/>
      <w:r>
        <w:t>Akupunktur</w:t>
      </w:r>
      <w:proofErr w:type="spellEnd"/>
      <w:r>
        <w:rPr>
          <w:spacing w:val="-2"/>
        </w:rPr>
        <w:t xml:space="preserve"> </w:t>
      </w:r>
      <w:r>
        <w:t xml:space="preserve">dan </w:t>
      </w:r>
      <w:proofErr w:type="spellStart"/>
      <w:r>
        <w:t>aku</w:t>
      </w:r>
      <w:r>
        <w:rPr>
          <w:i/>
        </w:rPr>
        <w:t>Pre</w:t>
      </w:r>
      <w:r>
        <w:t>sur</w:t>
      </w:r>
      <w:proofErr w:type="spellEnd"/>
    </w:p>
    <w:p w14:paraId="3E06635E" w14:textId="77777777" w:rsidR="00BC00F6" w:rsidRDefault="00000000" w:rsidP="001A2A48">
      <w:pPr>
        <w:pStyle w:val="A1a1"/>
        <w:spacing w:line="480" w:lineRule="auto"/>
      </w:pPr>
      <w:proofErr w:type="spellStart"/>
      <w:r>
        <w:t>Penggunaan</w:t>
      </w:r>
      <w:proofErr w:type="spellEnd"/>
      <w:r>
        <w:rPr>
          <w:spacing w:val="1"/>
        </w:rPr>
        <w:t xml:space="preserve"> </w:t>
      </w:r>
      <w:proofErr w:type="spellStart"/>
      <w:r>
        <w:t>jarum</w:t>
      </w:r>
      <w:proofErr w:type="spellEnd"/>
      <w:r>
        <w:rPr>
          <w:spacing w:val="1"/>
        </w:rPr>
        <w:t xml:space="preserve"> </w:t>
      </w:r>
      <w:r>
        <w:t>tipis</w:t>
      </w:r>
      <w:r>
        <w:rPr>
          <w:spacing w:val="1"/>
        </w:rPr>
        <w:t xml:space="preserve"> </w:t>
      </w:r>
      <w:proofErr w:type="spellStart"/>
      <w:r>
        <w:t>atau</w:t>
      </w:r>
      <w:proofErr w:type="spellEnd"/>
      <w:r>
        <w:rPr>
          <w:spacing w:val="1"/>
        </w:rPr>
        <w:t xml:space="preserve"> </w:t>
      </w:r>
      <w:proofErr w:type="spellStart"/>
      <w:r>
        <w:t>tekanan</w:t>
      </w:r>
      <w:proofErr w:type="spellEnd"/>
      <w:r>
        <w:rPr>
          <w:spacing w:val="1"/>
        </w:rPr>
        <w:t xml:space="preserve"> </w:t>
      </w:r>
      <w:r>
        <w:t>pada</w:t>
      </w:r>
      <w:r>
        <w:rPr>
          <w:spacing w:val="1"/>
        </w:rPr>
        <w:t xml:space="preserve"> </w:t>
      </w:r>
      <w:proofErr w:type="spellStart"/>
      <w:r>
        <w:t>titik</w:t>
      </w:r>
      <w:proofErr w:type="spellEnd"/>
      <w:r>
        <w:rPr>
          <w:spacing w:val="60"/>
        </w:rPr>
        <w:t xml:space="preserve"> </w:t>
      </w:r>
      <w:proofErr w:type="spellStart"/>
      <w:r>
        <w:t>tertentu</w:t>
      </w:r>
      <w:proofErr w:type="spellEnd"/>
      <w:r>
        <w:rPr>
          <w:spacing w:val="60"/>
        </w:rPr>
        <w:t xml:space="preserve"> </w:t>
      </w:r>
      <w:r>
        <w:t>di</w:t>
      </w:r>
      <w:r>
        <w:rPr>
          <w:spacing w:val="1"/>
        </w:rPr>
        <w:t xml:space="preserve"> </w:t>
      </w:r>
      <w:proofErr w:type="spellStart"/>
      <w:r>
        <w:t>tubuh</w:t>
      </w:r>
      <w:proofErr w:type="spellEnd"/>
      <w:r>
        <w:rPr>
          <w:spacing w:val="1"/>
        </w:rPr>
        <w:t xml:space="preserve"> </w:t>
      </w:r>
      <w:proofErr w:type="spellStart"/>
      <w:r>
        <w:t>untuk</w:t>
      </w:r>
      <w:proofErr w:type="spellEnd"/>
      <w:r>
        <w:rPr>
          <w:spacing w:val="1"/>
        </w:rPr>
        <w:t xml:space="preserve"> </w:t>
      </w:r>
      <w:proofErr w:type="spellStart"/>
      <w:r>
        <w:t>merangsang</w:t>
      </w:r>
      <w:proofErr w:type="spellEnd"/>
      <w:r>
        <w:rPr>
          <w:spacing w:val="1"/>
        </w:rPr>
        <w:t xml:space="preserve"> </w:t>
      </w:r>
      <w:proofErr w:type="spellStart"/>
      <w:r>
        <w:t>pelepasan</w:t>
      </w:r>
      <w:proofErr w:type="spellEnd"/>
      <w:r>
        <w:rPr>
          <w:spacing w:val="1"/>
        </w:rPr>
        <w:t xml:space="preserve"> </w:t>
      </w:r>
      <w:proofErr w:type="spellStart"/>
      <w:r>
        <w:t>endorfin</w:t>
      </w:r>
      <w:proofErr w:type="spellEnd"/>
      <w:r>
        <w:rPr>
          <w:spacing w:val="1"/>
        </w:rPr>
        <w:t xml:space="preserve"> </w:t>
      </w:r>
      <w:proofErr w:type="spellStart"/>
      <w:r>
        <w:t>alami</w:t>
      </w:r>
      <w:proofErr w:type="spellEnd"/>
      <w:r>
        <w:rPr>
          <w:spacing w:val="1"/>
        </w:rPr>
        <w:t xml:space="preserve"> </w:t>
      </w:r>
      <w:r>
        <w:t>dan</w:t>
      </w:r>
      <w:r>
        <w:rPr>
          <w:spacing w:val="1"/>
        </w:rPr>
        <w:t xml:space="preserve"> </w:t>
      </w:r>
      <w:proofErr w:type="spellStart"/>
      <w:r>
        <w:t>meredakan</w:t>
      </w:r>
      <w:proofErr w:type="spellEnd"/>
      <w:r>
        <w:rPr>
          <w:spacing w:val="-1"/>
        </w:rPr>
        <w:t xml:space="preserve"> </w:t>
      </w:r>
      <w:proofErr w:type="spellStart"/>
      <w:r>
        <w:t>nyeri</w:t>
      </w:r>
      <w:proofErr w:type="spellEnd"/>
      <w:r>
        <w:t>.</w:t>
      </w:r>
    </w:p>
    <w:p w14:paraId="161EEEA2" w14:textId="77777777" w:rsidR="00BC00F6" w:rsidRDefault="00000000" w:rsidP="001A2A48">
      <w:pPr>
        <w:pStyle w:val="PoinA1a1"/>
        <w:numPr>
          <w:ilvl w:val="3"/>
          <w:numId w:val="19"/>
        </w:numPr>
        <w:spacing w:line="480" w:lineRule="auto"/>
      </w:pPr>
      <w:proofErr w:type="spellStart"/>
      <w:r>
        <w:t>Hipnosis</w:t>
      </w:r>
      <w:proofErr w:type="spellEnd"/>
    </w:p>
    <w:p w14:paraId="3BB57C64" w14:textId="77777777" w:rsidR="00BC00F6" w:rsidRDefault="00000000" w:rsidP="001A2A48">
      <w:pPr>
        <w:pStyle w:val="A1a1"/>
        <w:spacing w:line="480" w:lineRule="auto"/>
      </w:pPr>
      <w:proofErr w:type="spellStart"/>
      <w:r>
        <w:t>Menggunakan</w:t>
      </w:r>
      <w:proofErr w:type="spellEnd"/>
      <w:r>
        <w:rPr>
          <w:spacing w:val="1"/>
        </w:rPr>
        <w:t xml:space="preserve"> </w:t>
      </w:r>
      <w:r>
        <w:t>saran</w:t>
      </w:r>
      <w:r>
        <w:rPr>
          <w:spacing w:val="1"/>
        </w:rPr>
        <w:t xml:space="preserve"> </w:t>
      </w:r>
      <w:proofErr w:type="spellStart"/>
      <w:r>
        <w:t>penuh</w:t>
      </w:r>
      <w:proofErr w:type="spellEnd"/>
      <w:r>
        <w:rPr>
          <w:spacing w:val="1"/>
        </w:rPr>
        <w:t xml:space="preserve"> </w:t>
      </w:r>
      <w:proofErr w:type="spellStart"/>
      <w:r>
        <w:t>perhatian</w:t>
      </w:r>
      <w:proofErr w:type="spellEnd"/>
      <w:r>
        <w:rPr>
          <w:spacing w:val="1"/>
        </w:rPr>
        <w:t xml:space="preserve"> </w:t>
      </w:r>
      <w:proofErr w:type="spellStart"/>
      <w:r>
        <w:t>atau</w:t>
      </w:r>
      <w:proofErr w:type="spellEnd"/>
      <w:r>
        <w:rPr>
          <w:spacing w:val="1"/>
        </w:rPr>
        <w:t xml:space="preserve"> </w:t>
      </w:r>
      <w:proofErr w:type="spellStart"/>
      <w:r>
        <w:t>visualisasi</w:t>
      </w:r>
      <w:proofErr w:type="spellEnd"/>
      <w:r>
        <w:rPr>
          <w:spacing w:val="1"/>
        </w:rPr>
        <w:t xml:space="preserve"> </w:t>
      </w:r>
      <w:proofErr w:type="spellStart"/>
      <w:r>
        <w:t>untuk</w:t>
      </w:r>
      <w:proofErr w:type="spellEnd"/>
      <w:r>
        <w:rPr>
          <w:spacing w:val="1"/>
        </w:rPr>
        <w:t xml:space="preserve"> </w:t>
      </w:r>
      <w:proofErr w:type="spellStart"/>
      <w:r>
        <w:t>mengalihkan</w:t>
      </w:r>
      <w:proofErr w:type="spellEnd"/>
      <w:r>
        <w:rPr>
          <w:spacing w:val="-1"/>
        </w:rPr>
        <w:t xml:space="preserve"> </w:t>
      </w:r>
      <w:proofErr w:type="spellStart"/>
      <w:r>
        <w:t>pikiran</w:t>
      </w:r>
      <w:proofErr w:type="spellEnd"/>
      <w:r>
        <w:t xml:space="preserve"> </w:t>
      </w:r>
      <w:proofErr w:type="spellStart"/>
      <w:r>
        <w:t>dari</w:t>
      </w:r>
      <w:proofErr w:type="spellEnd"/>
      <w:r>
        <w:t xml:space="preserve"> rasa</w:t>
      </w:r>
      <w:r>
        <w:rPr>
          <w:spacing w:val="-1"/>
        </w:rPr>
        <w:t xml:space="preserve"> </w:t>
      </w:r>
      <w:proofErr w:type="spellStart"/>
      <w:r>
        <w:t>sakit</w:t>
      </w:r>
      <w:proofErr w:type="spellEnd"/>
      <w:r>
        <w:t>.</w:t>
      </w:r>
    </w:p>
    <w:p w14:paraId="3C71E35E" w14:textId="77777777" w:rsidR="00BC00F6" w:rsidRDefault="00000000" w:rsidP="001A2A48">
      <w:pPr>
        <w:pStyle w:val="PoinA1a1"/>
        <w:numPr>
          <w:ilvl w:val="3"/>
          <w:numId w:val="19"/>
        </w:numPr>
        <w:spacing w:line="480" w:lineRule="auto"/>
      </w:pPr>
      <w:proofErr w:type="spellStart"/>
      <w:r>
        <w:t>Mobilisasi</w:t>
      </w:r>
      <w:proofErr w:type="spellEnd"/>
      <w:r>
        <w:rPr>
          <w:spacing w:val="-1"/>
        </w:rPr>
        <w:t xml:space="preserve"> </w:t>
      </w:r>
      <w:proofErr w:type="spellStart"/>
      <w:r>
        <w:t>dini</w:t>
      </w:r>
      <w:proofErr w:type="spellEnd"/>
    </w:p>
    <w:p w14:paraId="782C5B38" w14:textId="77777777" w:rsidR="00BC00F6" w:rsidRDefault="00000000" w:rsidP="001A2A48">
      <w:pPr>
        <w:pStyle w:val="A1a1"/>
        <w:spacing w:line="480" w:lineRule="auto"/>
      </w:pPr>
      <w:proofErr w:type="spellStart"/>
      <w:r>
        <w:t>Mobilisasi</w:t>
      </w:r>
      <w:proofErr w:type="spellEnd"/>
      <w:r>
        <w:rPr>
          <w:spacing w:val="1"/>
        </w:rPr>
        <w:t xml:space="preserve"> </w:t>
      </w:r>
      <w:proofErr w:type="spellStart"/>
      <w:r>
        <w:t>dini</w:t>
      </w:r>
      <w:proofErr w:type="spellEnd"/>
      <w:r>
        <w:rPr>
          <w:spacing w:val="1"/>
        </w:rPr>
        <w:t xml:space="preserve"> </w:t>
      </w:r>
      <w:proofErr w:type="spellStart"/>
      <w:r>
        <w:t>atau</w:t>
      </w:r>
      <w:proofErr w:type="spellEnd"/>
      <w:r>
        <w:rPr>
          <w:spacing w:val="1"/>
        </w:rPr>
        <w:t xml:space="preserve"> </w:t>
      </w:r>
      <w:r>
        <w:rPr>
          <w:i/>
        </w:rPr>
        <w:t>Early</w:t>
      </w:r>
      <w:r>
        <w:rPr>
          <w:i/>
          <w:spacing w:val="1"/>
        </w:rPr>
        <w:t xml:space="preserve"> </w:t>
      </w:r>
      <w:r>
        <w:rPr>
          <w:i/>
        </w:rPr>
        <w:t>mobilization</w:t>
      </w:r>
      <w:r>
        <w:rPr>
          <w:i/>
          <w:spacing w:val="1"/>
        </w:rPr>
        <w:t xml:space="preserve"> </w:t>
      </w:r>
      <w:proofErr w:type="spellStart"/>
      <w:r>
        <w:t>adalah</w:t>
      </w:r>
      <w:proofErr w:type="spellEnd"/>
      <w:r>
        <w:rPr>
          <w:spacing w:val="1"/>
        </w:rPr>
        <w:t xml:space="preserve"> </w:t>
      </w:r>
      <w:r>
        <w:t>salah</w:t>
      </w:r>
      <w:r>
        <w:rPr>
          <w:spacing w:val="1"/>
        </w:rPr>
        <w:t xml:space="preserve"> </w:t>
      </w:r>
      <w:proofErr w:type="spellStart"/>
      <w:r>
        <w:t>satu</w:t>
      </w:r>
      <w:proofErr w:type="spellEnd"/>
      <w:r>
        <w:rPr>
          <w:spacing w:val="1"/>
        </w:rPr>
        <w:t xml:space="preserve"> </w:t>
      </w:r>
      <w:proofErr w:type="spellStart"/>
      <w:r>
        <w:t>metode</w:t>
      </w:r>
      <w:proofErr w:type="spellEnd"/>
      <w:r>
        <w:t xml:space="preserve"> </w:t>
      </w:r>
      <w:proofErr w:type="spellStart"/>
      <w:r>
        <w:t>manajemen</w:t>
      </w:r>
      <w:proofErr w:type="spellEnd"/>
      <w:r>
        <w:t xml:space="preserve"> </w:t>
      </w:r>
      <w:proofErr w:type="spellStart"/>
      <w:r>
        <w:t>nyeri</w:t>
      </w:r>
      <w:proofErr w:type="spellEnd"/>
      <w:r>
        <w:t xml:space="preserve"> yang </w:t>
      </w:r>
      <w:proofErr w:type="spellStart"/>
      <w:r>
        <w:t>direkomendasikan</w:t>
      </w:r>
      <w:proofErr w:type="spellEnd"/>
      <w:r>
        <w:t xml:space="preserve"> </w:t>
      </w:r>
      <w:proofErr w:type="spellStart"/>
      <w:r>
        <w:t>untuk</w:t>
      </w:r>
      <w:proofErr w:type="spellEnd"/>
      <w:r>
        <w:t xml:space="preserve"> </w:t>
      </w:r>
      <w:proofErr w:type="spellStart"/>
      <w:r>
        <w:t>pasien</w:t>
      </w:r>
      <w:proofErr w:type="spellEnd"/>
      <w:r>
        <w:rPr>
          <w:spacing w:val="1"/>
        </w:rPr>
        <w:t xml:space="preserve"> </w:t>
      </w:r>
      <w:proofErr w:type="spellStart"/>
      <w:r>
        <w:t>pasca</w:t>
      </w:r>
      <w:proofErr w:type="spellEnd"/>
      <w:r>
        <w:rPr>
          <w:spacing w:val="1"/>
        </w:rPr>
        <w:t xml:space="preserve"> </w:t>
      </w:r>
      <w:proofErr w:type="spellStart"/>
      <w:r>
        <w:t>operasi</w:t>
      </w:r>
      <w:proofErr w:type="spellEnd"/>
      <w:r>
        <w:rPr>
          <w:spacing w:val="1"/>
        </w:rPr>
        <w:t xml:space="preserve"> </w:t>
      </w:r>
      <w:r>
        <w:rPr>
          <w:i/>
        </w:rPr>
        <w:t>Sectio</w:t>
      </w:r>
      <w:r>
        <w:rPr>
          <w:i/>
          <w:spacing w:val="1"/>
        </w:rPr>
        <w:t xml:space="preserve"> </w:t>
      </w:r>
      <w:proofErr w:type="spellStart"/>
      <w:r>
        <w:rPr>
          <w:i/>
        </w:rPr>
        <w:t>caesarea</w:t>
      </w:r>
      <w:proofErr w:type="spellEnd"/>
      <w:r>
        <w:rPr>
          <w:i/>
          <w:spacing w:val="1"/>
        </w:rPr>
        <w:t xml:space="preserve"> </w:t>
      </w:r>
      <w:proofErr w:type="spellStart"/>
      <w:r>
        <w:t>atau</w:t>
      </w:r>
      <w:proofErr w:type="spellEnd"/>
      <w:r>
        <w:rPr>
          <w:spacing w:val="1"/>
        </w:rPr>
        <w:t xml:space="preserve"> </w:t>
      </w:r>
      <w:proofErr w:type="spellStart"/>
      <w:r>
        <w:t>bedah</w:t>
      </w:r>
      <w:proofErr w:type="spellEnd"/>
      <w:r>
        <w:rPr>
          <w:spacing w:val="1"/>
        </w:rPr>
        <w:t xml:space="preserve"> </w:t>
      </w:r>
      <w:proofErr w:type="spellStart"/>
      <w:r>
        <w:t>caesar</w:t>
      </w:r>
      <w:proofErr w:type="spellEnd"/>
      <w:r>
        <w:t>.</w:t>
      </w:r>
      <w:r>
        <w:rPr>
          <w:spacing w:val="1"/>
        </w:rPr>
        <w:t xml:space="preserve"> </w:t>
      </w:r>
      <w:r>
        <w:rPr>
          <w:i/>
        </w:rPr>
        <w:t>Early</w:t>
      </w:r>
      <w:r>
        <w:rPr>
          <w:i/>
          <w:spacing w:val="-57"/>
        </w:rPr>
        <w:t xml:space="preserve"> </w:t>
      </w:r>
      <w:r>
        <w:rPr>
          <w:i/>
        </w:rPr>
        <w:t>mobilization</w:t>
      </w:r>
      <w:r>
        <w:rPr>
          <w:i/>
          <w:spacing w:val="1"/>
        </w:rPr>
        <w:t xml:space="preserve"> </w:t>
      </w:r>
      <w:proofErr w:type="spellStart"/>
      <w:r>
        <w:t>dapat</w:t>
      </w:r>
      <w:proofErr w:type="spellEnd"/>
      <w:r>
        <w:rPr>
          <w:spacing w:val="1"/>
        </w:rPr>
        <w:t xml:space="preserve"> </w:t>
      </w:r>
      <w:proofErr w:type="spellStart"/>
      <w:r>
        <w:t>membantu</w:t>
      </w:r>
      <w:proofErr w:type="spellEnd"/>
      <w:r>
        <w:rPr>
          <w:spacing w:val="1"/>
        </w:rPr>
        <w:t xml:space="preserve"> </w:t>
      </w:r>
      <w:proofErr w:type="spellStart"/>
      <w:r>
        <w:t>mengurangi</w:t>
      </w:r>
      <w:proofErr w:type="spellEnd"/>
      <w:r>
        <w:rPr>
          <w:spacing w:val="1"/>
        </w:rPr>
        <w:t xml:space="preserve"> </w:t>
      </w:r>
      <w:r>
        <w:t>rasa</w:t>
      </w:r>
      <w:r>
        <w:rPr>
          <w:spacing w:val="1"/>
        </w:rPr>
        <w:t xml:space="preserve"> </w:t>
      </w:r>
      <w:proofErr w:type="spellStart"/>
      <w:r>
        <w:t>sakit</w:t>
      </w:r>
      <w:proofErr w:type="spellEnd"/>
      <w:r>
        <w:rPr>
          <w:spacing w:val="1"/>
        </w:rPr>
        <w:t xml:space="preserve"> </w:t>
      </w:r>
      <w:r>
        <w:t>dan</w:t>
      </w:r>
      <w:r>
        <w:rPr>
          <w:spacing w:val="1"/>
        </w:rPr>
        <w:t xml:space="preserve"> </w:t>
      </w:r>
      <w:proofErr w:type="spellStart"/>
      <w:r>
        <w:t>mencegah</w:t>
      </w:r>
      <w:proofErr w:type="spellEnd"/>
      <w:r>
        <w:rPr>
          <w:spacing w:val="1"/>
        </w:rPr>
        <w:t xml:space="preserve"> </w:t>
      </w:r>
      <w:proofErr w:type="spellStart"/>
      <w:r>
        <w:t>komplikasi</w:t>
      </w:r>
      <w:proofErr w:type="spellEnd"/>
      <w:r>
        <w:rPr>
          <w:spacing w:val="1"/>
        </w:rPr>
        <w:t xml:space="preserve"> </w:t>
      </w:r>
      <w:proofErr w:type="spellStart"/>
      <w:r>
        <w:t>pasca</w:t>
      </w:r>
      <w:proofErr w:type="spellEnd"/>
      <w:r>
        <w:rPr>
          <w:spacing w:val="1"/>
        </w:rPr>
        <w:t xml:space="preserve"> </w:t>
      </w:r>
      <w:proofErr w:type="spellStart"/>
      <w:r>
        <w:t>operasi</w:t>
      </w:r>
      <w:proofErr w:type="spellEnd"/>
      <w:r>
        <w:rPr>
          <w:spacing w:val="1"/>
        </w:rPr>
        <w:t xml:space="preserve"> </w:t>
      </w:r>
      <w:proofErr w:type="spellStart"/>
      <w:r>
        <w:t>seperti</w:t>
      </w:r>
      <w:proofErr w:type="spellEnd"/>
      <w:r>
        <w:rPr>
          <w:spacing w:val="1"/>
        </w:rPr>
        <w:t xml:space="preserve"> </w:t>
      </w:r>
      <w:r>
        <w:t>pneumonia,</w:t>
      </w:r>
      <w:r>
        <w:rPr>
          <w:spacing w:val="1"/>
        </w:rPr>
        <w:t xml:space="preserve"> </w:t>
      </w:r>
      <w:proofErr w:type="spellStart"/>
      <w:r>
        <w:t>tromboemboli</w:t>
      </w:r>
      <w:proofErr w:type="spellEnd"/>
      <w:r>
        <w:t>,</w:t>
      </w:r>
      <w:r>
        <w:rPr>
          <w:spacing w:val="-1"/>
        </w:rPr>
        <w:t xml:space="preserve"> </w:t>
      </w:r>
      <w:r>
        <w:t xml:space="preserve">dan </w:t>
      </w:r>
      <w:proofErr w:type="spellStart"/>
      <w:r>
        <w:t>atelektasis</w:t>
      </w:r>
      <w:proofErr w:type="spellEnd"/>
      <w:r>
        <w:t>.</w:t>
      </w:r>
    </w:p>
    <w:p w14:paraId="1F4E41C3" w14:textId="77777777" w:rsidR="00BC00F6" w:rsidRDefault="00000000" w:rsidP="001A2A48">
      <w:pPr>
        <w:pStyle w:val="Heading4"/>
        <w:spacing w:line="480" w:lineRule="auto"/>
      </w:pPr>
      <w:r>
        <w:t>Faktor</w:t>
      </w:r>
      <w:r>
        <w:rPr>
          <w:spacing w:val="-3"/>
        </w:rPr>
        <w:t xml:space="preserve"> </w:t>
      </w:r>
      <w:proofErr w:type="spellStart"/>
      <w:r>
        <w:t>Faktor</w:t>
      </w:r>
      <w:proofErr w:type="spellEnd"/>
      <w:r>
        <w:rPr>
          <w:spacing w:val="-4"/>
        </w:rPr>
        <w:t xml:space="preserve"> </w:t>
      </w:r>
      <w:r>
        <w:t>yang</w:t>
      </w:r>
      <w:r>
        <w:rPr>
          <w:spacing w:val="-1"/>
        </w:rPr>
        <w:t xml:space="preserve"> </w:t>
      </w:r>
      <w:proofErr w:type="spellStart"/>
      <w:r>
        <w:t>memepengaruhi</w:t>
      </w:r>
      <w:proofErr w:type="spellEnd"/>
      <w:r>
        <w:rPr>
          <w:spacing w:val="-2"/>
        </w:rPr>
        <w:t xml:space="preserve"> </w:t>
      </w:r>
      <w:proofErr w:type="spellStart"/>
      <w:r>
        <w:t>respon</w:t>
      </w:r>
      <w:proofErr w:type="spellEnd"/>
      <w:r>
        <w:rPr>
          <w:spacing w:val="-3"/>
        </w:rPr>
        <w:t xml:space="preserve"> </w:t>
      </w:r>
      <w:proofErr w:type="spellStart"/>
      <w:r>
        <w:t>nyeri</w:t>
      </w:r>
      <w:proofErr w:type="spellEnd"/>
    </w:p>
    <w:p w14:paraId="183D9695" w14:textId="77777777" w:rsidR="00BC00F6" w:rsidRDefault="00000000" w:rsidP="001A2A48">
      <w:pPr>
        <w:pStyle w:val="A1a"/>
        <w:spacing w:line="480" w:lineRule="auto"/>
      </w:pPr>
      <w:proofErr w:type="spellStart"/>
      <w:r>
        <w:t>Menurut</w:t>
      </w:r>
      <w:proofErr w:type="spellEnd"/>
      <w:r>
        <w:rPr>
          <w:spacing w:val="1"/>
        </w:rPr>
        <w:t xml:space="preserve"> </w:t>
      </w:r>
      <w:proofErr w:type="spellStart"/>
      <w:r>
        <w:t>Rosyanti</w:t>
      </w:r>
      <w:proofErr w:type="spellEnd"/>
      <w:r>
        <w:rPr>
          <w:spacing w:val="1"/>
        </w:rPr>
        <w:t xml:space="preserve"> </w:t>
      </w:r>
      <w:r>
        <w:t>dan</w:t>
      </w:r>
      <w:r>
        <w:rPr>
          <w:spacing w:val="1"/>
        </w:rPr>
        <w:t xml:space="preserve"> </w:t>
      </w:r>
      <w:r>
        <w:t>Hadi,</w:t>
      </w:r>
      <w:r>
        <w:rPr>
          <w:spacing w:val="1"/>
        </w:rPr>
        <w:t xml:space="preserve"> </w:t>
      </w:r>
      <w:r>
        <w:t>(2005)</w:t>
      </w:r>
      <w:r>
        <w:rPr>
          <w:spacing w:val="1"/>
        </w:rPr>
        <w:t xml:space="preserve"> </w:t>
      </w:r>
      <w:proofErr w:type="spellStart"/>
      <w:r>
        <w:t>ada</w:t>
      </w:r>
      <w:proofErr w:type="spellEnd"/>
      <w:r>
        <w:rPr>
          <w:spacing w:val="1"/>
        </w:rPr>
        <w:t xml:space="preserve"> </w:t>
      </w:r>
      <w:proofErr w:type="spellStart"/>
      <w:r>
        <w:t>beberapa</w:t>
      </w:r>
      <w:proofErr w:type="spellEnd"/>
      <w:r>
        <w:rPr>
          <w:spacing w:val="1"/>
        </w:rPr>
        <w:t xml:space="preserve"> </w:t>
      </w:r>
      <w:r>
        <w:t>factor</w:t>
      </w:r>
      <w:r>
        <w:rPr>
          <w:spacing w:val="1"/>
        </w:rPr>
        <w:t xml:space="preserve"> </w:t>
      </w:r>
      <w:r>
        <w:t>yang</w:t>
      </w:r>
      <w:r>
        <w:rPr>
          <w:spacing w:val="-58"/>
        </w:rPr>
        <w:t xml:space="preserve"> </w:t>
      </w:r>
      <w:proofErr w:type="spellStart"/>
      <w:r>
        <w:t>mempengaruhi</w:t>
      </w:r>
      <w:proofErr w:type="spellEnd"/>
      <w:r>
        <w:rPr>
          <w:spacing w:val="-1"/>
        </w:rPr>
        <w:t xml:space="preserve"> </w:t>
      </w:r>
      <w:proofErr w:type="spellStart"/>
      <w:r>
        <w:t>nyeri</w:t>
      </w:r>
      <w:proofErr w:type="spellEnd"/>
      <w:r>
        <w:t xml:space="preserve"> </w:t>
      </w:r>
      <w:proofErr w:type="spellStart"/>
      <w:r>
        <w:t>seesorang</w:t>
      </w:r>
      <w:proofErr w:type="spellEnd"/>
      <w:r>
        <w:rPr>
          <w:spacing w:val="2"/>
        </w:rPr>
        <w:t xml:space="preserve"> </w:t>
      </w:r>
      <w:proofErr w:type="spellStart"/>
      <w:proofErr w:type="gramStart"/>
      <w:r>
        <w:t>yaitu</w:t>
      </w:r>
      <w:proofErr w:type="spellEnd"/>
      <w:r>
        <w:rPr>
          <w:spacing w:val="2"/>
        </w:rPr>
        <w:t xml:space="preserve"> </w:t>
      </w:r>
      <w:r>
        <w:t>:</w:t>
      </w:r>
      <w:proofErr w:type="gramEnd"/>
    </w:p>
    <w:p w14:paraId="0DC68336" w14:textId="77777777" w:rsidR="00BC00F6" w:rsidRDefault="00000000" w:rsidP="001A2A48">
      <w:pPr>
        <w:pStyle w:val="PoinA1a1"/>
        <w:numPr>
          <w:ilvl w:val="3"/>
          <w:numId w:val="20"/>
        </w:numPr>
        <w:spacing w:line="480" w:lineRule="auto"/>
      </w:pPr>
      <w:r>
        <w:t>Faktor</w:t>
      </w:r>
      <w:r>
        <w:rPr>
          <w:spacing w:val="-3"/>
        </w:rPr>
        <w:t xml:space="preserve"> </w:t>
      </w:r>
      <w:proofErr w:type="spellStart"/>
      <w:r>
        <w:t>Fisiologi</w:t>
      </w:r>
      <w:proofErr w:type="spellEnd"/>
    </w:p>
    <w:p w14:paraId="13A4611F" w14:textId="77777777" w:rsidR="00BC00F6" w:rsidRDefault="00000000" w:rsidP="001A2A48">
      <w:pPr>
        <w:pStyle w:val="PoinA1a1a"/>
        <w:spacing w:line="480" w:lineRule="auto"/>
      </w:pPr>
      <w:proofErr w:type="spellStart"/>
      <w:r>
        <w:t>Usia</w:t>
      </w:r>
      <w:proofErr w:type="spellEnd"/>
    </w:p>
    <w:p w14:paraId="242EA613" w14:textId="77777777" w:rsidR="00BC00F6" w:rsidRDefault="00000000" w:rsidP="001A2A48">
      <w:pPr>
        <w:pStyle w:val="A1a1a"/>
        <w:spacing w:line="480" w:lineRule="auto"/>
      </w:pPr>
      <w:proofErr w:type="spellStart"/>
      <w:r>
        <w:t>Usia</w:t>
      </w:r>
      <w:proofErr w:type="spellEnd"/>
      <w:r>
        <w:rPr>
          <w:spacing w:val="1"/>
        </w:rPr>
        <w:t xml:space="preserve"> </w:t>
      </w:r>
      <w:proofErr w:type="spellStart"/>
      <w:r>
        <w:t>mempengaruhi</w:t>
      </w:r>
      <w:proofErr w:type="spellEnd"/>
      <w:r>
        <w:rPr>
          <w:spacing w:val="1"/>
        </w:rPr>
        <w:t xml:space="preserve"> </w:t>
      </w:r>
      <w:proofErr w:type="spellStart"/>
      <w:r>
        <w:t>perseepsi</w:t>
      </w:r>
      <w:proofErr w:type="spellEnd"/>
      <w:r>
        <w:rPr>
          <w:spacing w:val="1"/>
        </w:rPr>
        <w:t xml:space="preserve"> </w:t>
      </w:r>
      <w:proofErr w:type="spellStart"/>
      <w:r>
        <w:t>nyeri</w:t>
      </w:r>
      <w:proofErr w:type="spellEnd"/>
      <w:r>
        <w:rPr>
          <w:spacing w:val="1"/>
        </w:rPr>
        <w:t xml:space="preserve"> </w:t>
      </w:r>
      <w:proofErr w:type="spellStart"/>
      <w:proofErr w:type="gramStart"/>
      <w:r>
        <w:t>seseorang</w:t>
      </w:r>
      <w:proofErr w:type="spellEnd"/>
      <w:r>
        <w:rPr>
          <w:spacing w:val="1"/>
        </w:rPr>
        <w:t xml:space="preserve"> </w:t>
      </w:r>
      <w:r>
        <w:t>,</w:t>
      </w:r>
      <w:proofErr w:type="gramEnd"/>
      <w:r>
        <w:rPr>
          <w:spacing w:val="1"/>
        </w:rPr>
        <w:t xml:space="preserve"> </w:t>
      </w:r>
      <w:proofErr w:type="spellStart"/>
      <w:r>
        <w:t>karena</w:t>
      </w:r>
      <w:proofErr w:type="spellEnd"/>
      <w:r>
        <w:rPr>
          <w:spacing w:val="1"/>
        </w:rPr>
        <w:t xml:space="preserve"> </w:t>
      </w:r>
      <w:proofErr w:type="spellStart"/>
      <w:r>
        <w:t>anak</w:t>
      </w:r>
      <w:proofErr w:type="spellEnd"/>
      <w:r>
        <w:t>-</w:t>
      </w:r>
      <w:r>
        <w:rPr>
          <w:spacing w:val="-57"/>
        </w:rPr>
        <w:t xml:space="preserve"> </w:t>
      </w:r>
      <w:proofErr w:type="spellStart"/>
      <w:r>
        <w:t>anak</w:t>
      </w:r>
      <w:proofErr w:type="spellEnd"/>
      <w:r>
        <w:t xml:space="preserve"> dan orang </w:t>
      </w:r>
      <w:proofErr w:type="spellStart"/>
      <w:r>
        <w:t>tua</w:t>
      </w:r>
      <w:proofErr w:type="spellEnd"/>
      <w:r>
        <w:t xml:space="preserve"> </w:t>
      </w:r>
      <w:proofErr w:type="spellStart"/>
      <w:r>
        <w:t>lebih</w:t>
      </w:r>
      <w:proofErr w:type="spellEnd"/>
      <w:r>
        <w:t xml:space="preserve"> </w:t>
      </w:r>
      <w:proofErr w:type="spellStart"/>
      <w:r>
        <w:t>merasakan</w:t>
      </w:r>
      <w:proofErr w:type="spellEnd"/>
      <w:r>
        <w:t xml:space="preserve"> </w:t>
      </w:r>
      <w:proofErr w:type="spellStart"/>
      <w:r>
        <w:t>nyeri</w:t>
      </w:r>
      <w:proofErr w:type="spellEnd"/>
      <w:r>
        <w:t xml:space="preserve"> </w:t>
      </w:r>
      <w:proofErr w:type="spellStart"/>
      <w:r>
        <w:t>dibandingkan</w:t>
      </w:r>
      <w:proofErr w:type="spellEnd"/>
      <w:r>
        <w:t xml:space="preserve"> </w:t>
      </w:r>
      <w:proofErr w:type="spellStart"/>
      <w:r>
        <w:t>dengan</w:t>
      </w:r>
      <w:proofErr w:type="spellEnd"/>
      <w:r>
        <w:rPr>
          <w:spacing w:val="1"/>
        </w:rPr>
        <w:t xml:space="preserve"> </w:t>
      </w:r>
      <w:r>
        <w:t>orang</w:t>
      </w:r>
      <w:r>
        <w:rPr>
          <w:spacing w:val="1"/>
        </w:rPr>
        <w:t xml:space="preserve"> </w:t>
      </w:r>
      <w:proofErr w:type="spellStart"/>
      <w:r>
        <w:t>dewasa</w:t>
      </w:r>
      <w:proofErr w:type="spellEnd"/>
      <w:r>
        <w:rPr>
          <w:spacing w:val="1"/>
        </w:rPr>
        <w:t xml:space="preserve"> </w:t>
      </w:r>
      <w:proofErr w:type="spellStart"/>
      <w:r>
        <w:t>muda</w:t>
      </w:r>
      <w:proofErr w:type="spellEnd"/>
      <w:r>
        <w:t>,</w:t>
      </w:r>
      <w:r>
        <w:rPr>
          <w:spacing w:val="1"/>
        </w:rPr>
        <w:t xml:space="preserve"> </w:t>
      </w:r>
      <w:proofErr w:type="spellStart"/>
      <w:r>
        <w:t>dikarenakan</w:t>
      </w:r>
      <w:proofErr w:type="spellEnd"/>
      <w:r>
        <w:rPr>
          <w:spacing w:val="1"/>
        </w:rPr>
        <w:t xml:space="preserve"> </w:t>
      </w:r>
      <w:proofErr w:type="spellStart"/>
      <w:r>
        <w:t>anak-anak</w:t>
      </w:r>
      <w:proofErr w:type="spellEnd"/>
      <w:r>
        <w:rPr>
          <w:spacing w:val="1"/>
        </w:rPr>
        <w:t xml:space="preserve"> </w:t>
      </w:r>
      <w:proofErr w:type="spellStart"/>
      <w:r>
        <w:t>sulit</w:t>
      </w:r>
      <w:proofErr w:type="spellEnd"/>
      <w:r>
        <w:rPr>
          <w:spacing w:val="1"/>
        </w:rPr>
        <w:t xml:space="preserve"> </w:t>
      </w:r>
      <w:proofErr w:type="spellStart"/>
      <w:r>
        <w:t>menggungkapkan</w:t>
      </w:r>
      <w:proofErr w:type="spellEnd"/>
      <w:r>
        <w:t xml:space="preserve"> </w:t>
      </w:r>
      <w:proofErr w:type="spellStart"/>
      <w:r>
        <w:t>nyeri</w:t>
      </w:r>
      <w:proofErr w:type="spellEnd"/>
      <w:r>
        <w:t xml:space="preserve"> </w:t>
      </w:r>
      <w:proofErr w:type="spellStart"/>
      <w:r>
        <w:t>secara</w:t>
      </w:r>
      <w:proofErr w:type="spellEnd"/>
      <w:r>
        <w:t xml:space="preserve"> verbal dan pada orang </w:t>
      </w:r>
      <w:proofErr w:type="spellStart"/>
      <w:r>
        <w:t>tua</w:t>
      </w:r>
      <w:proofErr w:type="spellEnd"/>
      <w:r>
        <w:t xml:space="preserve"> </w:t>
      </w:r>
      <w:proofErr w:type="spellStart"/>
      <w:r>
        <w:t>nyeri</w:t>
      </w:r>
      <w:proofErr w:type="spellEnd"/>
      <w:r>
        <w:rPr>
          <w:spacing w:val="1"/>
        </w:rPr>
        <w:t xml:space="preserve"> </w:t>
      </w:r>
      <w:proofErr w:type="spellStart"/>
      <w:r>
        <w:lastRenderedPageBreak/>
        <w:t>dirasakan</w:t>
      </w:r>
      <w:proofErr w:type="spellEnd"/>
      <w:r>
        <w:rPr>
          <w:spacing w:val="-1"/>
        </w:rPr>
        <w:t xml:space="preserve"> </w:t>
      </w:r>
      <w:proofErr w:type="spellStart"/>
      <w:r>
        <w:t>secara</w:t>
      </w:r>
      <w:proofErr w:type="spellEnd"/>
      <w:r>
        <w:rPr>
          <w:spacing w:val="-2"/>
        </w:rPr>
        <w:t xml:space="preserve"> </w:t>
      </w:r>
      <w:proofErr w:type="spellStart"/>
      <w:r>
        <w:t>kompleks</w:t>
      </w:r>
      <w:proofErr w:type="spellEnd"/>
    </w:p>
    <w:p w14:paraId="2CA5E924" w14:textId="77777777" w:rsidR="00BC00F6" w:rsidRDefault="00000000" w:rsidP="001A2A48">
      <w:pPr>
        <w:pStyle w:val="PoinA1a1a"/>
        <w:spacing w:line="480" w:lineRule="auto"/>
      </w:pPr>
      <w:r>
        <w:t>Jenis</w:t>
      </w:r>
      <w:r>
        <w:rPr>
          <w:spacing w:val="-1"/>
        </w:rPr>
        <w:t xml:space="preserve"> </w:t>
      </w:r>
      <w:proofErr w:type="spellStart"/>
      <w:r>
        <w:t>kelamin</w:t>
      </w:r>
      <w:proofErr w:type="spellEnd"/>
    </w:p>
    <w:p w14:paraId="73EDD36E" w14:textId="77777777" w:rsidR="00BC00F6" w:rsidRDefault="00000000" w:rsidP="001A2A48">
      <w:pPr>
        <w:pStyle w:val="A1a1a"/>
        <w:spacing w:line="480" w:lineRule="auto"/>
      </w:pPr>
      <w:r>
        <w:t>Pada</w:t>
      </w:r>
      <w:r>
        <w:rPr>
          <w:spacing w:val="1"/>
        </w:rPr>
        <w:t xml:space="preserve"> </w:t>
      </w:r>
      <w:proofErr w:type="spellStart"/>
      <w:r>
        <w:t>umunmya</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tidak</w:t>
      </w:r>
      <w:proofErr w:type="spellEnd"/>
      <w:r>
        <w:t xml:space="preserve"> </w:t>
      </w:r>
      <w:proofErr w:type="spellStart"/>
      <w:r>
        <w:t>berbeda</w:t>
      </w:r>
      <w:proofErr w:type="spellEnd"/>
      <w:r>
        <w:t xml:space="preserve"> </w:t>
      </w:r>
      <w:proofErr w:type="spellStart"/>
      <w:r>
        <w:t>secara</w:t>
      </w:r>
      <w:proofErr w:type="spellEnd"/>
      <w:r>
        <w:t xml:space="preserve"> </w:t>
      </w:r>
      <w:proofErr w:type="spellStart"/>
      <w:r>
        <w:t>bermakna</w:t>
      </w:r>
      <w:proofErr w:type="spellEnd"/>
      <w:r>
        <w:rPr>
          <w:spacing w:val="1"/>
        </w:rPr>
        <w:t xml:space="preserve"> </w:t>
      </w:r>
      <w:proofErr w:type="spellStart"/>
      <w:r>
        <w:t>dalam</w:t>
      </w:r>
      <w:proofErr w:type="spellEnd"/>
      <w:r>
        <w:rPr>
          <w:spacing w:val="-1"/>
        </w:rPr>
        <w:t xml:space="preserve"> </w:t>
      </w:r>
      <w:proofErr w:type="spellStart"/>
      <w:r>
        <w:t>merespon</w:t>
      </w:r>
      <w:proofErr w:type="spellEnd"/>
      <w:r>
        <w:t xml:space="preserve"> </w:t>
      </w:r>
      <w:proofErr w:type="spellStart"/>
      <w:r>
        <w:t>terhadap</w:t>
      </w:r>
      <w:proofErr w:type="spellEnd"/>
      <w:r>
        <w:rPr>
          <w:spacing w:val="2"/>
        </w:rPr>
        <w:t xml:space="preserve"> </w:t>
      </w:r>
      <w:proofErr w:type="spellStart"/>
      <w:r>
        <w:t>nyeri</w:t>
      </w:r>
      <w:proofErr w:type="spellEnd"/>
    </w:p>
    <w:p w14:paraId="05D51C80" w14:textId="77777777" w:rsidR="00BC00F6" w:rsidRDefault="00000000" w:rsidP="001A2A48">
      <w:pPr>
        <w:pStyle w:val="PoinA1a1a"/>
        <w:spacing w:line="480" w:lineRule="auto"/>
      </w:pPr>
      <w:proofErr w:type="spellStart"/>
      <w:r>
        <w:t>Kelelahan</w:t>
      </w:r>
      <w:proofErr w:type="spellEnd"/>
    </w:p>
    <w:p w14:paraId="5BB2FF97" w14:textId="77777777" w:rsidR="00BC00F6" w:rsidRDefault="00000000" w:rsidP="001A2A48">
      <w:pPr>
        <w:pStyle w:val="A1a1a"/>
        <w:spacing w:line="480" w:lineRule="auto"/>
      </w:pPr>
      <w:proofErr w:type="spellStart"/>
      <w:r>
        <w:t>Seseorang</w:t>
      </w:r>
      <w:proofErr w:type="spellEnd"/>
      <w:r>
        <w:rPr>
          <w:spacing w:val="1"/>
        </w:rPr>
        <w:t xml:space="preserve"> </w:t>
      </w:r>
      <w:r>
        <w:t>yang</w:t>
      </w:r>
      <w:r>
        <w:rPr>
          <w:spacing w:val="1"/>
        </w:rPr>
        <w:t xml:space="preserve"> </w:t>
      </w:r>
      <w:proofErr w:type="spellStart"/>
      <w:r>
        <w:t>merasakan</w:t>
      </w:r>
      <w:proofErr w:type="spellEnd"/>
      <w:r>
        <w:rPr>
          <w:spacing w:val="1"/>
        </w:rPr>
        <w:t xml:space="preserve"> </w:t>
      </w:r>
      <w:proofErr w:type="spellStart"/>
      <w:r>
        <w:t>kelelahan</w:t>
      </w:r>
      <w:proofErr w:type="spellEnd"/>
      <w:r>
        <w:rPr>
          <w:spacing w:val="1"/>
        </w:rPr>
        <w:t xml:space="preserve"> </w:t>
      </w:r>
      <w:r>
        <w:t>akan</w:t>
      </w:r>
      <w:r>
        <w:rPr>
          <w:spacing w:val="1"/>
        </w:rPr>
        <w:t xml:space="preserve"> </w:t>
      </w:r>
      <w:proofErr w:type="spellStart"/>
      <w:r>
        <w:t>berfokus</w:t>
      </w:r>
      <w:proofErr w:type="spellEnd"/>
      <w:r>
        <w:rPr>
          <w:spacing w:val="1"/>
        </w:rPr>
        <w:t xml:space="preserve"> </w:t>
      </w:r>
      <w:proofErr w:type="spellStart"/>
      <w:r>
        <w:t>terhadap</w:t>
      </w:r>
      <w:proofErr w:type="spellEnd"/>
      <w:r>
        <w:rPr>
          <w:spacing w:val="1"/>
        </w:rPr>
        <w:t xml:space="preserve"> </w:t>
      </w:r>
      <w:proofErr w:type="spellStart"/>
      <w:r>
        <w:t>pengalaman</w:t>
      </w:r>
      <w:proofErr w:type="spellEnd"/>
      <w:r>
        <w:rPr>
          <w:spacing w:val="1"/>
        </w:rPr>
        <w:t xml:space="preserve"> </w:t>
      </w:r>
      <w:proofErr w:type="spellStart"/>
      <w:r>
        <w:t>nyeri</w:t>
      </w:r>
      <w:proofErr w:type="spellEnd"/>
      <w:r>
        <w:t>.</w:t>
      </w:r>
      <w:r>
        <w:rPr>
          <w:spacing w:val="1"/>
        </w:rPr>
        <w:t xml:space="preserve"> </w:t>
      </w:r>
      <w:r>
        <w:t>Jika</w:t>
      </w:r>
      <w:r>
        <w:rPr>
          <w:spacing w:val="1"/>
        </w:rPr>
        <w:t xml:space="preserve"> </w:t>
      </w:r>
      <w:proofErr w:type="spellStart"/>
      <w:r>
        <w:t>kelelahan</w:t>
      </w:r>
      <w:proofErr w:type="spellEnd"/>
      <w:r>
        <w:rPr>
          <w:spacing w:val="1"/>
        </w:rPr>
        <w:t xml:space="preserve"> </w:t>
      </w:r>
      <w:proofErr w:type="spellStart"/>
      <w:r>
        <w:t>terjadi</w:t>
      </w:r>
      <w:proofErr w:type="spellEnd"/>
      <w:r>
        <w:rPr>
          <w:spacing w:val="1"/>
        </w:rPr>
        <w:t xml:space="preserve"> </w:t>
      </w:r>
      <w:proofErr w:type="spellStart"/>
      <w:r>
        <w:t>sepanjang</w:t>
      </w:r>
      <w:proofErr w:type="spellEnd"/>
      <w:r>
        <w:rPr>
          <w:spacing w:val="1"/>
        </w:rPr>
        <w:t xml:space="preserve"> </w:t>
      </w:r>
      <w:proofErr w:type="spellStart"/>
      <w:r>
        <w:t>waktu</w:t>
      </w:r>
      <w:proofErr w:type="spellEnd"/>
      <w:r>
        <w:rPr>
          <w:spacing w:val="-57"/>
        </w:rPr>
        <w:t xml:space="preserve"> </w:t>
      </w:r>
      <w:proofErr w:type="spellStart"/>
      <w:r>
        <w:t>istirahat</w:t>
      </w:r>
      <w:proofErr w:type="spellEnd"/>
      <w:r>
        <w:t>,</w:t>
      </w:r>
      <w:r>
        <w:rPr>
          <w:spacing w:val="-1"/>
        </w:rPr>
        <w:t xml:space="preserve"> </w:t>
      </w:r>
      <w:proofErr w:type="spellStart"/>
      <w:r>
        <w:t>persepsi</w:t>
      </w:r>
      <w:proofErr w:type="spellEnd"/>
      <w:r>
        <w:rPr>
          <w:spacing w:val="4"/>
        </w:rPr>
        <w:t xml:space="preserve"> </w:t>
      </w:r>
      <w:r>
        <w:t>yang</w:t>
      </w:r>
      <w:r>
        <w:rPr>
          <w:spacing w:val="-4"/>
        </w:rPr>
        <w:t xml:space="preserve"> </w:t>
      </w:r>
      <w:proofErr w:type="spellStart"/>
      <w:r>
        <w:t>dirasakan</w:t>
      </w:r>
      <w:proofErr w:type="spellEnd"/>
      <w:r>
        <w:t xml:space="preserve"> </w:t>
      </w:r>
      <w:proofErr w:type="spellStart"/>
      <w:r>
        <w:t>pasien</w:t>
      </w:r>
      <w:proofErr w:type="spellEnd"/>
      <w:r>
        <w:rPr>
          <w:spacing w:val="-1"/>
        </w:rPr>
        <w:t xml:space="preserve"> </w:t>
      </w:r>
      <w:r>
        <w:t>akan</w:t>
      </w:r>
      <w:r>
        <w:rPr>
          <w:spacing w:val="-1"/>
        </w:rPr>
        <w:t xml:space="preserve"> </w:t>
      </w:r>
      <w:proofErr w:type="spellStart"/>
      <w:r>
        <w:t>meningkat</w:t>
      </w:r>
      <w:proofErr w:type="spellEnd"/>
    </w:p>
    <w:p w14:paraId="7D041A52" w14:textId="77777777" w:rsidR="00BC00F6" w:rsidRDefault="00000000" w:rsidP="001A2A48">
      <w:pPr>
        <w:pStyle w:val="PoinA1a1"/>
        <w:numPr>
          <w:ilvl w:val="3"/>
          <w:numId w:val="20"/>
        </w:numPr>
        <w:spacing w:line="480" w:lineRule="auto"/>
      </w:pPr>
      <w:r>
        <w:t xml:space="preserve">Faktor </w:t>
      </w:r>
      <w:proofErr w:type="spellStart"/>
      <w:r>
        <w:t>Sosial</w:t>
      </w:r>
      <w:proofErr w:type="spellEnd"/>
    </w:p>
    <w:p w14:paraId="2172AD28" w14:textId="77777777" w:rsidR="00BC00F6" w:rsidRDefault="00000000" w:rsidP="001A2A48">
      <w:pPr>
        <w:pStyle w:val="PoinA1a1a"/>
        <w:spacing w:line="480" w:lineRule="auto"/>
      </w:pPr>
      <w:proofErr w:type="spellStart"/>
      <w:r>
        <w:t>Perhatian</w:t>
      </w:r>
      <w:proofErr w:type="spellEnd"/>
    </w:p>
    <w:p w14:paraId="4769AAA0" w14:textId="77777777" w:rsidR="00BC00F6" w:rsidRDefault="00000000" w:rsidP="001A2A48">
      <w:pPr>
        <w:pStyle w:val="A1a1a"/>
        <w:spacing w:line="480" w:lineRule="auto"/>
      </w:pPr>
      <w:proofErr w:type="spellStart"/>
      <w:r>
        <w:t>Seseorang</w:t>
      </w:r>
      <w:proofErr w:type="spellEnd"/>
      <w:r>
        <w:t xml:space="preserve"> yang </w:t>
      </w:r>
      <w:proofErr w:type="spellStart"/>
      <w:r>
        <w:t>memfokuskan</w:t>
      </w:r>
      <w:proofErr w:type="spellEnd"/>
      <w:r>
        <w:t xml:space="preserve"> </w:t>
      </w:r>
      <w:proofErr w:type="spellStart"/>
      <w:r>
        <w:t>perhatiannya</w:t>
      </w:r>
      <w:proofErr w:type="spellEnd"/>
      <w:r>
        <w:t xml:space="preserve"> </w:t>
      </w:r>
      <w:proofErr w:type="spellStart"/>
      <w:r>
        <w:t>terhadap</w:t>
      </w:r>
      <w:proofErr w:type="spellEnd"/>
      <w:r>
        <w:t xml:space="preserve"> </w:t>
      </w:r>
      <w:proofErr w:type="spellStart"/>
      <w:r>
        <w:t>nyeri</w:t>
      </w:r>
      <w:proofErr w:type="spellEnd"/>
      <w:r>
        <w:t xml:space="preserve"> akan</w:t>
      </w:r>
      <w:r>
        <w:rPr>
          <w:spacing w:val="1"/>
        </w:rPr>
        <w:t xml:space="preserve"> </w:t>
      </w:r>
      <w:proofErr w:type="spellStart"/>
      <w:r>
        <w:t>mempengaruhi</w:t>
      </w:r>
      <w:proofErr w:type="spellEnd"/>
      <w:r>
        <w:t xml:space="preserve"> </w:t>
      </w:r>
      <w:proofErr w:type="spellStart"/>
      <w:r>
        <w:t>persepsinya</w:t>
      </w:r>
      <w:proofErr w:type="spellEnd"/>
      <w:r>
        <w:t xml:space="preserve">. </w:t>
      </w:r>
      <w:proofErr w:type="spellStart"/>
      <w:r>
        <w:t>Konsep</w:t>
      </w:r>
      <w:proofErr w:type="spellEnd"/>
      <w:r>
        <w:t xml:space="preserve"> </w:t>
      </w:r>
      <w:proofErr w:type="spellStart"/>
      <w:r>
        <w:t>ini</w:t>
      </w:r>
      <w:proofErr w:type="spellEnd"/>
      <w:r>
        <w:t xml:space="preserve"> </w:t>
      </w:r>
      <w:proofErr w:type="spellStart"/>
      <w:r>
        <w:t>merupakan</w:t>
      </w:r>
      <w:proofErr w:type="spellEnd"/>
      <w:r>
        <w:t xml:space="preserve"> sala </w:t>
      </w:r>
      <w:proofErr w:type="spellStart"/>
      <w:r>
        <w:t>satu</w:t>
      </w:r>
      <w:proofErr w:type="spellEnd"/>
      <w:r>
        <w:t xml:space="preserve"> </w:t>
      </w:r>
      <w:proofErr w:type="spellStart"/>
      <w:r>
        <w:t>hal</w:t>
      </w:r>
      <w:proofErr w:type="spellEnd"/>
      <w:r>
        <w:rPr>
          <w:spacing w:val="1"/>
        </w:rPr>
        <w:t xml:space="preserve"> </w:t>
      </w:r>
      <w:r>
        <w:t>yang</w:t>
      </w:r>
      <w:r>
        <w:rPr>
          <w:spacing w:val="-4"/>
        </w:rPr>
        <w:t xml:space="preserve"> </w:t>
      </w:r>
      <w:proofErr w:type="spellStart"/>
      <w:r>
        <w:t>dapat</w:t>
      </w:r>
      <w:proofErr w:type="spellEnd"/>
      <w:r>
        <w:t xml:space="preserve"> </w:t>
      </w:r>
      <w:proofErr w:type="spellStart"/>
      <w:r>
        <w:t>dilihat</w:t>
      </w:r>
      <w:proofErr w:type="spellEnd"/>
      <w:r>
        <w:t xml:space="preserve"> </w:t>
      </w:r>
      <w:proofErr w:type="spellStart"/>
      <w:r>
        <w:t>bidann</w:t>
      </w:r>
      <w:proofErr w:type="spellEnd"/>
      <w:r>
        <w:rPr>
          <w:spacing w:val="1"/>
        </w:rPr>
        <w:t xml:space="preserve"> </w:t>
      </w:r>
      <w:proofErr w:type="spellStart"/>
      <w:r>
        <w:t>memberikan</w:t>
      </w:r>
      <w:proofErr w:type="spellEnd"/>
      <w:r>
        <w:t xml:space="preserve"> </w:t>
      </w:r>
      <w:proofErr w:type="spellStart"/>
      <w:r>
        <w:t>intervensi</w:t>
      </w:r>
      <w:proofErr w:type="spellEnd"/>
    </w:p>
    <w:p w14:paraId="3BC3A6D3" w14:textId="77777777" w:rsidR="00BC00F6" w:rsidRDefault="00000000" w:rsidP="001A2A48">
      <w:pPr>
        <w:pStyle w:val="PoinA1a1a"/>
        <w:spacing w:line="480" w:lineRule="auto"/>
      </w:pPr>
      <w:proofErr w:type="spellStart"/>
      <w:r>
        <w:t>Pengalaman</w:t>
      </w:r>
      <w:proofErr w:type="spellEnd"/>
      <w:r>
        <w:rPr>
          <w:spacing w:val="-4"/>
        </w:rPr>
        <w:t xml:space="preserve"> </w:t>
      </w:r>
      <w:proofErr w:type="spellStart"/>
      <w:r>
        <w:t>nyeri</w:t>
      </w:r>
      <w:proofErr w:type="spellEnd"/>
    </w:p>
    <w:p w14:paraId="5BE3B94D" w14:textId="77777777" w:rsidR="00BC00F6" w:rsidRDefault="00000000" w:rsidP="001A2A48">
      <w:pPr>
        <w:pStyle w:val="A1a1a"/>
        <w:spacing w:line="480" w:lineRule="auto"/>
      </w:pPr>
      <w:proofErr w:type="spellStart"/>
      <w:r>
        <w:t>Pengalaman</w:t>
      </w:r>
      <w:proofErr w:type="spellEnd"/>
      <w:r>
        <w:t xml:space="preserve"> </w:t>
      </w:r>
      <w:proofErr w:type="spellStart"/>
      <w:r>
        <w:t>nyeri</w:t>
      </w:r>
      <w:proofErr w:type="spellEnd"/>
      <w:r>
        <w:t xml:space="preserve"> </w:t>
      </w:r>
      <w:proofErr w:type="spellStart"/>
      <w:r>
        <w:t>seseorang</w:t>
      </w:r>
      <w:proofErr w:type="spellEnd"/>
      <w:r>
        <w:t xml:space="preserve"> </w:t>
      </w:r>
      <w:proofErr w:type="spellStart"/>
      <w:r>
        <w:t>sebelumnya</w:t>
      </w:r>
      <w:proofErr w:type="spellEnd"/>
      <w:r>
        <w:t xml:space="preserve"> juga sangat </w:t>
      </w:r>
      <w:proofErr w:type="spellStart"/>
      <w:r>
        <w:t>berpengaruh</w:t>
      </w:r>
      <w:proofErr w:type="spellEnd"/>
      <w:r>
        <w:rPr>
          <w:spacing w:val="-57"/>
        </w:rPr>
        <w:t xml:space="preserve"> </w:t>
      </w:r>
      <w:proofErr w:type="spellStart"/>
      <w:r>
        <w:t>terhadap</w:t>
      </w:r>
      <w:proofErr w:type="spellEnd"/>
      <w:r>
        <w:rPr>
          <w:spacing w:val="1"/>
        </w:rPr>
        <w:t xml:space="preserve"> </w:t>
      </w:r>
      <w:proofErr w:type="spellStart"/>
      <w:r>
        <w:t>persepsi</w:t>
      </w:r>
      <w:proofErr w:type="spellEnd"/>
      <w:r>
        <w:rPr>
          <w:spacing w:val="1"/>
        </w:rPr>
        <w:t xml:space="preserve"> </w:t>
      </w:r>
      <w:proofErr w:type="spellStart"/>
      <w:r>
        <w:t>nyeri</w:t>
      </w:r>
      <w:proofErr w:type="spellEnd"/>
      <w:r>
        <w:rPr>
          <w:spacing w:val="1"/>
        </w:rPr>
        <w:t xml:space="preserve"> </w:t>
      </w:r>
      <w:proofErr w:type="spellStart"/>
      <w:r>
        <w:t>individu</w:t>
      </w:r>
      <w:proofErr w:type="spellEnd"/>
      <w:r>
        <w:rPr>
          <w:spacing w:val="1"/>
        </w:rPr>
        <w:t xml:space="preserve"> </w:t>
      </w:r>
      <w:r>
        <w:t>dan</w:t>
      </w:r>
      <w:r>
        <w:rPr>
          <w:spacing w:val="1"/>
        </w:rPr>
        <w:t xml:space="preserve"> </w:t>
      </w:r>
      <w:proofErr w:type="spellStart"/>
      <w:r>
        <w:t>kepekaan</w:t>
      </w:r>
      <w:proofErr w:type="spellEnd"/>
      <w:r>
        <w:rPr>
          <w:spacing w:val="1"/>
        </w:rPr>
        <w:t xml:space="preserve"> </w:t>
      </w:r>
      <w:proofErr w:type="spellStart"/>
      <w:r>
        <w:t>terhadp</w:t>
      </w:r>
      <w:proofErr w:type="spellEnd"/>
      <w:r>
        <w:rPr>
          <w:spacing w:val="60"/>
        </w:rPr>
        <w:t xml:space="preserve"> </w:t>
      </w:r>
      <w:proofErr w:type="spellStart"/>
      <w:r>
        <w:t>nyeri</w:t>
      </w:r>
      <w:proofErr w:type="spellEnd"/>
      <w:r>
        <w:t>.</w:t>
      </w:r>
      <w:r>
        <w:rPr>
          <w:spacing w:val="-57"/>
        </w:rPr>
        <w:t xml:space="preserve"> </w:t>
      </w:r>
      <w:r>
        <w:t>Jika</w:t>
      </w:r>
      <w:r>
        <w:rPr>
          <w:spacing w:val="1"/>
        </w:rPr>
        <w:t xml:space="preserve"> </w:t>
      </w:r>
      <w:proofErr w:type="spellStart"/>
      <w:r>
        <w:t>pasien</w:t>
      </w:r>
      <w:proofErr w:type="spellEnd"/>
      <w:r>
        <w:rPr>
          <w:spacing w:val="1"/>
        </w:rPr>
        <w:t xml:space="preserve"> </w:t>
      </w:r>
      <w:proofErr w:type="spellStart"/>
      <w:r>
        <w:t>sebelumnya</w:t>
      </w:r>
      <w:proofErr w:type="spellEnd"/>
      <w:r>
        <w:rPr>
          <w:spacing w:val="1"/>
        </w:rPr>
        <w:t xml:space="preserve"> </w:t>
      </w:r>
      <w:proofErr w:type="spellStart"/>
      <w:r>
        <w:t>mengalami</w:t>
      </w:r>
      <w:proofErr w:type="spellEnd"/>
      <w:r>
        <w:rPr>
          <w:spacing w:val="1"/>
        </w:rPr>
        <w:t xml:space="preserve"> </w:t>
      </w:r>
      <w:proofErr w:type="spellStart"/>
      <w:r>
        <w:t>nyeri</w:t>
      </w:r>
      <w:proofErr w:type="spellEnd"/>
      <w:r>
        <w:rPr>
          <w:spacing w:val="1"/>
        </w:rPr>
        <w:t xml:space="preserve"> </w:t>
      </w:r>
      <w:proofErr w:type="spellStart"/>
      <w:r>
        <w:t>tanpa</w:t>
      </w:r>
      <w:proofErr w:type="spellEnd"/>
      <w:r>
        <w:rPr>
          <w:spacing w:val="1"/>
        </w:rPr>
        <w:t xml:space="preserve"> </w:t>
      </w:r>
      <w:proofErr w:type="spellStart"/>
      <w:r>
        <w:t>adanya</w:t>
      </w:r>
      <w:proofErr w:type="spellEnd"/>
      <w:r>
        <w:rPr>
          <w:spacing w:val="1"/>
        </w:rPr>
        <w:t xml:space="preserve"> </w:t>
      </w:r>
      <w:proofErr w:type="spellStart"/>
      <w:r>
        <w:t>pertolongan</w:t>
      </w:r>
      <w:proofErr w:type="spellEnd"/>
      <w:r>
        <w:t>,</w:t>
      </w:r>
      <w:r>
        <w:rPr>
          <w:spacing w:val="1"/>
        </w:rPr>
        <w:t xml:space="preserve"> </w:t>
      </w:r>
      <w:proofErr w:type="spellStart"/>
      <w:r>
        <w:t>maka</w:t>
      </w:r>
      <w:proofErr w:type="spellEnd"/>
      <w:r>
        <w:rPr>
          <w:spacing w:val="1"/>
        </w:rPr>
        <w:t xml:space="preserve"> </w:t>
      </w:r>
      <w:proofErr w:type="spellStart"/>
      <w:r>
        <w:t>nyeri</w:t>
      </w:r>
      <w:proofErr w:type="spellEnd"/>
      <w:r>
        <w:rPr>
          <w:spacing w:val="1"/>
        </w:rPr>
        <w:t xml:space="preserve"> </w:t>
      </w:r>
      <w:r>
        <w:t>yang</w:t>
      </w:r>
      <w:r>
        <w:rPr>
          <w:spacing w:val="1"/>
        </w:rPr>
        <w:t xml:space="preserve"> </w:t>
      </w:r>
      <w:proofErr w:type="spellStart"/>
      <w:r>
        <w:t>dirasakan</w:t>
      </w:r>
      <w:proofErr w:type="spellEnd"/>
      <w:r>
        <w:rPr>
          <w:spacing w:val="1"/>
        </w:rPr>
        <w:t xml:space="preserve"> </w:t>
      </w:r>
      <w:proofErr w:type="spellStart"/>
      <w:r>
        <w:t>sekarang</w:t>
      </w:r>
      <w:proofErr w:type="spellEnd"/>
      <w:r>
        <w:rPr>
          <w:spacing w:val="1"/>
        </w:rPr>
        <w:t xml:space="preserve"> </w:t>
      </w:r>
      <w:proofErr w:type="spellStart"/>
      <w:r>
        <w:t>dianggap</w:t>
      </w:r>
      <w:proofErr w:type="spellEnd"/>
      <w:r>
        <w:rPr>
          <w:spacing w:val="1"/>
        </w:rPr>
        <w:t xml:space="preserve"> </w:t>
      </w:r>
      <w:proofErr w:type="spellStart"/>
      <w:r>
        <w:t>sebagai</w:t>
      </w:r>
      <w:proofErr w:type="spellEnd"/>
      <w:r>
        <w:t xml:space="preserve"> </w:t>
      </w:r>
      <w:proofErr w:type="spellStart"/>
      <w:r>
        <w:t>suatu</w:t>
      </w:r>
      <w:proofErr w:type="spellEnd"/>
      <w:r>
        <w:t xml:space="preserve"> </w:t>
      </w:r>
      <w:proofErr w:type="spellStart"/>
      <w:r>
        <w:t>keadaan</w:t>
      </w:r>
      <w:proofErr w:type="spellEnd"/>
      <w:r>
        <w:t xml:space="preserve"> yang </w:t>
      </w:r>
      <w:proofErr w:type="spellStart"/>
      <w:r>
        <w:t>menakutkan</w:t>
      </w:r>
      <w:proofErr w:type="spellEnd"/>
      <w:r>
        <w:t xml:space="preserve">, </w:t>
      </w:r>
      <w:proofErr w:type="spellStart"/>
      <w:r>
        <w:t>begitu</w:t>
      </w:r>
      <w:proofErr w:type="spellEnd"/>
      <w:r>
        <w:t xml:space="preserve"> juga </w:t>
      </w:r>
      <w:proofErr w:type="spellStart"/>
      <w:r>
        <w:t>sebaliknya</w:t>
      </w:r>
      <w:proofErr w:type="spellEnd"/>
      <w:r>
        <w:rPr>
          <w:spacing w:val="1"/>
        </w:rPr>
        <w:t xml:space="preserve"> </w:t>
      </w:r>
      <w:proofErr w:type="spellStart"/>
      <w:r>
        <w:t>jika</w:t>
      </w:r>
      <w:proofErr w:type="spellEnd"/>
      <w:r>
        <w:t xml:space="preserve"> </w:t>
      </w:r>
      <w:proofErr w:type="spellStart"/>
      <w:r>
        <w:t>pengalaman</w:t>
      </w:r>
      <w:proofErr w:type="spellEnd"/>
      <w:r>
        <w:t xml:space="preserve"> </w:t>
      </w:r>
      <w:proofErr w:type="spellStart"/>
      <w:r>
        <w:t>nyeri</w:t>
      </w:r>
      <w:proofErr w:type="spellEnd"/>
      <w:r>
        <w:t xml:space="preserve"> yang </w:t>
      </w:r>
      <w:proofErr w:type="spellStart"/>
      <w:r>
        <w:t>dirasakan</w:t>
      </w:r>
      <w:proofErr w:type="spellEnd"/>
      <w:r>
        <w:t xml:space="preserve"> </w:t>
      </w:r>
      <w:proofErr w:type="spellStart"/>
      <w:r>
        <w:t>sebelumnya</w:t>
      </w:r>
      <w:proofErr w:type="spellEnd"/>
      <w:r>
        <w:t xml:space="preserve"> </w:t>
      </w:r>
      <w:proofErr w:type="spellStart"/>
      <w:r>
        <w:t>dapat</w:t>
      </w:r>
      <w:proofErr w:type="spellEnd"/>
      <w:r>
        <w:t xml:space="preserve"> </w:t>
      </w:r>
      <w:proofErr w:type="spellStart"/>
      <w:r>
        <w:t>diterima</w:t>
      </w:r>
      <w:proofErr w:type="spellEnd"/>
      <w:r>
        <w:rPr>
          <w:spacing w:val="-57"/>
        </w:rPr>
        <w:t xml:space="preserve"> </w:t>
      </w:r>
      <w:proofErr w:type="spellStart"/>
      <w:r>
        <w:t>dengan</w:t>
      </w:r>
      <w:proofErr w:type="spellEnd"/>
      <w:r>
        <w:rPr>
          <w:spacing w:val="1"/>
        </w:rPr>
        <w:t xml:space="preserve"> </w:t>
      </w:r>
      <w:proofErr w:type="spellStart"/>
      <w:r>
        <w:t>koping</w:t>
      </w:r>
      <w:proofErr w:type="spellEnd"/>
      <w:r>
        <w:rPr>
          <w:spacing w:val="1"/>
        </w:rPr>
        <w:t xml:space="preserve"> </w:t>
      </w:r>
      <w:r>
        <w:t>yang</w:t>
      </w:r>
      <w:r>
        <w:rPr>
          <w:spacing w:val="1"/>
        </w:rPr>
        <w:t xml:space="preserve"> </w:t>
      </w:r>
      <w:proofErr w:type="spellStart"/>
      <w:r>
        <w:t>baik</w:t>
      </w:r>
      <w:proofErr w:type="spellEnd"/>
      <w:r>
        <w:t>,</w:t>
      </w:r>
      <w:r>
        <w:rPr>
          <w:spacing w:val="1"/>
        </w:rPr>
        <w:t xml:space="preserve"> </w:t>
      </w:r>
      <w:proofErr w:type="spellStart"/>
      <w:r>
        <w:t>maka</w:t>
      </w:r>
      <w:proofErr w:type="spellEnd"/>
      <w:r>
        <w:rPr>
          <w:spacing w:val="1"/>
        </w:rPr>
        <w:t xml:space="preserve"> </w:t>
      </w:r>
      <w:proofErr w:type="spellStart"/>
      <w:r>
        <w:t>individu</w:t>
      </w:r>
      <w:proofErr w:type="spellEnd"/>
      <w:r>
        <w:rPr>
          <w:spacing w:val="1"/>
        </w:rPr>
        <w:t xml:space="preserve"> </w:t>
      </w:r>
      <w:proofErr w:type="spellStart"/>
      <w:r>
        <w:t>tersebut</w:t>
      </w:r>
      <w:proofErr w:type="spellEnd"/>
      <w:r>
        <w:rPr>
          <w:spacing w:val="1"/>
        </w:rPr>
        <w:t xml:space="preserve"> </w:t>
      </w:r>
      <w:proofErr w:type="spellStart"/>
      <w:r>
        <w:t>lebih</w:t>
      </w:r>
      <w:proofErr w:type="spellEnd"/>
      <w:r>
        <w:rPr>
          <w:spacing w:val="1"/>
        </w:rPr>
        <w:t xml:space="preserve"> </w:t>
      </w:r>
      <w:proofErr w:type="spellStart"/>
      <w:r>
        <w:t>baik</w:t>
      </w:r>
      <w:proofErr w:type="spellEnd"/>
      <w:r>
        <w:rPr>
          <w:spacing w:val="1"/>
        </w:rPr>
        <w:t xml:space="preserve"> </w:t>
      </w:r>
      <w:proofErr w:type="spellStart"/>
      <w:r>
        <w:t>mempersiapkan</w:t>
      </w:r>
      <w:proofErr w:type="spellEnd"/>
      <w:r>
        <w:rPr>
          <w:spacing w:val="-1"/>
        </w:rPr>
        <w:t xml:space="preserve"> </w:t>
      </w:r>
      <w:proofErr w:type="spellStart"/>
      <w:r>
        <w:t>dirinya</w:t>
      </w:r>
      <w:proofErr w:type="spellEnd"/>
      <w:r>
        <w:rPr>
          <w:spacing w:val="-2"/>
        </w:rPr>
        <w:t xml:space="preserve"> </w:t>
      </w:r>
      <w:proofErr w:type="spellStart"/>
      <w:r>
        <w:t>dengan</w:t>
      </w:r>
      <w:proofErr w:type="spellEnd"/>
      <w:r>
        <w:rPr>
          <w:spacing w:val="-1"/>
        </w:rPr>
        <w:t xml:space="preserve"> </w:t>
      </w:r>
      <w:proofErr w:type="spellStart"/>
      <w:r>
        <w:t>kejadian</w:t>
      </w:r>
      <w:proofErr w:type="spellEnd"/>
      <w:r>
        <w:rPr>
          <w:spacing w:val="-1"/>
        </w:rPr>
        <w:t xml:space="preserve"> </w:t>
      </w:r>
      <w:proofErr w:type="spellStart"/>
      <w:r>
        <w:t>nyeri</w:t>
      </w:r>
      <w:proofErr w:type="spellEnd"/>
      <w:r>
        <w:rPr>
          <w:spacing w:val="3"/>
        </w:rPr>
        <w:t xml:space="preserve"> </w:t>
      </w:r>
      <w:r>
        <w:t>yang</w:t>
      </w:r>
      <w:r>
        <w:rPr>
          <w:spacing w:val="-3"/>
        </w:rPr>
        <w:t xml:space="preserve"> </w:t>
      </w:r>
      <w:proofErr w:type="spellStart"/>
      <w:r>
        <w:t>lainnya</w:t>
      </w:r>
      <w:proofErr w:type="spellEnd"/>
      <w:r>
        <w:t>.</w:t>
      </w:r>
    </w:p>
    <w:p w14:paraId="62CF9F0C" w14:textId="77777777" w:rsidR="00BC00F6" w:rsidRDefault="00000000" w:rsidP="001A2A48">
      <w:pPr>
        <w:pStyle w:val="PoinA1a1a"/>
        <w:spacing w:line="480" w:lineRule="auto"/>
      </w:pPr>
      <w:proofErr w:type="spellStart"/>
      <w:r>
        <w:lastRenderedPageBreak/>
        <w:t>Keluarga</w:t>
      </w:r>
      <w:proofErr w:type="spellEnd"/>
      <w:r>
        <w:rPr>
          <w:spacing w:val="-3"/>
        </w:rPr>
        <w:t xml:space="preserve"> </w:t>
      </w:r>
      <w:r>
        <w:t>dan</w:t>
      </w:r>
      <w:r>
        <w:rPr>
          <w:spacing w:val="-1"/>
        </w:rPr>
        <w:t xml:space="preserve"> </w:t>
      </w:r>
      <w:proofErr w:type="spellStart"/>
      <w:r>
        <w:t>dukungan</w:t>
      </w:r>
      <w:proofErr w:type="spellEnd"/>
      <w:r>
        <w:rPr>
          <w:spacing w:val="-1"/>
        </w:rPr>
        <w:t xml:space="preserve"> </w:t>
      </w:r>
      <w:r>
        <w:t>social</w:t>
      </w:r>
    </w:p>
    <w:p w14:paraId="52156860" w14:textId="77777777" w:rsidR="00BC00F6" w:rsidRDefault="00000000" w:rsidP="001A2A48">
      <w:pPr>
        <w:pStyle w:val="A1a1a"/>
        <w:spacing w:line="480" w:lineRule="auto"/>
      </w:pPr>
      <w:proofErr w:type="spellStart"/>
      <w:r>
        <w:t>Individu</w:t>
      </w:r>
      <w:proofErr w:type="spellEnd"/>
      <w:r>
        <w:rPr>
          <w:spacing w:val="1"/>
        </w:rPr>
        <w:t xml:space="preserve"> </w:t>
      </w:r>
      <w:r>
        <w:t>yang</w:t>
      </w:r>
      <w:r>
        <w:rPr>
          <w:spacing w:val="1"/>
        </w:rPr>
        <w:t xml:space="preserve"> </w:t>
      </w:r>
      <w:proofErr w:type="spellStart"/>
      <w:r>
        <w:t>mengalami</w:t>
      </w:r>
      <w:proofErr w:type="spellEnd"/>
      <w:r>
        <w:rPr>
          <w:spacing w:val="1"/>
        </w:rPr>
        <w:t xml:space="preserve"> </w:t>
      </w:r>
      <w:proofErr w:type="spellStart"/>
      <w:r>
        <w:t>nnyeri</w:t>
      </w:r>
      <w:proofErr w:type="spellEnd"/>
      <w:r>
        <w:rPr>
          <w:spacing w:val="1"/>
        </w:rPr>
        <w:t xml:space="preserve"> </w:t>
      </w:r>
      <w:proofErr w:type="spellStart"/>
      <w:r>
        <w:t>seringkali</w:t>
      </w:r>
      <w:proofErr w:type="spellEnd"/>
      <w:r>
        <w:rPr>
          <w:spacing w:val="1"/>
        </w:rPr>
        <w:t xml:space="preserve"> </w:t>
      </w:r>
      <w:proofErr w:type="spellStart"/>
      <w:r>
        <w:t>bergantung</w:t>
      </w:r>
      <w:proofErr w:type="spellEnd"/>
      <w:r>
        <w:rPr>
          <w:spacing w:val="1"/>
        </w:rPr>
        <w:t xml:space="preserve"> </w:t>
      </w:r>
      <w:r>
        <w:t>pada</w:t>
      </w:r>
      <w:r>
        <w:rPr>
          <w:spacing w:val="1"/>
        </w:rPr>
        <w:t xml:space="preserve"> </w:t>
      </w:r>
      <w:proofErr w:type="spellStart"/>
      <w:r>
        <w:t>anggota</w:t>
      </w:r>
      <w:proofErr w:type="spellEnd"/>
      <w:r>
        <w:t xml:space="preserve"> </w:t>
      </w:r>
      <w:proofErr w:type="spellStart"/>
      <w:r>
        <w:t>keluarga</w:t>
      </w:r>
      <w:proofErr w:type="spellEnd"/>
      <w:r>
        <w:t xml:space="preserve"> </w:t>
      </w:r>
      <w:proofErr w:type="spellStart"/>
      <w:r>
        <w:t>atau</w:t>
      </w:r>
      <w:proofErr w:type="spellEnd"/>
      <w:r>
        <w:t xml:space="preserve"> </w:t>
      </w:r>
      <w:proofErr w:type="spellStart"/>
      <w:r>
        <w:t>teman</w:t>
      </w:r>
      <w:proofErr w:type="spellEnd"/>
      <w:r>
        <w:t xml:space="preserve"> </w:t>
      </w:r>
      <w:proofErr w:type="spellStart"/>
      <w:r>
        <w:t>dekat</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dukungan</w:t>
      </w:r>
      <w:proofErr w:type="spellEnd"/>
      <w:r>
        <w:t>,</w:t>
      </w:r>
      <w:r>
        <w:rPr>
          <w:spacing w:val="-57"/>
        </w:rPr>
        <w:t xml:space="preserve"> </w:t>
      </w:r>
      <w:proofErr w:type="spellStart"/>
      <w:r>
        <w:t>bantuan</w:t>
      </w:r>
      <w:proofErr w:type="spellEnd"/>
      <w:r>
        <w:rPr>
          <w:spacing w:val="1"/>
        </w:rPr>
        <w:t xml:space="preserve"> </w:t>
      </w:r>
      <w:proofErr w:type="spellStart"/>
      <w:r>
        <w:t>atau</w:t>
      </w:r>
      <w:proofErr w:type="spellEnd"/>
      <w:r>
        <w:rPr>
          <w:spacing w:val="1"/>
        </w:rPr>
        <w:t xml:space="preserve"> </w:t>
      </w:r>
      <w:proofErr w:type="spellStart"/>
      <w:proofErr w:type="gramStart"/>
      <w:r>
        <w:t>perlindungan</w:t>
      </w:r>
      <w:proofErr w:type="spellEnd"/>
      <w:r>
        <w:rPr>
          <w:spacing w:val="1"/>
        </w:rPr>
        <w:t xml:space="preserve"> </w:t>
      </w:r>
      <w:r>
        <w:t>.</w:t>
      </w:r>
      <w:proofErr w:type="gramEnd"/>
      <w:r>
        <w:rPr>
          <w:spacing w:val="1"/>
        </w:rPr>
        <w:t xml:space="preserve"> </w:t>
      </w:r>
      <w:proofErr w:type="spellStart"/>
      <w:r>
        <w:t>Walaupun</w:t>
      </w:r>
      <w:proofErr w:type="spellEnd"/>
      <w:r>
        <w:rPr>
          <w:spacing w:val="1"/>
        </w:rPr>
        <w:t xml:space="preserve"> </w:t>
      </w:r>
      <w:proofErr w:type="spellStart"/>
      <w:r>
        <w:t>nyeri</w:t>
      </w:r>
      <w:proofErr w:type="spellEnd"/>
      <w:r>
        <w:rPr>
          <w:spacing w:val="1"/>
        </w:rPr>
        <w:t xml:space="preserve"> </w:t>
      </w:r>
      <w:proofErr w:type="spellStart"/>
      <w:r>
        <w:t>tetap</w:t>
      </w:r>
      <w:proofErr w:type="spellEnd"/>
      <w:r>
        <w:rPr>
          <w:spacing w:val="61"/>
        </w:rPr>
        <w:t xml:space="preserve"> </w:t>
      </w:r>
      <w:proofErr w:type="spellStart"/>
      <w:r>
        <w:t>pasien</w:t>
      </w:r>
      <w:proofErr w:type="spellEnd"/>
      <w:r>
        <w:rPr>
          <w:spacing w:val="1"/>
        </w:rPr>
        <w:t xml:space="preserve"> </w:t>
      </w:r>
      <w:proofErr w:type="spellStart"/>
      <w:r>
        <w:t>rasakan</w:t>
      </w:r>
      <w:proofErr w:type="spellEnd"/>
      <w:r>
        <w:t>,</w:t>
      </w:r>
      <w:r>
        <w:rPr>
          <w:spacing w:val="1"/>
        </w:rPr>
        <w:t xml:space="preserve"> </w:t>
      </w:r>
      <w:proofErr w:type="spellStart"/>
      <w:r>
        <w:t>kehadiran</w:t>
      </w:r>
      <w:proofErr w:type="spellEnd"/>
      <w:r>
        <w:rPr>
          <w:spacing w:val="1"/>
        </w:rPr>
        <w:t xml:space="preserve"> </w:t>
      </w:r>
      <w:r>
        <w:t>orang</w:t>
      </w:r>
      <w:r>
        <w:rPr>
          <w:spacing w:val="1"/>
        </w:rPr>
        <w:t xml:space="preserve"> </w:t>
      </w:r>
      <w:r>
        <w:t>yang</w:t>
      </w:r>
      <w:r>
        <w:rPr>
          <w:spacing w:val="1"/>
        </w:rPr>
        <w:t xml:space="preserve"> </w:t>
      </w:r>
      <w:proofErr w:type="spellStart"/>
      <w:r>
        <w:t>dicintai</w:t>
      </w:r>
      <w:proofErr w:type="spellEnd"/>
      <w:r>
        <w:rPr>
          <w:spacing w:val="1"/>
        </w:rPr>
        <w:t xml:space="preserve"> </w:t>
      </w:r>
      <w:proofErr w:type="spellStart"/>
      <w:r>
        <w:t>pasien</w:t>
      </w:r>
      <w:proofErr w:type="spellEnd"/>
      <w:r>
        <w:rPr>
          <w:spacing w:val="1"/>
        </w:rPr>
        <w:t xml:space="preserve"> </w:t>
      </w:r>
      <w:r>
        <w:t>akan</w:t>
      </w:r>
      <w:r>
        <w:rPr>
          <w:spacing w:val="1"/>
        </w:rPr>
        <w:t xml:space="preserve"> </w:t>
      </w:r>
      <w:proofErr w:type="spellStart"/>
      <w:r>
        <w:t>meminimalkan</w:t>
      </w:r>
      <w:proofErr w:type="spellEnd"/>
      <w:r>
        <w:t xml:space="preserve"> rasa </w:t>
      </w:r>
      <w:proofErr w:type="spellStart"/>
      <w:r>
        <w:t>kesepian</w:t>
      </w:r>
      <w:proofErr w:type="spellEnd"/>
      <w:r>
        <w:t xml:space="preserve"> dan </w:t>
      </w:r>
      <w:proofErr w:type="spellStart"/>
      <w:r>
        <w:t>ketakutan</w:t>
      </w:r>
      <w:proofErr w:type="spellEnd"/>
      <w:r>
        <w:t xml:space="preserve">. </w:t>
      </w:r>
      <w:proofErr w:type="spellStart"/>
      <w:r>
        <w:t>Apabila</w:t>
      </w:r>
      <w:proofErr w:type="spellEnd"/>
      <w:r>
        <w:t xml:space="preserve"> </w:t>
      </w:r>
      <w:proofErr w:type="spellStart"/>
      <w:r>
        <w:t>tidak</w:t>
      </w:r>
      <w:proofErr w:type="spellEnd"/>
      <w:r>
        <w:t xml:space="preserve"> </w:t>
      </w:r>
      <w:proofErr w:type="spellStart"/>
      <w:r>
        <w:t>ada</w:t>
      </w:r>
      <w:proofErr w:type="spellEnd"/>
      <w:r>
        <w:rPr>
          <w:spacing w:val="1"/>
        </w:rPr>
        <w:t xml:space="preserve"> </w:t>
      </w:r>
      <w:proofErr w:type="spellStart"/>
      <w:r>
        <w:t>keluarga</w:t>
      </w:r>
      <w:proofErr w:type="spellEnd"/>
      <w:r>
        <w:t xml:space="preserve"> </w:t>
      </w:r>
      <w:proofErr w:type="spellStart"/>
      <w:r>
        <w:t>atau</w:t>
      </w:r>
      <w:proofErr w:type="spellEnd"/>
      <w:r>
        <w:t xml:space="preserve"> </w:t>
      </w:r>
      <w:proofErr w:type="spellStart"/>
      <w:r>
        <w:t>teman</w:t>
      </w:r>
      <w:proofErr w:type="spellEnd"/>
      <w:r>
        <w:t xml:space="preserve"> </w:t>
      </w:r>
      <w:proofErr w:type="spellStart"/>
      <w:r>
        <w:t>seringkali</w:t>
      </w:r>
      <w:proofErr w:type="spellEnd"/>
      <w:r>
        <w:t xml:space="preserve"> </w:t>
      </w:r>
      <w:proofErr w:type="spellStart"/>
      <w:r>
        <w:t>pengalaman</w:t>
      </w:r>
      <w:proofErr w:type="spellEnd"/>
      <w:r>
        <w:t xml:space="preserve"> </w:t>
      </w:r>
      <w:proofErr w:type="spellStart"/>
      <w:r>
        <w:t>nyeri</w:t>
      </w:r>
      <w:proofErr w:type="spellEnd"/>
      <w:r>
        <w:t xml:space="preserve"> </w:t>
      </w:r>
      <w:proofErr w:type="spellStart"/>
      <w:r>
        <w:t>mebuat</w:t>
      </w:r>
      <w:proofErr w:type="spellEnd"/>
      <w:r>
        <w:t xml:space="preserve"> </w:t>
      </w:r>
      <w:proofErr w:type="spellStart"/>
      <w:r>
        <w:t>padien</w:t>
      </w:r>
      <w:proofErr w:type="spellEnd"/>
      <w:r>
        <w:rPr>
          <w:spacing w:val="1"/>
        </w:rPr>
        <w:t xml:space="preserve"> </w:t>
      </w:r>
      <w:proofErr w:type="spellStart"/>
      <w:r>
        <w:t>semakin</w:t>
      </w:r>
      <w:proofErr w:type="spellEnd"/>
      <w:r>
        <w:t xml:space="preserve"> </w:t>
      </w:r>
      <w:proofErr w:type="spellStart"/>
      <w:r>
        <w:t>tertekan</w:t>
      </w:r>
      <w:proofErr w:type="spellEnd"/>
      <w:r>
        <w:t xml:space="preserve">. </w:t>
      </w:r>
      <w:proofErr w:type="spellStart"/>
      <w:r>
        <w:t>Kehadiran</w:t>
      </w:r>
      <w:proofErr w:type="spellEnd"/>
      <w:r>
        <w:t xml:space="preserve"> orang </w:t>
      </w:r>
      <w:proofErr w:type="spellStart"/>
      <w:r>
        <w:t>tua</w:t>
      </w:r>
      <w:proofErr w:type="spellEnd"/>
      <w:r>
        <w:t xml:space="preserve"> sangat </w:t>
      </w:r>
      <w:proofErr w:type="spellStart"/>
      <w:r>
        <w:t>penting</w:t>
      </w:r>
      <w:proofErr w:type="spellEnd"/>
      <w:r>
        <w:t xml:space="preserve"> </w:t>
      </w:r>
      <w:proofErr w:type="spellStart"/>
      <w:r>
        <w:t>terutama</w:t>
      </w:r>
      <w:proofErr w:type="spellEnd"/>
      <w:r>
        <w:rPr>
          <w:spacing w:val="1"/>
        </w:rPr>
        <w:t xml:space="preserve"> </w:t>
      </w:r>
      <w:proofErr w:type="spellStart"/>
      <w:r>
        <w:t>bagi</w:t>
      </w:r>
      <w:proofErr w:type="spellEnd"/>
      <w:r>
        <w:rPr>
          <w:spacing w:val="1"/>
        </w:rPr>
        <w:t xml:space="preserve"> </w:t>
      </w:r>
      <w:proofErr w:type="spellStart"/>
      <w:r>
        <w:t>anak-anak</w:t>
      </w:r>
      <w:proofErr w:type="spellEnd"/>
      <w:r>
        <w:rPr>
          <w:spacing w:val="4"/>
        </w:rPr>
        <w:t xml:space="preserve"> </w:t>
      </w:r>
      <w:r>
        <w:t>yang</w:t>
      </w:r>
      <w:r>
        <w:rPr>
          <w:spacing w:val="-3"/>
        </w:rPr>
        <w:t xml:space="preserve"> </w:t>
      </w:r>
      <w:proofErr w:type="spellStart"/>
      <w:r>
        <w:t>sedang</w:t>
      </w:r>
      <w:proofErr w:type="spellEnd"/>
      <w:r>
        <w:rPr>
          <w:spacing w:val="-4"/>
        </w:rPr>
        <w:t xml:space="preserve"> </w:t>
      </w:r>
      <w:proofErr w:type="spellStart"/>
      <w:r>
        <w:t>mengalami</w:t>
      </w:r>
      <w:proofErr w:type="spellEnd"/>
      <w:r>
        <w:t xml:space="preserve"> </w:t>
      </w:r>
      <w:proofErr w:type="spellStart"/>
      <w:r>
        <w:t>nyeri</w:t>
      </w:r>
      <w:proofErr w:type="spellEnd"/>
      <w:r>
        <w:t>.</w:t>
      </w:r>
    </w:p>
    <w:p w14:paraId="1A51FCA0" w14:textId="77777777" w:rsidR="00BC00F6" w:rsidRDefault="00000000" w:rsidP="001A2A48">
      <w:pPr>
        <w:pStyle w:val="PoinA1a1a"/>
        <w:spacing w:line="480" w:lineRule="auto"/>
      </w:pPr>
      <w:r>
        <w:t>Tingkat</w:t>
      </w:r>
      <w:r>
        <w:rPr>
          <w:spacing w:val="-2"/>
        </w:rPr>
        <w:t xml:space="preserve"> </w:t>
      </w:r>
      <w:proofErr w:type="spellStart"/>
      <w:r>
        <w:t>pendidikan</w:t>
      </w:r>
      <w:proofErr w:type="spellEnd"/>
    </w:p>
    <w:p w14:paraId="5655401E" w14:textId="77777777" w:rsidR="00BC00F6" w:rsidRDefault="00000000" w:rsidP="001A2A48">
      <w:pPr>
        <w:pStyle w:val="A1a1a"/>
        <w:spacing w:line="480" w:lineRule="auto"/>
      </w:pPr>
      <w:proofErr w:type="spellStart"/>
      <w:r>
        <w:t>Individu</w:t>
      </w:r>
      <w:proofErr w:type="spellEnd"/>
      <w:r>
        <w:t xml:space="preserve"> yang </w:t>
      </w:r>
      <w:proofErr w:type="spellStart"/>
      <w:r>
        <w:t>memiliki</w:t>
      </w:r>
      <w:proofErr w:type="spellEnd"/>
      <w:r>
        <w:t xml:space="preserve"> </w:t>
      </w:r>
      <w:proofErr w:type="spellStart"/>
      <w:r>
        <w:t>tingkat</w:t>
      </w:r>
      <w:proofErr w:type="spellEnd"/>
      <w:r>
        <w:t xml:space="preserve"> </w:t>
      </w:r>
      <w:proofErr w:type="spellStart"/>
      <w:r>
        <w:t>pendidikan</w:t>
      </w:r>
      <w:proofErr w:type="spellEnd"/>
      <w:r>
        <w:t xml:space="preserve"> </w:t>
      </w:r>
      <w:proofErr w:type="spellStart"/>
      <w:r>
        <w:t>tinggi</w:t>
      </w:r>
      <w:proofErr w:type="spellEnd"/>
      <w:r>
        <w:t xml:space="preserve"> </w:t>
      </w:r>
      <w:proofErr w:type="spellStart"/>
      <w:r>
        <w:t>lebih</w:t>
      </w:r>
      <w:proofErr w:type="spellEnd"/>
      <w:r>
        <w:t xml:space="preserve"> </w:t>
      </w:r>
      <w:proofErr w:type="spellStart"/>
      <w:r>
        <w:t>mampu</w:t>
      </w:r>
      <w:proofErr w:type="spellEnd"/>
      <w:r>
        <w:rPr>
          <w:spacing w:val="1"/>
        </w:rPr>
        <w:t xml:space="preserve"> </w:t>
      </w:r>
      <w:proofErr w:type="spellStart"/>
      <w:r>
        <w:t>menggunakan</w:t>
      </w:r>
      <w:proofErr w:type="spellEnd"/>
      <w:r>
        <w:rPr>
          <w:spacing w:val="1"/>
        </w:rPr>
        <w:t xml:space="preserve"> </w:t>
      </w:r>
      <w:proofErr w:type="spellStart"/>
      <w:r>
        <w:t>pengetahuan</w:t>
      </w:r>
      <w:proofErr w:type="spellEnd"/>
      <w:r>
        <w:rPr>
          <w:spacing w:val="1"/>
        </w:rPr>
        <w:t xml:space="preserve"> </w:t>
      </w:r>
      <w:proofErr w:type="spellStart"/>
      <w:r>
        <w:t>mereka</w:t>
      </w:r>
      <w:proofErr w:type="spellEnd"/>
      <w:r>
        <w:rPr>
          <w:spacing w:val="1"/>
        </w:rPr>
        <w:t xml:space="preserve"> </w:t>
      </w:r>
      <w:proofErr w:type="spellStart"/>
      <w:r>
        <w:t>untuk</w:t>
      </w:r>
      <w:proofErr w:type="spellEnd"/>
      <w:r>
        <w:rPr>
          <w:spacing w:val="1"/>
        </w:rPr>
        <w:t xml:space="preserve"> </w:t>
      </w:r>
      <w:proofErr w:type="spellStart"/>
      <w:r>
        <w:t>merespon</w:t>
      </w:r>
      <w:proofErr w:type="spellEnd"/>
      <w:r>
        <w:rPr>
          <w:spacing w:val="1"/>
        </w:rPr>
        <w:t xml:space="preserve"> </w:t>
      </w:r>
      <w:proofErr w:type="spellStart"/>
      <w:r>
        <w:t>kejadian</w:t>
      </w:r>
      <w:proofErr w:type="spellEnd"/>
      <w:r>
        <w:rPr>
          <w:spacing w:val="1"/>
        </w:rPr>
        <w:t xml:space="preserve"> </w:t>
      </w:r>
      <w:proofErr w:type="spellStart"/>
      <w:r>
        <w:t>secara</w:t>
      </w:r>
      <w:proofErr w:type="spellEnd"/>
      <w:r>
        <w:t xml:space="preserve"> </w:t>
      </w:r>
      <w:proofErr w:type="spellStart"/>
      <w:r>
        <w:t>adaptif</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individu</w:t>
      </w:r>
      <w:proofErr w:type="spellEnd"/>
      <w:r>
        <w:t xml:space="preserve"> yang </w:t>
      </w:r>
      <w:proofErr w:type="spellStart"/>
      <w:r>
        <w:t>mempunyai</w:t>
      </w:r>
      <w:proofErr w:type="spellEnd"/>
      <w:r>
        <w:rPr>
          <w:spacing w:val="1"/>
        </w:rPr>
        <w:t xml:space="preserve"> </w:t>
      </w:r>
      <w:proofErr w:type="spellStart"/>
      <w:r>
        <w:t>pendidikan</w:t>
      </w:r>
      <w:proofErr w:type="spellEnd"/>
      <w:r>
        <w:rPr>
          <w:spacing w:val="-1"/>
        </w:rPr>
        <w:t xml:space="preserve"> </w:t>
      </w:r>
      <w:r>
        <w:t>rendah</w:t>
      </w:r>
    </w:p>
    <w:p w14:paraId="1F89AF5E" w14:textId="77777777" w:rsidR="00BC00F6" w:rsidRDefault="00000000" w:rsidP="001A2A48">
      <w:pPr>
        <w:pStyle w:val="PoinA1a1a"/>
        <w:spacing w:line="480" w:lineRule="auto"/>
      </w:pPr>
      <w:r>
        <w:t>Riwayat</w:t>
      </w:r>
      <w:r>
        <w:rPr>
          <w:spacing w:val="-3"/>
        </w:rPr>
        <w:t xml:space="preserve"> </w:t>
      </w:r>
      <w:proofErr w:type="spellStart"/>
      <w:r>
        <w:t>pekerjaan</w:t>
      </w:r>
      <w:proofErr w:type="spellEnd"/>
    </w:p>
    <w:p w14:paraId="00197548" w14:textId="77777777" w:rsidR="00BC00F6" w:rsidRDefault="00000000" w:rsidP="001A2A48">
      <w:pPr>
        <w:pStyle w:val="A1a1a"/>
        <w:spacing w:line="480" w:lineRule="auto"/>
      </w:pPr>
      <w:proofErr w:type="spellStart"/>
      <w:r>
        <w:t>Individu</w:t>
      </w:r>
      <w:proofErr w:type="spellEnd"/>
      <w:r>
        <w:rPr>
          <w:spacing w:val="1"/>
        </w:rPr>
        <w:t xml:space="preserve"> </w:t>
      </w:r>
      <w:r>
        <w:t xml:space="preserve">yang </w:t>
      </w:r>
      <w:proofErr w:type="spellStart"/>
      <w:r>
        <w:t>memiliki</w:t>
      </w:r>
      <w:proofErr w:type="spellEnd"/>
      <w:r>
        <w:t xml:space="preserve"> </w:t>
      </w:r>
      <w:proofErr w:type="spellStart"/>
      <w:r>
        <w:t>jenis</w:t>
      </w:r>
      <w:proofErr w:type="spellEnd"/>
      <w:r>
        <w:t xml:space="preserve"> </w:t>
      </w:r>
      <w:proofErr w:type="spellStart"/>
      <w:r>
        <w:t>pekerjaan</w:t>
      </w:r>
      <w:proofErr w:type="spellEnd"/>
      <w:r>
        <w:rPr>
          <w:spacing w:val="1"/>
        </w:rPr>
        <w:t xml:space="preserve"> </w:t>
      </w:r>
      <w:r>
        <w:t xml:space="preserve">yang </w:t>
      </w:r>
      <w:proofErr w:type="spellStart"/>
      <w:r>
        <w:t>sifatnya</w:t>
      </w:r>
      <w:proofErr w:type="spellEnd"/>
      <w:r>
        <w:t xml:space="preserve"> </w:t>
      </w:r>
      <w:proofErr w:type="spellStart"/>
      <w:r>
        <w:t>bekerja</w:t>
      </w:r>
      <w:proofErr w:type="spellEnd"/>
      <w:r>
        <w:rPr>
          <w:spacing w:val="1"/>
        </w:rPr>
        <w:t xml:space="preserve"> </w:t>
      </w:r>
      <w:proofErr w:type="spellStart"/>
      <w:r>
        <w:t>dengan</w:t>
      </w:r>
      <w:proofErr w:type="spellEnd"/>
      <w:r>
        <w:t xml:space="preserve"> </w:t>
      </w:r>
      <w:proofErr w:type="spellStart"/>
      <w:r>
        <w:t>fisik</w:t>
      </w:r>
      <w:proofErr w:type="spellEnd"/>
      <w:r>
        <w:t xml:space="preserve"> akan </w:t>
      </w:r>
      <w:proofErr w:type="spellStart"/>
      <w:r>
        <w:t>membiasakan</w:t>
      </w:r>
      <w:proofErr w:type="spellEnd"/>
      <w:r>
        <w:t xml:space="preserve"> </w:t>
      </w:r>
      <w:proofErr w:type="spellStart"/>
      <w:r>
        <w:t>otot</w:t>
      </w:r>
      <w:proofErr w:type="spellEnd"/>
      <w:r>
        <w:t xml:space="preserve">- </w:t>
      </w:r>
      <w:proofErr w:type="spellStart"/>
      <w:r>
        <w:t>otot</w:t>
      </w:r>
      <w:proofErr w:type="spellEnd"/>
      <w:r>
        <w:rPr>
          <w:spacing w:val="1"/>
        </w:rPr>
        <w:t xml:space="preserve"> </w:t>
      </w:r>
      <w:proofErr w:type="spellStart"/>
      <w:r>
        <w:t>lebih</w:t>
      </w:r>
      <w:proofErr w:type="spellEnd"/>
      <w:r>
        <w:t xml:space="preserve"> </w:t>
      </w:r>
      <w:proofErr w:type="spellStart"/>
      <w:r>
        <w:t>kencang</w:t>
      </w:r>
      <w:proofErr w:type="spellEnd"/>
      <w:r>
        <w:t xml:space="preserve"> dan</w:t>
      </w:r>
      <w:r>
        <w:rPr>
          <w:spacing w:val="1"/>
        </w:rPr>
        <w:t xml:space="preserve"> </w:t>
      </w:r>
      <w:proofErr w:type="spellStart"/>
      <w:r>
        <w:t>kurang</w:t>
      </w:r>
      <w:proofErr w:type="spellEnd"/>
      <w:r>
        <w:t xml:space="preserve"> </w:t>
      </w:r>
      <w:proofErr w:type="spellStart"/>
      <w:r>
        <w:t>peka</w:t>
      </w:r>
      <w:proofErr w:type="spellEnd"/>
      <w:r>
        <w:t xml:space="preserve"> </w:t>
      </w:r>
      <w:proofErr w:type="spellStart"/>
      <w:r>
        <w:t>terhadap</w:t>
      </w:r>
      <w:proofErr w:type="spellEnd"/>
      <w:r>
        <w:t xml:space="preserve"> </w:t>
      </w:r>
      <w:proofErr w:type="spellStart"/>
      <w:r>
        <w:t>intensitas</w:t>
      </w:r>
      <w:proofErr w:type="spellEnd"/>
      <w:r>
        <w:t xml:space="preserve"> </w:t>
      </w:r>
      <w:proofErr w:type="spellStart"/>
      <w:r>
        <w:t>nyeri</w:t>
      </w:r>
      <w:proofErr w:type="spellEnd"/>
      <w:r>
        <w:t xml:space="preserve"> yang </w:t>
      </w:r>
      <w:proofErr w:type="spellStart"/>
      <w:r>
        <w:t>dirasakan</w:t>
      </w:r>
      <w:proofErr w:type="spellEnd"/>
      <w:r>
        <w:t xml:space="preserve">, </w:t>
      </w:r>
      <w:proofErr w:type="spellStart"/>
      <w:r>
        <w:t>sedangkan</w:t>
      </w:r>
      <w:proofErr w:type="spellEnd"/>
      <w:r>
        <w:rPr>
          <w:spacing w:val="1"/>
        </w:rPr>
        <w:t xml:space="preserve"> </w:t>
      </w:r>
      <w:proofErr w:type="spellStart"/>
      <w:r>
        <w:t>pekerjaan</w:t>
      </w:r>
      <w:proofErr w:type="spellEnd"/>
      <w:r>
        <w:t xml:space="preserve"> yang </w:t>
      </w:r>
      <w:proofErr w:type="spellStart"/>
      <w:r>
        <w:t>bersifat</w:t>
      </w:r>
      <w:proofErr w:type="spellEnd"/>
      <w:r>
        <w:t xml:space="preserve"> non </w:t>
      </w:r>
      <w:proofErr w:type="spellStart"/>
      <w:r>
        <w:t>fisik</w:t>
      </w:r>
      <w:proofErr w:type="spellEnd"/>
      <w:r>
        <w:t xml:space="preserve"> </w:t>
      </w:r>
      <w:proofErr w:type="spellStart"/>
      <w:r>
        <w:t>maka</w:t>
      </w:r>
      <w:proofErr w:type="spellEnd"/>
      <w:r>
        <w:t xml:space="preserve"> akan </w:t>
      </w:r>
      <w:proofErr w:type="spellStart"/>
      <w:r>
        <w:t>lebih</w:t>
      </w:r>
      <w:proofErr w:type="spellEnd"/>
      <w:r>
        <w:t xml:space="preserve"> </w:t>
      </w:r>
      <w:proofErr w:type="spellStart"/>
      <w:r>
        <w:t>peka</w:t>
      </w:r>
      <w:proofErr w:type="spellEnd"/>
      <w:r>
        <w:t xml:space="preserve"> </w:t>
      </w:r>
      <w:proofErr w:type="spellStart"/>
      <w:r>
        <w:t>terhadap</w:t>
      </w:r>
      <w:proofErr w:type="spellEnd"/>
      <w:r>
        <w:rPr>
          <w:spacing w:val="1"/>
        </w:rPr>
        <w:t xml:space="preserve"> </w:t>
      </w:r>
      <w:proofErr w:type="spellStart"/>
      <w:r>
        <w:t>nyeri</w:t>
      </w:r>
      <w:proofErr w:type="spellEnd"/>
      <w:r>
        <w:t xml:space="preserve"> yang</w:t>
      </w:r>
      <w:r>
        <w:rPr>
          <w:spacing w:val="-3"/>
        </w:rPr>
        <w:t xml:space="preserve"> </w:t>
      </w:r>
      <w:proofErr w:type="spellStart"/>
      <w:r>
        <w:t>dirasakan</w:t>
      </w:r>
      <w:proofErr w:type="spellEnd"/>
    </w:p>
    <w:p w14:paraId="6BB4ED3F" w14:textId="77777777" w:rsidR="00BC00F6" w:rsidRDefault="00000000" w:rsidP="001A2A48">
      <w:pPr>
        <w:pStyle w:val="PoinA1a1"/>
        <w:numPr>
          <w:ilvl w:val="3"/>
          <w:numId w:val="20"/>
        </w:numPr>
        <w:spacing w:line="480" w:lineRule="auto"/>
      </w:pPr>
      <w:r>
        <w:t xml:space="preserve">Faktor </w:t>
      </w:r>
      <w:proofErr w:type="spellStart"/>
      <w:r>
        <w:t>Spritual</w:t>
      </w:r>
      <w:proofErr w:type="spellEnd"/>
    </w:p>
    <w:p w14:paraId="16FE7C88" w14:textId="270F311B" w:rsidR="00BC00F6" w:rsidRDefault="00000000" w:rsidP="001A2A48">
      <w:pPr>
        <w:pStyle w:val="PoinA1a1a"/>
        <w:spacing w:line="480" w:lineRule="auto"/>
      </w:pPr>
      <w:r>
        <w:t>Spiritual</w:t>
      </w:r>
      <w:r>
        <w:rPr>
          <w:spacing w:val="1"/>
        </w:rPr>
        <w:t xml:space="preserve"> </w:t>
      </w:r>
      <w:proofErr w:type="spellStart"/>
      <w:r>
        <w:t>membuat</w:t>
      </w:r>
      <w:proofErr w:type="spellEnd"/>
      <w:r>
        <w:rPr>
          <w:spacing w:val="1"/>
        </w:rPr>
        <w:t xml:space="preserve"> </w:t>
      </w:r>
      <w:proofErr w:type="spellStart"/>
      <w:r>
        <w:t>seseorang</w:t>
      </w:r>
      <w:proofErr w:type="spellEnd"/>
      <w:r>
        <w:rPr>
          <w:spacing w:val="1"/>
        </w:rPr>
        <w:t xml:space="preserve"> </w:t>
      </w:r>
      <w:proofErr w:type="spellStart"/>
      <w:r>
        <w:t>untuk</w:t>
      </w:r>
      <w:proofErr w:type="spellEnd"/>
      <w:r>
        <w:rPr>
          <w:spacing w:val="1"/>
        </w:rPr>
        <w:t xml:space="preserve"> </w:t>
      </w:r>
      <w:proofErr w:type="spellStart"/>
      <w:r>
        <w:t>mencari</w:t>
      </w:r>
      <w:proofErr w:type="spellEnd"/>
      <w:r>
        <w:rPr>
          <w:spacing w:val="1"/>
        </w:rPr>
        <w:t xml:space="preserve"> </w:t>
      </w:r>
      <w:proofErr w:type="spellStart"/>
      <w:r>
        <w:t>tahu</w:t>
      </w:r>
      <w:proofErr w:type="spellEnd"/>
      <w:r>
        <w:rPr>
          <w:spacing w:val="1"/>
        </w:rPr>
        <w:t xml:space="preserve"> </w:t>
      </w:r>
      <w:proofErr w:type="spellStart"/>
      <w:r>
        <w:t>makna</w:t>
      </w:r>
      <w:proofErr w:type="spellEnd"/>
      <w:r>
        <w:rPr>
          <w:spacing w:val="1"/>
        </w:rPr>
        <w:t xml:space="preserve"> </w:t>
      </w:r>
      <w:proofErr w:type="spellStart"/>
      <w:r>
        <w:t>atau</w:t>
      </w:r>
      <w:proofErr w:type="spellEnd"/>
      <w:r>
        <w:rPr>
          <w:spacing w:val="-57"/>
        </w:rPr>
        <w:t xml:space="preserve"> </w:t>
      </w:r>
      <w:proofErr w:type="spellStart"/>
      <w:r>
        <w:t>artinya</w:t>
      </w:r>
      <w:proofErr w:type="spellEnd"/>
      <w:r>
        <w:t xml:space="preserve"> </w:t>
      </w:r>
      <w:proofErr w:type="spellStart"/>
      <w:r>
        <w:t>nyeri</w:t>
      </w:r>
      <w:proofErr w:type="spellEnd"/>
      <w:r>
        <w:t xml:space="preserve"> yang </w:t>
      </w:r>
      <w:proofErr w:type="spellStart"/>
      <w:r>
        <w:t>dirasakan</w:t>
      </w:r>
      <w:proofErr w:type="spellEnd"/>
      <w:r>
        <w:t xml:space="preserve">, </w:t>
      </w:r>
      <w:proofErr w:type="spellStart"/>
      <w:r>
        <w:t>seperti</w:t>
      </w:r>
      <w:proofErr w:type="spellEnd"/>
      <w:r>
        <w:t xml:space="preserve"> </w:t>
      </w:r>
      <w:proofErr w:type="spellStart"/>
      <w:r>
        <w:t>mengapa</w:t>
      </w:r>
      <w:proofErr w:type="spellEnd"/>
      <w:r>
        <w:t xml:space="preserve"> </w:t>
      </w:r>
      <w:proofErr w:type="spellStart"/>
      <w:r>
        <w:t>nyeri</w:t>
      </w:r>
      <w:proofErr w:type="spellEnd"/>
      <w:r>
        <w:t xml:space="preserve"> </w:t>
      </w:r>
      <w:proofErr w:type="spellStart"/>
      <w:r>
        <w:t>ini</w:t>
      </w:r>
      <w:proofErr w:type="spellEnd"/>
      <w:r>
        <w:t xml:space="preserve"> </w:t>
      </w:r>
      <w:proofErr w:type="spellStart"/>
      <w:r>
        <w:t>terjadi</w:t>
      </w:r>
      <w:proofErr w:type="spellEnd"/>
      <w:r>
        <w:rPr>
          <w:spacing w:val="1"/>
        </w:rPr>
        <w:t xml:space="preserve"> </w:t>
      </w:r>
      <w:r>
        <w:lastRenderedPageBreak/>
        <w:t>pada</w:t>
      </w:r>
      <w:r>
        <w:rPr>
          <w:spacing w:val="1"/>
        </w:rPr>
        <w:t xml:space="preserve"> </w:t>
      </w:r>
      <w:proofErr w:type="spellStart"/>
      <w:r>
        <w:t>dirinya</w:t>
      </w:r>
      <w:proofErr w:type="spellEnd"/>
      <w:r>
        <w:t>,</w:t>
      </w:r>
      <w:r>
        <w:rPr>
          <w:spacing w:val="1"/>
        </w:rPr>
        <w:t xml:space="preserve"> </w:t>
      </w:r>
      <w:proofErr w:type="spellStart"/>
      <w:r>
        <w:t>apa</w:t>
      </w:r>
      <w:proofErr w:type="spellEnd"/>
      <w:r>
        <w:rPr>
          <w:spacing w:val="1"/>
        </w:rPr>
        <w:t xml:space="preserve"> </w:t>
      </w:r>
      <w:r>
        <w:t>yang</w:t>
      </w:r>
      <w:r>
        <w:rPr>
          <w:spacing w:val="1"/>
        </w:rPr>
        <w:t xml:space="preserve"> </w:t>
      </w:r>
      <w:proofErr w:type="spellStart"/>
      <w:r>
        <w:t>telah</w:t>
      </w:r>
      <w:proofErr w:type="spellEnd"/>
      <w:r>
        <w:rPr>
          <w:spacing w:val="1"/>
        </w:rPr>
        <w:t xml:space="preserve"> </w:t>
      </w:r>
      <w:proofErr w:type="spellStart"/>
      <w:r>
        <w:t>dilakukan</w:t>
      </w:r>
      <w:proofErr w:type="spellEnd"/>
      <w:r>
        <w:rPr>
          <w:spacing w:val="1"/>
        </w:rPr>
        <w:t xml:space="preserve"> </w:t>
      </w:r>
      <w:proofErr w:type="spellStart"/>
      <w:r>
        <w:t>selama</w:t>
      </w:r>
      <w:proofErr w:type="spellEnd"/>
      <w:r>
        <w:rPr>
          <w:spacing w:val="1"/>
        </w:rPr>
        <w:t xml:space="preserve"> </w:t>
      </w:r>
      <w:proofErr w:type="spellStart"/>
      <w:r>
        <w:t>ini</w:t>
      </w:r>
      <w:proofErr w:type="spellEnd"/>
      <w:r>
        <w:rPr>
          <w:spacing w:val="1"/>
        </w:rPr>
        <w:t xml:space="preserve"> </w:t>
      </w:r>
      <w:r>
        <w:t>dan</w:t>
      </w:r>
      <w:r>
        <w:rPr>
          <w:spacing w:val="1"/>
        </w:rPr>
        <w:t xml:space="preserve"> </w:t>
      </w:r>
      <w:r>
        <w:t>lain</w:t>
      </w:r>
      <w:r>
        <w:rPr>
          <w:spacing w:val="1"/>
        </w:rPr>
        <w:t xml:space="preserve"> </w:t>
      </w:r>
      <w:proofErr w:type="spellStart"/>
      <w:r>
        <w:t>seb</w:t>
      </w:r>
      <w:r w:rsidR="00FA4B32">
        <w:t>ag</w:t>
      </w:r>
      <w:r>
        <w:t>ainya</w:t>
      </w:r>
      <w:proofErr w:type="spellEnd"/>
      <w:r>
        <w:t>.</w:t>
      </w:r>
    </w:p>
    <w:p w14:paraId="5412FDED" w14:textId="77777777" w:rsidR="00BC00F6" w:rsidRDefault="00000000" w:rsidP="001A2A48">
      <w:pPr>
        <w:pStyle w:val="PoinA1a1"/>
        <w:numPr>
          <w:ilvl w:val="3"/>
          <w:numId w:val="20"/>
        </w:numPr>
        <w:spacing w:line="480" w:lineRule="auto"/>
      </w:pPr>
      <w:r>
        <w:t xml:space="preserve">Faktor </w:t>
      </w:r>
      <w:proofErr w:type="spellStart"/>
      <w:r>
        <w:t>psikologis</w:t>
      </w:r>
      <w:proofErr w:type="spellEnd"/>
    </w:p>
    <w:p w14:paraId="77A44D3A" w14:textId="77777777" w:rsidR="00BC00F6" w:rsidRDefault="00000000" w:rsidP="001A2A48">
      <w:pPr>
        <w:pStyle w:val="PoinA1a1a"/>
        <w:spacing w:line="480" w:lineRule="auto"/>
      </w:pPr>
      <w:proofErr w:type="spellStart"/>
      <w:r>
        <w:t>Kecemasan</w:t>
      </w:r>
      <w:proofErr w:type="spellEnd"/>
    </w:p>
    <w:p w14:paraId="7533ABFE" w14:textId="77777777" w:rsidR="00BC00F6" w:rsidRDefault="00000000" w:rsidP="001A2A48">
      <w:pPr>
        <w:pStyle w:val="A1a1a"/>
        <w:spacing w:line="480" w:lineRule="auto"/>
      </w:pPr>
      <w:proofErr w:type="spellStart"/>
      <w:r>
        <w:t>Kecemasan</w:t>
      </w:r>
      <w:proofErr w:type="spellEnd"/>
      <w:r>
        <w:rPr>
          <w:spacing w:val="1"/>
        </w:rPr>
        <w:t xml:space="preserve"> </w:t>
      </w:r>
      <w:proofErr w:type="spellStart"/>
      <w:r>
        <w:t>dapat</w:t>
      </w:r>
      <w:proofErr w:type="spellEnd"/>
      <w:r>
        <w:rPr>
          <w:spacing w:val="1"/>
        </w:rPr>
        <w:t xml:space="preserve"> </w:t>
      </w:r>
      <w:proofErr w:type="spellStart"/>
      <w:r>
        <w:t>meningkatkan</w:t>
      </w:r>
      <w:proofErr w:type="spellEnd"/>
      <w:r>
        <w:rPr>
          <w:spacing w:val="1"/>
        </w:rPr>
        <w:t xml:space="preserve"> </w:t>
      </w:r>
      <w:proofErr w:type="spellStart"/>
      <w:r>
        <w:t>persepsi</w:t>
      </w:r>
      <w:proofErr w:type="spellEnd"/>
      <w:r>
        <w:rPr>
          <w:spacing w:val="1"/>
        </w:rPr>
        <w:t xml:space="preserve"> </w:t>
      </w:r>
      <w:proofErr w:type="spellStart"/>
      <w:r>
        <w:t>seseorang</w:t>
      </w:r>
      <w:proofErr w:type="spellEnd"/>
      <w:r>
        <w:rPr>
          <w:spacing w:val="60"/>
        </w:rPr>
        <w:t xml:space="preserve"> </w:t>
      </w:r>
      <w:proofErr w:type="spellStart"/>
      <w:r>
        <w:t>terhadap</w:t>
      </w:r>
      <w:proofErr w:type="spellEnd"/>
      <w:r>
        <w:rPr>
          <w:spacing w:val="1"/>
        </w:rPr>
        <w:t xml:space="preserve"> </w:t>
      </w:r>
      <w:proofErr w:type="spellStart"/>
      <w:r>
        <w:t>nyeri</w:t>
      </w:r>
      <w:proofErr w:type="spellEnd"/>
      <w:r>
        <w:t xml:space="preserve">. </w:t>
      </w:r>
      <w:proofErr w:type="spellStart"/>
      <w:r>
        <w:t>Sebaliknya</w:t>
      </w:r>
      <w:proofErr w:type="spellEnd"/>
      <w:r>
        <w:t xml:space="preserve"> </w:t>
      </w:r>
      <w:proofErr w:type="spellStart"/>
      <w:r>
        <w:t>individu</w:t>
      </w:r>
      <w:proofErr w:type="spellEnd"/>
      <w:r>
        <w:t xml:space="preserve"> yang </w:t>
      </w:r>
      <w:proofErr w:type="spellStart"/>
      <w:r>
        <w:t>percaya</w:t>
      </w:r>
      <w:proofErr w:type="spellEnd"/>
      <w:r>
        <w:t xml:space="preserve"> </w:t>
      </w:r>
      <w:proofErr w:type="spellStart"/>
      <w:r>
        <w:t>bahwa</w:t>
      </w:r>
      <w:proofErr w:type="spellEnd"/>
      <w:r>
        <w:t xml:space="preserve"> </w:t>
      </w:r>
      <w:proofErr w:type="spellStart"/>
      <w:r>
        <w:t>mereka</w:t>
      </w:r>
      <w:proofErr w:type="spellEnd"/>
      <w:r>
        <w:t xml:space="preserve"> </w:t>
      </w:r>
      <w:proofErr w:type="spellStart"/>
      <w:r>
        <w:t>mampu</w:t>
      </w:r>
      <w:proofErr w:type="spellEnd"/>
      <w:r>
        <w:rPr>
          <w:spacing w:val="1"/>
        </w:rPr>
        <w:t xml:space="preserve"> </w:t>
      </w:r>
      <w:proofErr w:type="spellStart"/>
      <w:r>
        <w:t>mengontrol</w:t>
      </w:r>
      <w:proofErr w:type="spellEnd"/>
      <w:r>
        <w:t xml:space="preserve"> </w:t>
      </w:r>
      <w:proofErr w:type="spellStart"/>
      <w:r>
        <w:t>nyeri</w:t>
      </w:r>
      <w:proofErr w:type="spellEnd"/>
      <w:r>
        <w:t xml:space="preserve"> yang </w:t>
      </w:r>
      <w:proofErr w:type="spellStart"/>
      <w:r>
        <w:t>mereka</w:t>
      </w:r>
      <w:proofErr w:type="spellEnd"/>
      <w:r>
        <w:t xml:space="preserve"> </w:t>
      </w:r>
      <w:proofErr w:type="spellStart"/>
      <w:r>
        <w:t>rasakan</w:t>
      </w:r>
      <w:proofErr w:type="spellEnd"/>
      <w:r>
        <w:t xml:space="preserve"> </w:t>
      </w:r>
      <w:proofErr w:type="spellStart"/>
      <w:r>
        <w:t>maka</w:t>
      </w:r>
      <w:proofErr w:type="spellEnd"/>
      <w:r>
        <w:t xml:space="preserve"> akan </w:t>
      </w:r>
      <w:proofErr w:type="spellStart"/>
      <w:r>
        <w:t>mengalami</w:t>
      </w:r>
      <w:proofErr w:type="spellEnd"/>
      <w:r>
        <w:rPr>
          <w:spacing w:val="1"/>
        </w:rPr>
        <w:t xml:space="preserve"> </w:t>
      </w:r>
      <w:proofErr w:type="spellStart"/>
      <w:r>
        <w:t>penurunan</w:t>
      </w:r>
      <w:proofErr w:type="spellEnd"/>
      <w:r>
        <w:rPr>
          <w:spacing w:val="1"/>
        </w:rPr>
        <w:t xml:space="preserve"> </w:t>
      </w:r>
      <w:r>
        <w:t>rasa</w:t>
      </w:r>
      <w:r>
        <w:rPr>
          <w:spacing w:val="1"/>
        </w:rPr>
        <w:t xml:space="preserve"> </w:t>
      </w:r>
      <w:proofErr w:type="spellStart"/>
      <w:r>
        <w:t>takut</w:t>
      </w:r>
      <w:proofErr w:type="spellEnd"/>
      <w:r>
        <w:rPr>
          <w:spacing w:val="1"/>
        </w:rPr>
        <w:t xml:space="preserve"> </w:t>
      </w:r>
      <w:r>
        <w:t>dan</w:t>
      </w:r>
      <w:r>
        <w:rPr>
          <w:spacing w:val="1"/>
        </w:rPr>
        <w:t xml:space="preserve"> </w:t>
      </w:r>
      <w:proofErr w:type="spellStart"/>
      <w:r>
        <w:t>kecemasan</w:t>
      </w:r>
      <w:proofErr w:type="spellEnd"/>
      <w:r>
        <w:rPr>
          <w:spacing w:val="1"/>
        </w:rPr>
        <w:t xml:space="preserve"> </w:t>
      </w:r>
      <w:r>
        <w:t>yang</w:t>
      </w:r>
      <w:r>
        <w:rPr>
          <w:spacing w:val="1"/>
        </w:rPr>
        <w:t xml:space="preserve"> </w:t>
      </w:r>
      <w:r>
        <w:t>akan</w:t>
      </w:r>
      <w:r>
        <w:rPr>
          <w:spacing w:val="1"/>
        </w:rPr>
        <w:t xml:space="preserve"> </w:t>
      </w:r>
      <w:proofErr w:type="spellStart"/>
      <w:r>
        <w:t>menurunkan</w:t>
      </w:r>
      <w:proofErr w:type="spellEnd"/>
      <w:r>
        <w:rPr>
          <w:spacing w:val="-57"/>
        </w:rPr>
        <w:t xml:space="preserve"> </w:t>
      </w:r>
      <w:proofErr w:type="spellStart"/>
      <w:r>
        <w:t>persepsi</w:t>
      </w:r>
      <w:proofErr w:type="spellEnd"/>
      <w:r>
        <w:rPr>
          <w:spacing w:val="-1"/>
        </w:rPr>
        <w:t xml:space="preserve"> </w:t>
      </w:r>
      <w:proofErr w:type="spellStart"/>
      <w:r>
        <w:t>nyeri</w:t>
      </w:r>
      <w:proofErr w:type="spellEnd"/>
      <w:r>
        <w:rPr>
          <w:spacing w:val="4"/>
        </w:rPr>
        <w:t xml:space="preserve"> </w:t>
      </w:r>
      <w:r>
        <w:t>yang</w:t>
      </w:r>
      <w:r>
        <w:rPr>
          <w:spacing w:val="-3"/>
        </w:rPr>
        <w:t xml:space="preserve"> </w:t>
      </w:r>
      <w:proofErr w:type="spellStart"/>
      <w:r>
        <w:t>mereka</w:t>
      </w:r>
      <w:proofErr w:type="spellEnd"/>
      <w:r>
        <w:rPr>
          <w:spacing w:val="-1"/>
        </w:rPr>
        <w:t xml:space="preserve"> </w:t>
      </w:r>
      <w:proofErr w:type="spellStart"/>
      <w:r>
        <w:t>rasakan</w:t>
      </w:r>
      <w:proofErr w:type="spellEnd"/>
    </w:p>
    <w:p w14:paraId="5A5A2E47" w14:textId="77777777" w:rsidR="00BC00F6" w:rsidRDefault="00000000" w:rsidP="001A2A48">
      <w:pPr>
        <w:pStyle w:val="PoinA1a1a"/>
        <w:spacing w:line="480" w:lineRule="auto"/>
      </w:pPr>
      <w:proofErr w:type="spellStart"/>
      <w:r>
        <w:t>Koping</w:t>
      </w:r>
      <w:proofErr w:type="spellEnd"/>
    </w:p>
    <w:p w14:paraId="50AE2F23" w14:textId="77777777" w:rsidR="00BC00F6" w:rsidRDefault="00000000" w:rsidP="001A2A48">
      <w:pPr>
        <w:pStyle w:val="A1a1a"/>
        <w:spacing w:line="480" w:lineRule="auto"/>
      </w:pPr>
      <w:proofErr w:type="spellStart"/>
      <w:r>
        <w:t>Koping</w:t>
      </w:r>
      <w:proofErr w:type="spellEnd"/>
      <w:r>
        <w:rPr>
          <w:spacing w:val="1"/>
        </w:rPr>
        <w:t xml:space="preserve"> </w:t>
      </w:r>
      <w:proofErr w:type="spellStart"/>
      <w:r>
        <w:t>mempengaruhi</w:t>
      </w:r>
      <w:proofErr w:type="spellEnd"/>
      <w:r>
        <w:rPr>
          <w:spacing w:val="1"/>
        </w:rPr>
        <w:t xml:space="preserve"> </w:t>
      </w:r>
      <w:proofErr w:type="spellStart"/>
      <w:r>
        <w:t>kemampuan</w:t>
      </w:r>
      <w:proofErr w:type="spellEnd"/>
      <w:r>
        <w:rPr>
          <w:spacing w:val="1"/>
        </w:rPr>
        <w:t xml:space="preserve"> </w:t>
      </w:r>
      <w:proofErr w:type="spellStart"/>
      <w:r>
        <w:t>sesorang</w:t>
      </w:r>
      <w:proofErr w:type="spellEnd"/>
      <w:r>
        <w:rPr>
          <w:spacing w:val="1"/>
        </w:rPr>
        <w:t xml:space="preserve"> </w:t>
      </w:r>
      <w:proofErr w:type="spellStart"/>
      <w:r>
        <w:t>untuk</w:t>
      </w:r>
      <w:proofErr w:type="spellEnd"/>
      <w:r>
        <w:rPr>
          <w:spacing w:val="1"/>
        </w:rPr>
        <w:t xml:space="preserve"> </w:t>
      </w:r>
      <w:proofErr w:type="spellStart"/>
      <w:r>
        <w:t>memperlakukan</w:t>
      </w:r>
      <w:proofErr w:type="spellEnd"/>
      <w:r>
        <w:t xml:space="preserve"> </w:t>
      </w:r>
      <w:proofErr w:type="spellStart"/>
      <w:r>
        <w:t>nyeri</w:t>
      </w:r>
      <w:proofErr w:type="spellEnd"/>
      <w:r>
        <w:t xml:space="preserve">. </w:t>
      </w:r>
      <w:proofErr w:type="spellStart"/>
      <w:r>
        <w:t>Sesorang</w:t>
      </w:r>
      <w:proofErr w:type="spellEnd"/>
      <w:r>
        <w:t xml:space="preserve"> yang </w:t>
      </w:r>
      <w:proofErr w:type="spellStart"/>
      <w:r>
        <w:t>mengontrol</w:t>
      </w:r>
      <w:proofErr w:type="spellEnd"/>
      <w:r>
        <w:t xml:space="preserve"> </w:t>
      </w:r>
      <w:proofErr w:type="spellStart"/>
      <w:r>
        <w:t>nyeri</w:t>
      </w:r>
      <w:proofErr w:type="spellEnd"/>
      <w:r>
        <w:t xml:space="preserve"> </w:t>
      </w:r>
      <w:proofErr w:type="spellStart"/>
      <w:r>
        <w:t>dengan</w:t>
      </w:r>
      <w:proofErr w:type="spellEnd"/>
      <w:r>
        <w:rPr>
          <w:spacing w:val="1"/>
        </w:rPr>
        <w:t xml:space="preserve"> </w:t>
      </w:r>
      <w:proofErr w:type="spellStart"/>
      <w:r>
        <w:t>lokus</w:t>
      </w:r>
      <w:proofErr w:type="spellEnd"/>
      <w:r>
        <w:rPr>
          <w:spacing w:val="1"/>
        </w:rPr>
        <w:t xml:space="preserve"> </w:t>
      </w:r>
      <w:r>
        <w:t>internal</w:t>
      </w:r>
      <w:r>
        <w:rPr>
          <w:spacing w:val="1"/>
        </w:rPr>
        <w:t xml:space="preserve"> </w:t>
      </w:r>
      <w:proofErr w:type="spellStart"/>
      <w:r>
        <w:t>merasa</w:t>
      </w:r>
      <w:proofErr w:type="spellEnd"/>
      <w:r>
        <w:rPr>
          <w:spacing w:val="1"/>
        </w:rPr>
        <w:t xml:space="preserve"> </w:t>
      </w:r>
      <w:proofErr w:type="spellStart"/>
      <w:r>
        <w:t>bahwa</w:t>
      </w:r>
      <w:proofErr w:type="spellEnd"/>
      <w:r>
        <w:rPr>
          <w:spacing w:val="1"/>
        </w:rPr>
        <w:t xml:space="preserve"> </w:t>
      </w:r>
      <w:proofErr w:type="spellStart"/>
      <w:r>
        <w:t>diri</w:t>
      </w:r>
      <w:proofErr w:type="spellEnd"/>
      <w:r>
        <w:rPr>
          <w:spacing w:val="1"/>
        </w:rPr>
        <w:t xml:space="preserve"> </w:t>
      </w:r>
      <w:proofErr w:type="spellStart"/>
      <w:r>
        <w:t>mereka</w:t>
      </w:r>
      <w:proofErr w:type="spellEnd"/>
      <w:r>
        <w:rPr>
          <w:spacing w:val="1"/>
        </w:rPr>
        <w:t xml:space="preserve"> </w:t>
      </w:r>
      <w:proofErr w:type="spellStart"/>
      <w:r>
        <w:t>sendiri</w:t>
      </w:r>
      <w:proofErr w:type="spellEnd"/>
      <w:r>
        <w:rPr>
          <w:spacing w:val="1"/>
        </w:rPr>
        <w:t xml:space="preserve"> </w:t>
      </w:r>
      <w:proofErr w:type="spellStart"/>
      <w:r>
        <w:t>mempunyai</w:t>
      </w:r>
      <w:proofErr w:type="spellEnd"/>
      <w:r>
        <w:rPr>
          <w:spacing w:val="1"/>
        </w:rPr>
        <w:t xml:space="preserve"> </w:t>
      </w:r>
      <w:proofErr w:type="spellStart"/>
      <w:r>
        <w:t>kemampuan</w:t>
      </w:r>
      <w:proofErr w:type="spellEnd"/>
      <w:r>
        <w:rPr>
          <w:spacing w:val="-1"/>
        </w:rPr>
        <w:t xml:space="preserve"> </w:t>
      </w:r>
      <w:proofErr w:type="spellStart"/>
      <w:r>
        <w:t>untuk</w:t>
      </w:r>
      <w:proofErr w:type="spellEnd"/>
      <w:r>
        <w:t xml:space="preserve"> </w:t>
      </w:r>
      <w:proofErr w:type="spellStart"/>
      <w:r>
        <w:t>mengatasi</w:t>
      </w:r>
      <w:proofErr w:type="spellEnd"/>
      <w:r>
        <w:t xml:space="preserve"> </w:t>
      </w:r>
      <w:proofErr w:type="spellStart"/>
      <w:r>
        <w:t>nyeri</w:t>
      </w:r>
      <w:proofErr w:type="spellEnd"/>
    </w:p>
    <w:p w14:paraId="45532748" w14:textId="77777777" w:rsidR="00BC00F6" w:rsidRDefault="00000000" w:rsidP="001A2A48">
      <w:pPr>
        <w:pStyle w:val="PoinA1a1"/>
        <w:numPr>
          <w:ilvl w:val="3"/>
          <w:numId w:val="20"/>
        </w:numPr>
        <w:spacing w:line="480" w:lineRule="auto"/>
      </w:pPr>
      <w:r>
        <w:t>Faktor</w:t>
      </w:r>
      <w:r>
        <w:rPr>
          <w:spacing w:val="-5"/>
        </w:rPr>
        <w:t xml:space="preserve"> </w:t>
      </w:r>
      <w:proofErr w:type="spellStart"/>
      <w:r>
        <w:t>Budaya</w:t>
      </w:r>
      <w:proofErr w:type="spellEnd"/>
    </w:p>
    <w:p w14:paraId="2216DFA2" w14:textId="77777777" w:rsidR="00BC00F6" w:rsidRDefault="00000000" w:rsidP="001A2A48">
      <w:pPr>
        <w:pStyle w:val="PoinA1a1a"/>
        <w:spacing w:line="480" w:lineRule="auto"/>
      </w:pPr>
      <w:proofErr w:type="spellStart"/>
      <w:r>
        <w:t>Makna</w:t>
      </w:r>
      <w:proofErr w:type="spellEnd"/>
      <w:r>
        <w:rPr>
          <w:spacing w:val="-4"/>
        </w:rPr>
        <w:t xml:space="preserve"> </w:t>
      </w:r>
      <w:proofErr w:type="spellStart"/>
      <w:r>
        <w:t>nyeri</w:t>
      </w:r>
      <w:proofErr w:type="spellEnd"/>
    </w:p>
    <w:p w14:paraId="628E0199" w14:textId="77777777" w:rsidR="00BC00F6" w:rsidRDefault="00000000" w:rsidP="001A2A48">
      <w:pPr>
        <w:pStyle w:val="A1a1a"/>
        <w:spacing w:line="480" w:lineRule="auto"/>
      </w:pPr>
      <w:proofErr w:type="spellStart"/>
      <w:r>
        <w:t>Makna</w:t>
      </w:r>
      <w:proofErr w:type="spellEnd"/>
      <w:r>
        <w:rPr>
          <w:spacing w:val="1"/>
        </w:rPr>
        <w:t xml:space="preserve"> </w:t>
      </w:r>
      <w:proofErr w:type="spellStart"/>
      <w:r>
        <w:t>nyeri</w:t>
      </w:r>
      <w:proofErr w:type="spellEnd"/>
      <w:r>
        <w:rPr>
          <w:spacing w:val="1"/>
        </w:rPr>
        <w:t xml:space="preserve"> </w:t>
      </w:r>
      <w:r>
        <w:t>yang</w:t>
      </w:r>
      <w:r>
        <w:rPr>
          <w:spacing w:val="1"/>
        </w:rPr>
        <w:t xml:space="preserve"> </w:t>
      </w:r>
      <w:proofErr w:type="spellStart"/>
      <w:r>
        <w:t>dirasakan</w:t>
      </w:r>
      <w:proofErr w:type="spellEnd"/>
      <w:r>
        <w:rPr>
          <w:spacing w:val="1"/>
        </w:rPr>
        <w:t xml:space="preserve"> </w:t>
      </w:r>
      <w:proofErr w:type="spellStart"/>
      <w:r>
        <w:t>seseorang</w:t>
      </w:r>
      <w:proofErr w:type="spellEnd"/>
      <w:r>
        <w:rPr>
          <w:spacing w:val="1"/>
        </w:rPr>
        <w:t xml:space="preserve"> </w:t>
      </w:r>
      <w:proofErr w:type="spellStart"/>
      <w:r>
        <w:t>dihubungi</w:t>
      </w:r>
      <w:proofErr w:type="spellEnd"/>
      <w:r>
        <w:rPr>
          <w:spacing w:val="1"/>
        </w:rPr>
        <w:t xml:space="preserve"> </w:t>
      </w:r>
      <w:proofErr w:type="spellStart"/>
      <w:r>
        <w:t>dengan</w:t>
      </w:r>
      <w:proofErr w:type="spellEnd"/>
      <w:r>
        <w:rPr>
          <w:spacing w:val="-57"/>
        </w:rPr>
        <w:t xml:space="preserve"> </w:t>
      </w:r>
      <w:proofErr w:type="spellStart"/>
      <w:r>
        <w:t>pengaruh</w:t>
      </w:r>
      <w:proofErr w:type="spellEnd"/>
      <w:r>
        <w:t xml:space="preserve"> </w:t>
      </w:r>
      <w:proofErr w:type="spellStart"/>
      <w:r>
        <w:t>pengalaman</w:t>
      </w:r>
      <w:proofErr w:type="spellEnd"/>
      <w:r>
        <w:t xml:space="preserve"> </w:t>
      </w:r>
      <w:proofErr w:type="spellStart"/>
      <w:r>
        <w:t>nyeri</w:t>
      </w:r>
      <w:proofErr w:type="spellEnd"/>
      <w:r>
        <w:t xml:space="preserve"> </w:t>
      </w:r>
      <w:proofErr w:type="spellStart"/>
      <w:r>
        <w:t>sesorang</w:t>
      </w:r>
      <w:proofErr w:type="spellEnd"/>
      <w:r>
        <w:t xml:space="preserve"> </w:t>
      </w:r>
      <w:proofErr w:type="spellStart"/>
      <w:r>
        <w:t>tersebut</w:t>
      </w:r>
      <w:proofErr w:type="spellEnd"/>
      <w:r>
        <w:t xml:space="preserve"> dan </w:t>
      </w:r>
      <w:proofErr w:type="spellStart"/>
      <w:r>
        <w:t>bangaimana</w:t>
      </w:r>
      <w:proofErr w:type="spellEnd"/>
      <w:r>
        <w:rPr>
          <w:spacing w:val="1"/>
        </w:rPr>
        <w:t xml:space="preserve"> </w:t>
      </w:r>
      <w:proofErr w:type="spellStart"/>
      <w:r>
        <w:t>mengadaptasinya</w:t>
      </w:r>
      <w:proofErr w:type="spellEnd"/>
      <w:r>
        <w:t>.</w:t>
      </w:r>
    </w:p>
    <w:p w14:paraId="7CE029D0" w14:textId="77777777" w:rsidR="00BC00F6" w:rsidRDefault="00000000" w:rsidP="001A2A48">
      <w:pPr>
        <w:pStyle w:val="PoinA1a1a"/>
        <w:spacing w:line="480" w:lineRule="auto"/>
      </w:pPr>
      <w:r>
        <w:t>Suku</w:t>
      </w:r>
      <w:r>
        <w:rPr>
          <w:spacing w:val="-2"/>
        </w:rPr>
        <w:t xml:space="preserve"> </w:t>
      </w:r>
      <w:r>
        <w:t>dan</w:t>
      </w:r>
      <w:r>
        <w:rPr>
          <w:spacing w:val="-2"/>
        </w:rPr>
        <w:t xml:space="preserve"> </w:t>
      </w:r>
      <w:proofErr w:type="spellStart"/>
      <w:r>
        <w:t>budaya</w:t>
      </w:r>
      <w:proofErr w:type="spellEnd"/>
    </w:p>
    <w:p w14:paraId="3EB10B98" w14:textId="77777777" w:rsidR="00BC00F6" w:rsidRDefault="00000000" w:rsidP="001A2A48">
      <w:pPr>
        <w:pStyle w:val="A1a1a"/>
        <w:spacing w:line="480" w:lineRule="auto"/>
      </w:pPr>
      <w:proofErr w:type="spellStart"/>
      <w:r>
        <w:t>Budaya</w:t>
      </w:r>
      <w:proofErr w:type="spellEnd"/>
      <w:r>
        <w:rPr>
          <w:spacing w:val="57"/>
        </w:rPr>
        <w:t xml:space="preserve"> </w:t>
      </w:r>
      <w:proofErr w:type="spellStart"/>
      <w:r>
        <w:t>mempengaruhi</w:t>
      </w:r>
      <w:proofErr w:type="spellEnd"/>
      <w:r>
        <w:rPr>
          <w:spacing w:val="58"/>
        </w:rPr>
        <w:t xml:space="preserve"> </w:t>
      </w:r>
      <w:proofErr w:type="spellStart"/>
      <w:r>
        <w:t>nilai</w:t>
      </w:r>
      <w:proofErr w:type="spellEnd"/>
      <w:r>
        <w:rPr>
          <w:spacing w:val="56"/>
        </w:rPr>
        <w:t xml:space="preserve"> </w:t>
      </w:r>
      <w:proofErr w:type="spellStart"/>
      <w:r>
        <w:t>individu</w:t>
      </w:r>
      <w:proofErr w:type="spellEnd"/>
      <w:r>
        <w:rPr>
          <w:spacing w:val="56"/>
        </w:rPr>
        <w:t xml:space="preserve"> </w:t>
      </w:r>
      <w:proofErr w:type="spellStart"/>
      <w:r>
        <w:t>dalam</w:t>
      </w:r>
      <w:proofErr w:type="spellEnd"/>
      <w:r>
        <w:rPr>
          <w:spacing w:val="56"/>
        </w:rPr>
        <w:t xml:space="preserve"> </w:t>
      </w:r>
      <w:proofErr w:type="spellStart"/>
      <w:r>
        <w:t>memgatasi</w:t>
      </w:r>
      <w:proofErr w:type="spellEnd"/>
      <w:r>
        <w:rPr>
          <w:spacing w:val="57"/>
        </w:rPr>
        <w:t xml:space="preserve"> </w:t>
      </w:r>
      <w:proofErr w:type="spellStart"/>
      <w:r>
        <w:t>nyeri</w:t>
      </w:r>
      <w:proofErr w:type="spellEnd"/>
      <w:r>
        <w:t>.</w:t>
      </w:r>
      <w:r>
        <w:rPr>
          <w:spacing w:val="-58"/>
        </w:rPr>
        <w:t xml:space="preserve"> </w:t>
      </w:r>
      <w:proofErr w:type="spellStart"/>
      <w:r>
        <w:t>Setiap</w:t>
      </w:r>
      <w:proofErr w:type="spellEnd"/>
      <w:r>
        <w:rPr>
          <w:spacing w:val="1"/>
        </w:rPr>
        <w:t xml:space="preserve"> </w:t>
      </w:r>
      <w:r>
        <w:t>dan</w:t>
      </w:r>
      <w:r>
        <w:rPr>
          <w:spacing w:val="1"/>
        </w:rPr>
        <w:t xml:space="preserve"> </w:t>
      </w:r>
      <w:proofErr w:type="spellStart"/>
      <w:r>
        <w:t>individu</w:t>
      </w:r>
      <w:proofErr w:type="spellEnd"/>
      <w:r>
        <w:rPr>
          <w:spacing w:val="1"/>
        </w:rPr>
        <w:t xml:space="preserve"> </w:t>
      </w:r>
      <w:proofErr w:type="spellStart"/>
      <w:r>
        <w:t>mempelajari</w:t>
      </w:r>
      <w:proofErr w:type="spellEnd"/>
      <w:r>
        <w:rPr>
          <w:spacing w:val="1"/>
        </w:rPr>
        <w:t xml:space="preserve"> </w:t>
      </w:r>
      <w:proofErr w:type="spellStart"/>
      <w:r>
        <w:t>apa</w:t>
      </w:r>
      <w:proofErr w:type="spellEnd"/>
      <w:r>
        <w:rPr>
          <w:spacing w:val="1"/>
        </w:rPr>
        <w:t xml:space="preserve"> </w:t>
      </w:r>
      <w:r>
        <w:t>yang</w:t>
      </w:r>
      <w:r>
        <w:rPr>
          <w:spacing w:val="1"/>
        </w:rPr>
        <w:t xml:space="preserve"> </w:t>
      </w:r>
      <w:proofErr w:type="spellStart"/>
      <w:r>
        <w:t>diharapkan</w:t>
      </w:r>
      <w:proofErr w:type="spellEnd"/>
      <w:r>
        <w:rPr>
          <w:spacing w:val="1"/>
        </w:rPr>
        <w:t xml:space="preserve"> </w:t>
      </w:r>
      <w:r>
        <w:t>dan</w:t>
      </w:r>
      <w:r>
        <w:rPr>
          <w:spacing w:val="1"/>
        </w:rPr>
        <w:t xml:space="preserve"> </w:t>
      </w:r>
      <w:proofErr w:type="spellStart"/>
      <w:r>
        <w:t>diterima</w:t>
      </w:r>
      <w:proofErr w:type="spellEnd"/>
      <w:r>
        <w:t xml:space="preserve"> oleh </w:t>
      </w:r>
      <w:proofErr w:type="spellStart"/>
      <w:r>
        <w:t>budaya</w:t>
      </w:r>
      <w:proofErr w:type="spellEnd"/>
      <w:r>
        <w:t xml:space="preserve"> </w:t>
      </w:r>
      <w:proofErr w:type="spellStart"/>
      <w:r>
        <w:t>mereka</w:t>
      </w:r>
      <w:proofErr w:type="spellEnd"/>
      <w:r>
        <w:t xml:space="preserve">, </w:t>
      </w:r>
      <w:proofErr w:type="spellStart"/>
      <w:r>
        <w:t>termasuk</w:t>
      </w:r>
      <w:proofErr w:type="spellEnd"/>
      <w:r>
        <w:t xml:space="preserve"> </w:t>
      </w:r>
      <w:proofErr w:type="spellStart"/>
      <w:r>
        <w:t>reaksi</w:t>
      </w:r>
      <w:proofErr w:type="spellEnd"/>
      <w:r>
        <w:t xml:space="preserve"> </w:t>
      </w:r>
      <w:proofErr w:type="spellStart"/>
      <w:r>
        <w:lastRenderedPageBreak/>
        <w:t>mereka</w:t>
      </w:r>
      <w:proofErr w:type="spellEnd"/>
      <w:r>
        <w:t xml:space="preserve"> </w:t>
      </w:r>
      <w:proofErr w:type="spellStart"/>
      <w:r>
        <w:t>terhadap</w:t>
      </w:r>
      <w:proofErr w:type="spellEnd"/>
      <w:r>
        <w:rPr>
          <w:spacing w:val="1"/>
        </w:rPr>
        <w:t xml:space="preserve"> </w:t>
      </w:r>
      <w:proofErr w:type="spellStart"/>
      <w:r>
        <w:t>respon</w:t>
      </w:r>
      <w:proofErr w:type="spellEnd"/>
      <w:r>
        <w:rPr>
          <w:spacing w:val="-1"/>
        </w:rPr>
        <w:t xml:space="preserve"> </w:t>
      </w:r>
      <w:proofErr w:type="spellStart"/>
      <w:r>
        <w:t>nyeri</w:t>
      </w:r>
      <w:proofErr w:type="spellEnd"/>
      <w:r>
        <w:t>.</w:t>
      </w:r>
    </w:p>
    <w:p w14:paraId="2916A9F3" w14:textId="77777777" w:rsidR="00BC00F6" w:rsidRDefault="00000000" w:rsidP="001A2A48">
      <w:pPr>
        <w:pStyle w:val="PoinA1a1"/>
        <w:numPr>
          <w:ilvl w:val="3"/>
          <w:numId w:val="20"/>
        </w:numPr>
        <w:spacing w:line="480" w:lineRule="auto"/>
      </w:pPr>
      <w:proofErr w:type="spellStart"/>
      <w:r>
        <w:t>Paritas</w:t>
      </w:r>
      <w:proofErr w:type="spellEnd"/>
    </w:p>
    <w:p w14:paraId="6582A00C" w14:textId="77777777" w:rsidR="00BC00F6" w:rsidRDefault="00000000" w:rsidP="001A2A48">
      <w:pPr>
        <w:pStyle w:val="A1a1"/>
        <w:spacing w:line="480" w:lineRule="auto"/>
      </w:pPr>
      <w:proofErr w:type="spellStart"/>
      <w:r>
        <w:t>Paritas</w:t>
      </w:r>
      <w:proofErr w:type="spellEnd"/>
      <w:r>
        <w:rPr>
          <w:spacing w:val="1"/>
        </w:rPr>
        <w:t xml:space="preserve"> </w:t>
      </w:r>
      <w:proofErr w:type="spellStart"/>
      <w:r>
        <w:t>adalah</w:t>
      </w:r>
      <w:proofErr w:type="spellEnd"/>
      <w:r>
        <w:rPr>
          <w:spacing w:val="1"/>
        </w:rPr>
        <w:t xml:space="preserve"> </w:t>
      </w:r>
      <w:proofErr w:type="spellStart"/>
      <w:r>
        <w:t>banyaknya</w:t>
      </w:r>
      <w:proofErr w:type="spellEnd"/>
      <w:r>
        <w:rPr>
          <w:spacing w:val="1"/>
        </w:rPr>
        <w:t xml:space="preserve"> </w:t>
      </w:r>
      <w:proofErr w:type="spellStart"/>
      <w:r>
        <w:t>kelahiran</w:t>
      </w:r>
      <w:proofErr w:type="spellEnd"/>
      <w:r>
        <w:rPr>
          <w:spacing w:val="1"/>
        </w:rPr>
        <w:t xml:space="preserve"> </w:t>
      </w:r>
      <w:proofErr w:type="spellStart"/>
      <w:r>
        <w:t>hidup</w:t>
      </w:r>
      <w:proofErr w:type="spellEnd"/>
      <w:r>
        <w:rPr>
          <w:spacing w:val="1"/>
        </w:rPr>
        <w:t xml:space="preserve"> </w:t>
      </w:r>
      <w:r>
        <w:t>yang</w:t>
      </w:r>
      <w:r>
        <w:rPr>
          <w:spacing w:val="1"/>
        </w:rPr>
        <w:t xml:space="preserve"> </w:t>
      </w:r>
      <w:proofErr w:type="spellStart"/>
      <w:r>
        <w:t>dipunyai</w:t>
      </w:r>
      <w:proofErr w:type="spellEnd"/>
      <w:r>
        <w:rPr>
          <w:spacing w:val="1"/>
        </w:rPr>
        <w:t xml:space="preserve"> </w:t>
      </w:r>
      <w:r>
        <w:t>oleh</w:t>
      </w:r>
      <w:r>
        <w:rPr>
          <w:spacing w:val="1"/>
        </w:rPr>
        <w:t xml:space="preserve"> </w:t>
      </w:r>
      <w:proofErr w:type="spellStart"/>
      <w:r>
        <w:t>seorang</w:t>
      </w:r>
      <w:proofErr w:type="spellEnd"/>
      <w:r>
        <w:t xml:space="preserve"> </w:t>
      </w:r>
      <w:proofErr w:type="spellStart"/>
      <w:r>
        <w:t>perempuan</w:t>
      </w:r>
      <w:proofErr w:type="spellEnd"/>
      <w:r>
        <w:t xml:space="preserve"> </w:t>
      </w:r>
      <w:proofErr w:type="gramStart"/>
      <w:r>
        <w:t>( BKKBN</w:t>
      </w:r>
      <w:proofErr w:type="gramEnd"/>
      <w:r>
        <w:t>,</w:t>
      </w:r>
      <w:r>
        <w:rPr>
          <w:spacing w:val="1"/>
        </w:rPr>
        <w:t xml:space="preserve"> </w:t>
      </w:r>
      <w:r>
        <w:t>2006</w:t>
      </w:r>
      <w:r>
        <w:rPr>
          <w:spacing w:val="1"/>
        </w:rPr>
        <w:t xml:space="preserve"> </w:t>
      </w:r>
      <w:r>
        <w:t xml:space="preserve">). </w:t>
      </w:r>
      <w:proofErr w:type="spellStart"/>
      <w:r>
        <w:t>Paritas</w:t>
      </w:r>
      <w:proofErr w:type="spellEnd"/>
      <w:r>
        <w:t xml:space="preserve"> </w:t>
      </w:r>
      <w:proofErr w:type="spellStart"/>
      <w:r>
        <w:t>dapat</w:t>
      </w:r>
      <w:proofErr w:type="spellEnd"/>
      <w:r>
        <w:t xml:space="preserve"> </w:t>
      </w:r>
      <w:proofErr w:type="spellStart"/>
      <w:r>
        <w:t>dibedakan</w:t>
      </w:r>
      <w:proofErr w:type="spellEnd"/>
      <w:r>
        <w:rPr>
          <w:spacing w:val="1"/>
        </w:rPr>
        <w:t xml:space="preserve"> </w:t>
      </w:r>
      <w:proofErr w:type="spellStart"/>
      <w:r>
        <w:t>menjadi</w:t>
      </w:r>
      <w:proofErr w:type="spellEnd"/>
      <w:r>
        <w:rPr>
          <w:spacing w:val="-1"/>
        </w:rPr>
        <w:t xml:space="preserve"> </w:t>
      </w:r>
      <w:r>
        <w:t>primipara, multipara</w:t>
      </w:r>
      <w:r>
        <w:rPr>
          <w:spacing w:val="-2"/>
        </w:rPr>
        <w:t xml:space="preserve"> </w:t>
      </w:r>
      <w:r>
        <w:t>dan</w:t>
      </w:r>
      <w:r>
        <w:rPr>
          <w:spacing w:val="2"/>
        </w:rPr>
        <w:t xml:space="preserve"> </w:t>
      </w:r>
      <w:proofErr w:type="spellStart"/>
      <w:r>
        <w:t>grande</w:t>
      </w:r>
      <w:proofErr w:type="spellEnd"/>
      <w:r>
        <w:rPr>
          <w:spacing w:val="-2"/>
        </w:rPr>
        <w:t xml:space="preserve"> </w:t>
      </w:r>
      <w:r>
        <w:t>multipara</w:t>
      </w:r>
    </w:p>
    <w:p w14:paraId="5F42E538" w14:textId="77777777" w:rsidR="00BC00F6" w:rsidRDefault="00000000" w:rsidP="001A2A48">
      <w:pPr>
        <w:pStyle w:val="PoinA1a1a"/>
        <w:spacing w:line="480" w:lineRule="auto"/>
      </w:pPr>
      <w:r>
        <w:t xml:space="preserve">Primipara </w:t>
      </w:r>
      <w:proofErr w:type="spellStart"/>
      <w:r>
        <w:t>adalah</w:t>
      </w:r>
      <w:proofErr w:type="spellEnd"/>
      <w:r>
        <w:t xml:space="preserve"> </w:t>
      </w:r>
      <w:proofErr w:type="spellStart"/>
      <w:r>
        <w:t>sesorang</w:t>
      </w:r>
      <w:proofErr w:type="spellEnd"/>
      <w:r>
        <w:t xml:space="preserve"> </w:t>
      </w:r>
      <w:proofErr w:type="spellStart"/>
      <w:r>
        <w:t>wanita</w:t>
      </w:r>
      <w:proofErr w:type="spellEnd"/>
      <w:r>
        <w:rPr>
          <w:spacing w:val="1"/>
        </w:rPr>
        <w:t xml:space="preserve"> </w:t>
      </w:r>
      <w:r>
        <w:t xml:space="preserve">yang </w:t>
      </w:r>
      <w:proofErr w:type="spellStart"/>
      <w:r>
        <w:t>baru</w:t>
      </w:r>
      <w:proofErr w:type="spellEnd"/>
      <w:r>
        <w:t xml:space="preserve"> </w:t>
      </w:r>
      <w:proofErr w:type="spellStart"/>
      <w:r>
        <w:t>pertama</w:t>
      </w:r>
      <w:proofErr w:type="spellEnd"/>
      <w:r>
        <w:t xml:space="preserve"> kali</w:t>
      </w:r>
      <w:r>
        <w:rPr>
          <w:spacing w:val="1"/>
        </w:rPr>
        <w:t xml:space="preserve"> </w:t>
      </w:r>
      <w:proofErr w:type="spellStart"/>
      <w:r>
        <w:t>melahirkan</w:t>
      </w:r>
      <w:proofErr w:type="spellEnd"/>
      <w:r>
        <w:rPr>
          <w:spacing w:val="1"/>
        </w:rPr>
        <w:t xml:space="preserve"> </w:t>
      </w:r>
      <w:proofErr w:type="spellStart"/>
      <w:r>
        <w:t>dimana</w:t>
      </w:r>
      <w:proofErr w:type="spellEnd"/>
      <w:r>
        <w:rPr>
          <w:spacing w:val="1"/>
        </w:rPr>
        <w:t xml:space="preserve"> </w:t>
      </w:r>
      <w:proofErr w:type="spellStart"/>
      <w:r>
        <w:t>janin</w:t>
      </w:r>
      <w:proofErr w:type="spellEnd"/>
      <w:r>
        <w:rPr>
          <w:spacing w:val="1"/>
        </w:rPr>
        <w:t xml:space="preserve"> </w:t>
      </w:r>
      <w:proofErr w:type="spellStart"/>
      <w:r>
        <w:t>mencapai</w:t>
      </w:r>
      <w:proofErr w:type="spellEnd"/>
      <w:r>
        <w:rPr>
          <w:spacing w:val="1"/>
        </w:rPr>
        <w:t xml:space="preserve"> </w:t>
      </w:r>
      <w:proofErr w:type="spellStart"/>
      <w:r>
        <w:t>usia</w:t>
      </w:r>
      <w:proofErr w:type="spellEnd"/>
      <w:r>
        <w:rPr>
          <w:spacing w:val="1"/>
        </w:rPr>
        <w:t xml:space="preserve"> </w:t>
      </w:r>
      <w:proofErr w:type="spellStart"/>
      <w:r>
        <w:t>kehamilan</w:t>
      </w:r>
      <w:proofErr w:type="spellEnd"/>
      <w:r>
        <w:rPr>
          <w:spacing w:val="61"/>
        </w:rPr>
        <w:t xml:space="preserve"> </w:t>
      </w:r>
      <w:r>
        <w:t>28</w:t>
      </w:r>
      <w:r>
        <w:rPr>
          <w:spacing w:val="1"/>
        </w:rPr>
        <w:t xml:space="preserve"> </w:t>
      </w:r>
      <w:proofErr w:type="spellStart"/>
      <w:r>
        <w:t>minggu</w:t>
      </w:r>
      <w:proofErr w:type="spellEnd"/>
      <w:r>
        <w:rPr>
          <w:spacing w:val="-1"/>
        </w:rPr>
        <w:t xml:space="preserve"> </w:t>
      </w:r>
      <w:proofErr w:type="spellStart"/>
      <w:r>
        <w:t>atau</w:t>
      </w:r>
      <w:proofErr w:type="spellEnd"/>
      <w:r>
        <w:t xml:space="preserve"> </w:t>
      </w:r>
      <w:proofErr w:type="spellStart"/>
      <w:r>
        <w:t>lebih</w:t>
      </w:r>
      <w:proofErr w:type="spellEnd"/>
      <w:r>
        <w:t xml:space="preserve"> </w:t>
      </w:r>
      <w:proofErr w:type="spellStart"/>
      <w:r>
        <w:t>sampai</w:t>
      </w:r>
      <w:proofErr w:type="spellEnd"/>
      <w:r>
        <w:t xml:space="preserve"> </w:t>
      </w:r>
      <w:proofErr w:type="spellStart"/>
      <w:r>
        <w:t>dengan</w:t>
      </w:r>
      <w:proofErr w:type="spellEnd"/>
      <w:r>
        <w:rPr>
          <w:spacing w:val="-1"/>
        </w:rPr>
        <w:t xml:space="preserve"> </w:t>
      </w:r>
      <w:r>
        <w:t xml:space="preserve">40 </w:t>
      </w:r>
      <w:proofErr w:type="spellStart"/>
      <w:r>
        <w:t>minggu</w:t>
      </w:r>
      <w:proofErr w:type="spellEnd"/>
      <w:r>
        <w:t>.</w:t>
      </w:r>
    </w:p>
    <w:p w14:paraId="24606EA9" w14:textId="77777777" w:rsidR="00BC00F6" w:rsidRDefault="00000000" w:rsidP="001A2A48">
      <w:pPr>
        <w:pStyle w:val="PoinA1a1a"/>
        <w:spacing w:line="480" w:lineRule="auto"/>
      </w:pPr>
      <w:r>
        <w:t>Multipara</w:t>
      </w:r>
      <w:r>
        <w:rPr>
          <w:spacing w:val="1"/>
        </w:rPr>
        <w:t xml:space="preserve"> </w:t>
      </w:r>
      <w:proofErr w:type="spellStart"/>
      <w:r>
        <w:t>adalah</w:t>
      </w:r>
      <w:proofErr w:type="spellEnd"/>
      <w:r>
        <w:rPr>
          <w:spacing w:val="1"/>
        </w:rPr>
        <w:t xml:space="preserve"> </w:t>
      </w:r>
      <w:proofErr w:type="spellStart"/>
      <w:r>
        <w:t>seseorang</w:t>
      </w:r>
      <w:proofErr w:type="spellEnd"/>
      <w:r>
        <w:rPr>
          <w:spacing w:val="1"/>
        </w:rPr>
        <w:t xml:space="preserve"> </w:t>
      </w:r>
      <w:proofErr w:type="spellStart"/>
      <w:r>
        <w:t>wanita</w:t>
      </w:r>
      <w:proofErr w:type="spellEnd"/>
      <w:r>
        <w:rPr>
          <w:spacing w:val="1"/>
        </w:rPr>
        <w:t xml:space="preserve"> </w:t>
      </w:r>
      <w:r>
        <w:t>yang</w:t>
      </w:r>
      <w:r>
        <w:rPr>
          <w:spacing w:val="1"/>
        </w:rPr>
        <w:t xml:space="preserve"> </w:t>
      </w:r>
      <w:proofErr w:type="spellStart"/>
      <w:r>
        <w:t>telah</w:t>
      </w:r>
      <w:proofErr w:type="spellEnd"/>
      <w:r>
        <w:rPr>
          <w:spacing w:val="1"/>
        </w:rPr>
        <w:t xml:space="preserve"> </w:t>
      </w:r>
      <w:proofErr w:type="spellStart"/>
      <w:r>
        <w:t>mengalami</w:t>
      </w:r>
      <w:proofErr w:type="spellEnd"/>
      <w:r>
        <w:rPr>
          <w:spacing w:val="1"/>
        </w:rPr>
        <w:t xml:space="preserve"> </w:t>
      </w:r>
      <w:proofErr w:type="spellStart"/>
      <w:r>
        <w:t>kehamilan</w:t>
      </w:r>
      <w:proofErr w:type="spellEnd"/>
      <w:r>
        <w:t xml:space="preserve"> 28 </w:t>
      </w:r>
      <w:proofErr w:type="spellStart"/>
      <w:r>
        <w:t>minggu</w:t>
      </w:r>
      <w:proofErr w:type="spellEnd"/>
      <w:r>
        <w:t xml:space="preserve"> </w:t>
      </w:r>
      <w:proofErr w:type="spellStart"/>
      <w:r>
        <w:t>atau</w:t>
      </w:r>
      <w:proofErr w:type="spellEnd"/>
      <w:r>
        <w:t xml:space="preserve"> </w:t>
      </w:r>
      <w:proofErr w:type="spellStart"/>
      <w:r>
        <w:t>lebih</w:t>
      </w:r>
      <w:proofErr w:type="spellEnd"/>
      <w:r>
        <w:rPr>
          <w:spacing w:val="1"/>
        </w:rPr>
        <w:t xml:space="preserve"> </w:t>
      </w:r>
      <w:r>
        <w:t xml:space="preserve">dan </w:t>
      </w:r>
      <w:proofErr w:type="spellStart"/>
      <w:r>
        <w:t>telah</w:t>
      </w:r>
      <w:proofErr w:type="spellEnd"/>
      <w:r>
        <w:t xml:space="preserve"> </w:t>
      </w:r>
      <w:proofErr w:type="spellStart"/>
      <w:r>
        <w:t>melahirkan</w:t>
      </w:r>
      <w:proofErr w:type="spellEnd"/>
      <w:r>
        <w:t xml:space="preserve"> </w:t>
      </w:r>
      <w:proofErr w:type="spellStart"/>
      <w:r>
        <w:t>buah</w:t>
      </w:r>
      <w:proofErr w:type="spellEnd"/>
      <w:r>
        <w:rPr>
          <w:spacing w:val="1"/>
        </w:rPr>
        <w:t xml:space="preserve"> </w:t>
      </w:r>
      <w:proofErr w:type="spellStart"/>
      <w:r>
        <w:t>kehamilan</w:t>
      </w:r>
      <w:proofErr w:type="spellEnd"/>
      <w:r>
        <w:rPr>
          <w:spacing w:val="-1"/>
        </w:rPr>
        <w:t xml:space="preserve"> </w:t>
      </w:r>
      <w:r>
        <w:t xml:space="preserve">2 kali </w:t>
      </w:r>
      <w:proofErr w:type="spellStart"/>
      <w:r>
        <w:t>atau</w:t>
      </w:r>
      <w:proofErr w:type="spellEnd"/>
      <w:r>
        <w:t xml:space="preserve"> </w:t>
      </w:r>
      <w:proofErr w:type="spellStart"/>
      <w:r>
        <w:t>lebih</w:t>
      </w:r>
      <w:proofErr w:type="spellEnd"/>
    </w:p>
    <w:p w14:paraId="2392EE1A" w14:textId="77777777" w:rsidR="00BC00F6" w:rsidRDefault="00000000" w:rsidP="001A2A48">
      <w:pPr>
        <w:pStyle w:val="PoinA1a1a"/>
        <w:spacing w:line="480" w:lineRule="auto"/>
      </w:pPr>
      <w:r>
        <w:t>Grande</w:t>
      </w:r>
      <w:r>
        <w:rPr>
          <w:spacing w:val="1"/>
        </w:rPr>
        <w:t xml:space="preserve"> </w:t>
      </w:r>
      <w:r>
        <w:t>multipara</w:t>
      </w:r>
      <w:r>
        <w:rPr>
          <w:spacing w:val="1"/>
        </w:rPr>
        <w:t xml:space="preserve"> </w:t>
      </w:r>
      <w:proofErr w:type="spellStart"/>
      <w:r>
        <w:t>adalah</w:t>
      </w:r>
      <w:proofErr w:type="spellEnd"/>
      <w:r>
        <w:rPr>
          <w:spacing w:val="2"/>
        </w:rPr>
        <w:t xml:space="preserve"> </w:t>
      </w:r>
      <w:proofErr w:type="spellStart"/>
      <w:r>
        <w:t>seeorang</w:t>
      </w:r>
      <w:proofErr w:type="spellEnd"/>
      <w:r>
        <w:rPr>
          <w:spacing w:val="5"/>
        </w:rPr>
        <w:t xml:space="preserve"> </w:t>
      </w:r>
      <w:r>
        <w:t>yang</w:t>
      </w:r>
      <w:r>
        <w:rPr>
          <w:spacing w:val="1"/>
        </w:rPr>
        <w:t xml:space="preserve"> </w:t>
      </w:r>
      <w:proofErr w:type="spellStart"/>
      <w:r>
        <w:t>melahirkan</w:t>
      </w:r>
      <w:proofErr w:type="spellEnd"/>
      <w:r>
        <w:rPr>
          <w:spacing w:val="2"/>
        </w:rPr>
        <w:t xml:space="preserve"> </w:t>
      </w:r>
      <w:proofErr w:type="spellStart"/>
      <w:r>
        <w:t>lebih</w:t>
      </w:r>
      <w:proofErr w:type="spellEnd"/>
      <w:r>
        <w:rPr>
          <w:spacing w:val="3"/>
        </w:rPr>
        <w:t xml:space="preserve"> </w:t>
      </w:r>
      <w:proofErr w:type="spellStart"/>
      <w:r>
        <w:t>dari</w:t>
      </w:r>
      <w:proofErr w:type="spellEnd"/>
      <w:r>
        <w:rPr>
          <w:spacing w:val="-57"/>
        </w:rPr>
        <w:t xml:space="preserve"> </w:t>
      </w:r>
      <w:r>
        <w:t>5</w:t>
      </w:r>
      <w:r>
        <w:rPr>
          <w:spacing w:val="-1"/>
        </w:rPr>
        <w:t xml:space="preserve"> </w:t>
      </w:r>
      <w:r>
        <w:t>kali</w:t>
      </w:r>
    </w:p>
    <w:p w14:paraId="56C5198F" w14:textId="77777777" w:rsidR="00BC00F6" w:rsidRDefault="00000000" w:rsidP="001A2A48">
      <w:pPr>
        <w:pStyle w:val="Heading4"/>
        <w:spacing w:line="480" w:lineRule="auto"/>
      </w:pPr>
      <w:proofErr w:type="spellStart"/>
      <w:r>
        <w:t>Pengukuran</w:t>
      </w:r>
      <w:proofErr w:type="spellEnd"/>
      <w:r>
        <w:rPr>
          <w:spacing w:val="-1"/>
        </w:rPr>
        <w:t xml:space="preserve"> </w:t>
      </w:r>
      <w:proofErr w:type="spellStart"/>
      <w:r>
        <w:t>intensitas</w:t>
      </w:r>
      <w:proofErr w:type="spellEnd"/>
      <w:r>
        <w:rPr>
          <w:spacing w:val="-3"/>
        </w:rPr>
        <w:t xml:space="preserve"> </w:t>
      </w:r>
      <w:proofErr w:type="spellStart"/>
      <w:r>
        <w:t>nyeri</w:t>
      </w:r>
      <w:proofErr w:type="spellEnd"/>
    </w:p>
    <w:p w14:paraId="6272730A" w14:textId="77777777" w:rsidR="00BC00F6" w:rsidRDefault="00000000" w:rsidP="001A2A48">
      <w:pPr>
        <w:pStyle w:val="A1a"/>
        <w:spacing w:line="480" w:lineRule="auto"/>
      </w:pPr>
      <w:proofErr w:type="spellStart"/>
      <w:r>
        <w:t>Intensitas</w:t>
      </w:r>
      <w:proofErr w:type="spellEnd"/>
      <w:r>
        <w:rPr>
          <w:spacing w:val="1"/>
        </w:rPr>
        <w:t xml:space="preserve"> </w:t>
      </w:r>
      <w:proofErr w:type="spellStart"/>
      <w:r>
        <w:t>nyeri</w:t>
      </w:r>
      <w:proofErr w:type="spellEnd"/>
      <w:r>
        <w:rPr>
          <w:spacing w:val="1"/>
        </w:rPr>
        <w:t xml:space="preserve"> </w:t>
      </w:r>
      <w:proofErr w:type="spellStart"/>
      <w:r>
        <w:t>merupakan</w:t>
      </w:r>
      <w:proofErr w:type="spellEnd"/>
      <w:r>
        <w:rPr>
          <w:spacing w:val="1"/>
        </w:rPr>
        <w:t xml:space="preserve"> </w:t>
      </w:r>
      <w:proofErr w:type="spellStart"/>
      <w:r>
        <w:t>gambaran</w:t>
      </w:r>
      <w:proofErr w:type="spellEnd"/>
      <w:r>
        <w:rPr>
          <w:spacing w:val="1"/>
        </w:rPr>
        <w:t xml:space="preserve"> </w:t>
      </w:r>
      <w:proofErr w:type="spellStart"/>
      <w:r>
        <w:t>tentang</w:t>
      </w:r>
      <w:proofErr w:type="spellEnd"/>
      <w:r>
        <w:rPr>
          <w:spacing w:val="1"/>
        </w:rPr>
        <w:t xml:space="preserve"> </w:t>
      </w:r>
      <w:proofErr w:type="spellStart"/>
      <w:r>
        <w:t>nyeri</w:t>
      </w:r>
      <w:proofErr w:type="spellEnd"/>
      <w:r>
        <w:rPr>
          <w:spacing w:val="1"/>
        </w:rPr>
        <w:t xml:space="preserve"> </w:t>
      </w:r>
      <w:r>
        <w:t>yang</w:t>
      </w:r>
      <w:r>
        <w:rPr>
          <w:spacing w:val="1"/>
        </w:rPr>
        <w:t xml:space="preserve"> </w:t>
      </w:r>
      <w:proofErr w:type="spellStart"/>
      <w:r>
        <w:t>dirasakan</w:t>
      </w:r>
      <w:proofErr w:type="spellEnd"/>
      <w:r>
        <w:t xml:space="preserve"> </w:t>
      </w:r>
      <w:proofErr w:type="spellStart"/>
      <w:r>
        <w:t>olehindividu</w:t>
      </w:r>
      <w:proofErr w:type="spellEnd"/>
      <w:r>
        <w:t xml:space="preserve">. </w:t>
      </w:r>
      <w:proofErr w:type="spellStart"/>
      <w:r>
        <w:t>Pengukuran</w:t>
      </w:r>
      <w:proofErr w:type="spellEnd"/>
      <w:r>
        <w:t xml:space="preserve"> </w:t>
      </w:r>
      <w:proofErr w:type="spellStart"/>
      <w:r>
        <w:t>intensitas</w:t>
      </w:r>
      <w:proofErr w:type="spellEnd"/>
      <w:r>
        <w:t xml:space="preserve"> </w:t>
      </w:r>
      <w:proofErr w:type="spellStart"/>
      <w:r>
        <w:t>nyeri</w:t>
      </w:r>
      <w:proofErr w:type="spellEnd"/>
      <w:r>
        <w:t xml:space="preserve"> </w:t>
      </w:r>
      <w:proofErr w:type="spellStart"/>
      <w:r>
        <w:t>bersifat</w:t>
      </w:r>
      <w:proofErr w:type="spellEnd"/>
      <w:r>
        <w:t xml:space="preserve"> </w:t>
      </w:r>
      <w:proofErr w:type="spellStart"/>
      <w:r>
        <w:t>subjektif</w:t>
      </w:r>
      <w:proofErr w:type="spellEnd"/>
      <w:r>
        <w:rPr>
          <w:spacing w:val="1"/>
        </w:rPr>
        <w:t xml:space="preserve"> </w:t>
      </w:r>
      <w:r>
        <w:t xml:space="preserve">dan individual, </w:t>
      </w:r>
      <w:proofErr w:type="spellStart"/>
      <w:r>
        <w:t>memungkinkan</w:t>
      </w:r>
      <w:proofErr w:type="spellEnd"/>
      <w:r>
        <w:t xml:space="preserve"> </w:t>
      </w:r>
      <w:proofErr w:type="spellStart"/>
      <w:r>
        <w:t>individu</w:t>
      </w:r>
      <w:proofErr w:type="spellEnd"/>
      <w:r>
        <w:t xml:space="preserve"> </w:t>
      </w:r>
      <w:proofErr w:type="spellStart"/>
      <w:r>
        <w:t>merasakan</w:t>
      </w:r>
      <w:proofErr w:type="spellEnd"/>
      <w:r>
        <w:t xml:space="preserve"> </w:t>
      </w:r>
      <w:proofErr w:type="spellStart"/>
      <w:r>
        <w:t>nyeri</w:t>
      </w:r>
      <w:proofErr w:type="spellEnd"/>
      <w:r>
        <w:t xml:space="preserve"> yang </w:t>
      </w:r>
      <w:proofErr w:type="spellStart"/>
      <w:r>
        <w:t>berbeda</w:t>
      </w:r>
      <w:proofErr w:type="spellEnd"/>
      <w:r>
        <w:rPr>
          <w:spacing w:val="-57"/>
        </w:rPr>
        <w:t xml:space="preserve"> </w:t>
      </w:r>
      <w:proofErr w:type="spellStart"/>
      <w:r>
        <w:t>dalam</w:t>
      </w:r>
      <w:proofErr w:type="spellEnd"/>
      <w:r>
        <w:t xml:space="preserve"> </w:t>
      </w:r>
      <w:proofErr w:type="spellStart"/>
      <w:r>
        <w:t>intensitas</w:t>
      </w:r>
      <w:proofErr w:type="spellEnd"/>
      <w:r>
        <w:t xml:space="preserve"> </w:t>
      </w:r>
      <w:proofErr w:type="spellStart"/>
      <w:r>
        <w:t>yangsama</w:t>
      </w:r>
      <w:proofErr w:type="spellEnd"/>
      <w:r>
        <w:t xml:space="preserve">. Hal </w:t>
      </w:r>
      <w:proofErr w:type="spellStart"/>
      <w:r>
        <w:t>ini</w:t>
      </w:r>
      <w:proofErr w:type="spellEnd"/>
      <w:r>
        <w:t xml:space="preserve"> </w:t>
      </w:r>
      <w:proofErr w:type="spellStart"/>
      <w:r>
        <w:t>dipengaruhi</w:t>
      </w:r>
      <w:proofErr w:type="spellEnd"/>
      <w:r>
        <w:t xml:space="preserve"> oleh masing-masing</w:t>
      </w:r>
      <w:r>
        <w:rPr>
          <w:spacing w:val="1"/>
        </w:rPr>
        <w:t xml:space="preserve"> </w:t>
      </w:r>
      <w:proofErr w:type="spellStart"/>
      <w:r>
        <w:t>individu</w:t>
      </w:r>
      <w:proofErr w:type="spellEnd"/>
      <w:r>
        <w:t xml:space="preserve"> </w:t>
      </w:r>
      <w:proofErr w:type="spellStart"/>
      <w:r>
        <w:t>dalam</w:t>
      </w:r>
      <w:proofErr w:type="spellEnd"/>
      <w:r>
        <w:t xml:space="preserve"> </w:t>
      </w:r>
      <w:proofErr w:type="spellStart"/>
      <w:r>
        <w:t>menyikapi</w:t>
      </w:r>
      <w:proofErr w:type="spellEnd"/>
      <w:r>
        <w:t xml:space="preserve"> </w:t>
      </w:r>
      <w:proofErr w:type="spellStart"/>
      <w:r>
        <w:t>nyeri</w:t>
      </w:r>
      <w:proofErr w:type="spellEnd"/>
      <w:r>
        <w:t xml:space="preserve"> yang </w:t>
      </w:r>
      <w:proofErr w:type="spellStart"/>
      <w:r>
        <w:t>dirasakan</w:t>
      </w:r>
      <w:proofErr w:type="spellEnd"/>
      <w:r>
        <w:t xml:space="preserve">. </w:t>
      </w:r>
      <w:proofErr w:type="spellStart"/>
      <w:r>
        <w:t>Pendekatan</w:t>
      </w:r>
      <w:proofErr w:type="spellEnd"/>
      <w:r>
        <w:t xml:space="preserve"> </w:t>
      </w:r>
      <w:proofErr w:type="spellStart"/>
      <w:r>
        <w:t>objektif</w:t>
      </w:r>
      <w:proofErr w:type="spellEnd"/>
      <w:r>
        <w:rPr>
          <w:spacing w:val="1"/>
        </w:rPr>
        <w:t xml:space="preserve"> </w:t>
      </w:r>
      <w:proofErr w:type="spellStart"/>
      <w:r>
        <w:t>yaitu</w:t>
      </w:r>
      <w:proofErr w:type="spellEnd"/>
      <w:r>
        <w:t xml:space="preserve"> </w:t>
      </w:r>
      <w:proofErr w:type="spellStart"/>
      <w:r>
        <w:t>respon</w:t>
      </w:r>
      <w:proofErr w:type="spellEnd"/>
      <w:r>
        <w:t xml:space="preserve"> </w:t>
      </w:r>
      <w:proofErr w:type="spellStart"/>
      <w:r>
        <w:t>fisiologis</w:t>
      </w:r>
      <w:proofErr w:type="spellEnd"/>
      <w:r>
        <w:t xml:space="preserve"> </w:t>
      </w:r>
      <w:proofErr w:type="spellStart"/>
      <w:r>
        <w:t>tubuh</w:t>
      </w:r>
      <w:proofErr w:type="spellEnd"/>
      <w:r>
        <w:t xml:space="preserve"> </w:t>
      </w:r>
      <w:proofErr w:type="spellStart"/>
      <w:r>
        <w:t>terhadapnyeri</w:t>
      </w:r>
      <w:proofErr w:type="spellEnd"/>
      <w:r>
        <w:t xml:space="preserve"> </w:t>
      </w:r>
      <w:proofErr w:type="spellStart"/>
      <w:r>
        <w:t>dalam</w:t>
      </w:r>
      <w:proofErr w:type="spellEnd"/>
      <w:r>
        <w:t xml:space="preserve"> </w:t>
      </w:r>
      <w:proofErr w:type="spellStart"/>
      <w:r>
        <w:t>mengukur</w:t>
      </w:r>
      <w:proofErr w:type="spellEnd"/>
      <w:r>
        <w:t xml:space="preserve"> </w:t>
      </w:r>
      <w:proofErr w:type="spellStart"/>
      <w:r>
        <w:t>intensitas</w:t>
      </w:r>
      <w:proofErr w:type="spellEnd"/>
      <w:r>
        <w:rPr>
          <w:spacing w:val="-57"/>
        </w:rPr>
        <w:t xml:space="preserve"> </w:t>
      </w:r>
      <w:proofErr w:type="spellStart"/>
      <w:r>
        <w:t>nyeri</w:t>
      </w:r>
      <w:proofErr w:type="spellEnd"/>
      <w:r>
        <w:rPr>
          <w:spacing w:val="-1"/>
        </w:rPr>
        <w:t xml:space="preserve"> </w:t>
      </w:r>
      <w:proofErr w:type="spellStart"/>
      <w:r>
        <w:t>belum</w:t>
      </w:r>
      <w:proofErr w:type="spellEnd"/>
      <w:r>
        <w:rPr>
          <w:spacing w:val="-1"/>
        </w:rPr>
        <w:t xml:space="preserve"> </w:t>
      </w:r>
      <w:proofErr w:type="spellStart"/>
      <w:r>
        <w:t>dapat</w:t>
      </w:r>
      <w:proofErr w:type="spellEnd"/>
      <w:r>
        <w:t xml:space="preserve"> </w:t>
      </w:r>
      <w:proofErr w:type="spellStart"/>
      <w:r>
        <w:t>memberikan</w:t>
      </w:r>
      <w:proofErr w:type="spellEnd"/>
      <w:r>
        <w:rPr>
          <w:spacing w:val="1"/>
        </w:rPr>
        <w:t xml:space="preserve"> </w:t>
      </w:r>
      <w:proofErr w:type="spellStart"/>
      <w:r>
        <w:t>gambaranmengenai</w:t>
      </w:r>
      <w:proofErr w:type="spellEnd"/>
      <w:r>
        <w:t xml:space="preserve"> </w:t>
      </w:r>
      <w:proofErr w:type="spellStart"/>
      <w:r>
        <w:t>nyeri</w:t>
      </w:r>
      <w:proofErr w:type="spellEnd"/>
      <w:r>
        <w:t>.</w:t>
      </w:r>
    </w:p>
    <w:p w14:paraId="5BB43CA5" w14:textId="77777777" w:rsidR="00BC00F6" w:rsidRDefault="00000000" w:rsidP="001A2A48">
      <w:pPr>
        <w:pStyle w:val="A1a"/>
        <w:spacing w:line="480" w:lineRule="auto"/>
      </w:pPr>
      <w:proofErr w:type="spellStart"/>
      <w:r>
        <w:t>Dibawah</w:t>
      </w:r>
      <w:proofErr w:type="spellEnd"/>
      <w:r>
        <w:t xml:space="preserve"> </w:t>
      </w:r>
      <w:proofErr w:type="spellStart"/>
      <w:r>
        <w:t>ini</w:t>
      </w:r>
      <w:proofErr w:type="spellEnd"/>
      <w:r>
        <w:t xml:space="preserve"> </w:t>
      </w:r>
      <w:proofErr w:type="spellStart"/>
      <w:r>
        <w:t>terdapat</w:t>
      </w:r>
      <w:proofErr w:type="spellEnd"/>
      <w:r>
        <w:t xml:space="preserve"> </w:t>
      </w:r>
      <w:proofErr w:type="spellStart"/>
      <w:r>
        <w:t>cara</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skala</w:t>
      </w:r>
      <w:proofErr w:type="spellEnd"/>
      <w:r>
        <w:rPr>
          <w:spacing w:val="1"/>
        </w:rPr>
        <w:t xml:space="preserve"> </w:t>
      </w:r>
      <w:proofErr w:type="spellStart"/>
      <w:r>
        <w:t>atau</w:t>
      </w:r>
      <w:proofErr w:type="spellEnd"/>
      <w:r>
        <w:t xml:space="preserve"> </w:t>
      </w:r>
      <w:proofErr w:type="spellStart"/>
      <w:r>
        <w:t>tingkatan</w:t>
      </w:r>
      <w:proofErr w:type="spellEnd"/>
      <w:r>
        <w:rPr>
          <w:spacing w:val="1"/>
        </w:rPr>
        <w:t xml:space="preserve"> </w:t>
      </w:r>
      <w:proofErr w:type="spellStart"/>
      <w:r>
        <w:t>nyeri</w:t>
      </w:r>
      <w:proofErr w:type="spellEnd"/>
      <w:r>
        <w:t xml:space="preserve"> </w:t>
      </w:r>
      <w:proofErr w:type="spellStart"/>
      <w:proofErr w:type="gramStart"/>
      <w:r>
        <w:t>yaitu</w:t>
      </w:r>
      <w:proofErr w:type="spellEnd"/>
      <w:r>
        <w:t>(</w:t>
      </w:r>
      <w:proofErr w:type="gramEnd"/>
      <w:r>
        <w:t>Iqbal Mubarak,2015):</w:t>
      </w:r>
    </w:p>
    <w:p w14:paraId="2C876301" w14:textId="77777777" w:rsidR="00BC00F6" w:rsidRDefault="00000000" w:rsidP="001A2A48">
      <w:pPr>
        <w:pStyle w:val="PoinA1a1"/>
        <w:numPr>
          <w:ilvl w:val="3"/>
          <w:numId w:val="21"/>
        </w:numPr>
        <w:spacing w:line="480" w:lineRule="auto"/>
      </w:pPr>
      <w:r>
        <w:lastRenderedPageBreak/>
        <w:t xml:space="preserve">Skala </w:t>
      </w:r>
      <w:proofErr w:type="spellStart"/>
      <w:r>
        <w:t>nyeri</w:t>
      </w:r>
      <w:proofErr w:type="spellEnd"/>
      <w:r>
        <w:t xml:space="preserve"> McGill</w:t>
      </w:r>
    </w:p>
    <w:p w14:paraId="60EDE7C4" w14:textId="77777777" w:rsidR="00BC00F6" w:rsidRDefault="00000000" w:rsidP="001A2A48">
      <w:pPr>
        <w:pStyle w:val="A1a1"/>
        <w:spacing w:line="480" w:lineRule="auto"/>
      </w:pPr>
      <w:r>
        <w:t xml:space="preserve">McGill </w:t>
      </w:r>
      <w:proofErr w:type="spellStart"/>
      <w:r>
        <w:t>mengukur</w:t>
      </w:r>
      <w:proofErr w:type="spellEnd"/>
      <w:r>
        <w:t xml:space="preserve"> </w:t>
      </w:r>
      <w:proofErr w:type="spellStart"/>
      <w:r>
        <w:t>intensitas</w:t>
      </w:r>
      <w:proofErr w:type="spellEnd"/>
      <w:r>
        <w:t xml:space="preserve"> </w:t>
      </w:r>
      <w:proofErr w:type="spellStart"/>
      <w:r>
        <w:t>nyeri</w:t>
      </w:r>
      <w:proofErr w:type="spellEnd"/>
      <w:r>
        <w:t xml:space="preserve"> </w:t>
      </w:r>
      <w:proofErr w:type="spellStart"/>
      <w:r>
        <w:t>dengan</w:t>
      </w:r>
      <w:proofErr w:type="spellEnd"/>
      <w:r>
        <w:t xml:space="preserve"> 5 </w:t>
      </w:r>
      <w:proofErr w:type="spellStart"/>
      <w:r>
        <w:t>angka</w:t>
      </w:r>
      <w:proofErr w:type="spellEnd"/>
      <w:r>
        <w:t xml:space="preserve">, </w:t>
      </w:r>
      <w:proofErr w:type="spellStart"/>
      <w:r>
        <w:t>yaitu</w:t>
      </w:r>
      <w:proofErr w:type="spellEnd"/>
      <w:r>
        <w:t xml:space="preserve"> 0: </w:t>
      </w:r>
      <w:proofErr w:type="spellStart"/>
      <w:r>
        <w:t>tidak</w:t>
      </w:r>
      <w:proofErr w:type="spellEnd"/>
      <w:r>
        <w:rPr>
          <w:spacing w:val="1"/>
        </w:rPr>
        <w:t xml:space="preserve"> </w:t>
      </w:r>
      <w:proofErr w:type="spellStart"/>
      <w:r>
        <w:t>nyeri</w:t>
      </w:r>
      <w:proofErr w:type="spellEnd"/>
      <w:r>
        <w:t>;</w:t>
      </w:r>
      <w:r>
        <w:rPr>
          <w:spacing w:val="57"/>
        </w:rPr>
        <w:t xml:space="preserve"> </w:t>
      </w:r>
      <w:proofErr w:type="gramStart"/>
      <w:r>
        <w:t>1:nyeri</w:t>
      </w:r>
      <w:proofErr w:type="gramEnd"/>
      <w:r>
        <w:rPr>
          <w:spacing w:val="57"/>
        </w:rPr>
        <w:t xml:space="preserve"> </w:t>
      </w:r>
      <w:proofErr w:type="spellStart"/>
      <w:r>
        <w:t>ringan</w:t>
      </w:r>
      <w:proofErr w:type="spellEnd"/>
      <w:r>
        <w:t>;</w:t>
      </w:r>
      <w:r>
        <w:rPr>
          <w:spacing w:val="58"/>
        </w:rPr>
        <w:t xml:space="preserve"> </w:t>
      </w:r>
      <w:r>
        <w:t>2:</w:t>
      </w:r>
      <w:r>
        <w:rPr>
          <w:spacing w:val="57"/>
        </w:rPr>
        <w:t xml:space="preserve"> </w:t>
      </w:r>
      <w:proofErr w:type="spellStart"/>
      <w:r>
        <w:t>nyeri</w:t>
      </w:r>
      <w:proofErr w:type="spellEnd"/>
      <w:r>
        <w:rPr>
          <w:spacing w:val="57"/>
        </w:rPr>
        <w:t xml:space="preserve"> </w:t>
      </w:r>
      <w:proofErr w:type="spellStart"/>
      <w:r>
        <w:t>sedang</w:t>
      </w:r>
      <w:proofErr w:type="spellEnd"/>
      <w:r>
        <w:t>;</w:t>
      </w:r>
      <w:r>
        <w:rPr>
          <w:spacing w:val="58"/>
        </w:rPr>
        <w:t xml:space="preserve"> </w:t>
      </w:r>
      <w:r>
        <w:t>3:</w:t>
      </w:r>
      <w:r>
        <w:rPr>
          <w:spacing w:val="58"/>
        </w:rPr>
        <w:t xml:space="preserve"> </w:t>
      </w:r>
      <w:proofErr w:type="spellStart"/>
      <w:r>
        <w:t>nyeri</w:t>
      </w:r>
      <w:proofErr w:type="spellEnd"/>
      <w:r>
        <w:rPr>
          <w:spacing w:val="58"/>
        </w:rPr>
        <w:t xml:space="preserve"> </w:t>
      </w:r>
      <w:proofErr w:type="spellStart"/>
      <w:r>
        <w:t>berat</w:t>
      </w:r>
      <w:proofErr w:type="spellEnd"/>
      <w:r>
        <w:t>;</w:t>
      </w:r>
      <w:r>
        <w:rPr>
          <w:spacing w:val="58"/>
        </w:rPr>
        <w:t xml:space="preserve"> </w:t>
      </w:r>
      <w:r>
        <w:t>4:</w:t>
      </w:r>
      <w:r>
        <w:rPr>
          <w:spacing w:val="58"/>
        </w:rPr>
        <w:t xml:space="preserve"> </w:t>
      </w:r>
      <w:proofErr w:type="spellStart"/>
      <w:r>
        <w:t>nyeri</w:t>
      </w:r>
      <w:proofErr w:type="spellEnd"/>
      <w:r>
        <w:rPr>
          <w:spacing w:val="-58"/>
        </w:rPr>
        <w:t xml:space="preserve"> </w:t>
      </w:r>
      <w:r>
        <w:t>sangat</w:t>
      </w:r>
      <w:r>
        <w:rPr>
          <w:spacing w:val="-1"/>
        </w:rPr>
        <w:t xml:space="preserve"> </w:t>
      </w:r>
      <w:proofErr w:type="spellStart"/>
      <w:r>
        <w:t>berat</w:t>
      </w:r>
      <w:proofErr w:type="spellEnd"/>
      <w:r>
        <w:t xml:space="preserve">; 5: </w:t>
      </w:r>
      <w:proofErr w:type="spellStart"/>
      <w:r>
        <w:t>nyeri</w:t>
      </w:r>
      <w:proofErr w:type="spellEnd"/>
      <w:r>
        <w:rPr>
          <w:spacing w:val="1"/>
        </w:rPr>
        <w:t xml:space="preserve"> </w:t>
      </w:r>
      <w:proofErr w:type="spellStart"/>
      <w:r>
        <w:t>hebat</w:t>
      </w:r>
      <w:proofErr w:type="spellEnd"/>
      <w:r>
        <w:t>.</w:t>
      </w:r>
    </w:p>
    <w:p w14:paraId="21E13235" w14:textId="77777777" w:rsidR="00BC00F6" w:rsidRDefault="00000000" w:rsidP="001A2A48">
      <w:pPr>
        <w:ind w:left="1429"/>
        <w:jc w:val="center"/>
      </w:pPr>
      <w:r>
        <w:rPr>
          <w:noProof/>
        </w:rPr>
        <w:drawing>
          <wp:inline distT="0" distB="0" distL="0" distR="0">
            <wp:extent cx="4171315" cy="1310640"/>
            <wp:effectExtent l="0" t="0" r="635" b="3810"/>
            <wp:docPr id="1041" name="image9.jpeg"/>
            <wp:cNvGraphicFramePr/>
            <a:graphic xmlns:a="http://schemas.openxmlformats.org/drawingml/2006/main">
              <a:graphicData uri="http://schemas.openxmlformats.org/drawingml/2006/picture">
                <pic:pic xmlns:pic="http://schemas.openxmlformats.org/drawingml/2006/picture">
                  <pic:nvPicPr>
                    <pic:cNvPr id="1041" name="image9.jpeg"/>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71556" cy="1310735"/>
                    </a:xfrm>
                    <a:prstGeom prst="rect">
                      <a:avLst/>
                    </a:prstGeom>
                  </pic:spPr>
                </pic:pic>
              </a:graphicData>
            </a:graphic>
          </wp:inline>
        </w:drawing>
      </w:r>
    </w:p>
    <w:p w14:paraId="1C6DA0B3" w14:textId="77777777" w:rsidR="00BC00F6" w:rsidRDefault="00000000" w:rsidP="001A2A48">
      <w:pPr>
        <w:pStyle w:val="Gambar"/>
        <w:spacing w:line="240" w:lineRule="auto"/>
        <w:ind w:left="1440"/>
        <w:rPr>
          <w:spacing w:val="-57"/>
        </w:rPr>
      </w:pPr>
      <w:bookmarkStart w:id="32" w:name="_Toc182654362"/>
      <w:r>
        <w:t xml:space="preserve">Gambar 2.3 Skala </w:t>
      </w:r>
      <w:proofErr w:type="spellStart"/>
      <w:r>
        <w:t>nyeri</w:t>
      </w:r>
      <w:proofErr w:type="spellEnd"/>
      <w:r>
        <w:t xml:space="preserve"> McGill (McGill Scale)</w:t>
      </w:r>
      <w:bookmarkEnd w:id="32"/>
      <w:r>
        <w:rPr>
          <w:spacing w:val="-57"/>
        </w:rPr>
        <w:t xml:space="preserve"> </w:t>
      </w:r>
    </w:p>
    <w:p w14:paraId="574FD339" w14:textId="77777777" w:rsidR="00BC00F6" w:rsidRDefault="00000000" w:rsidP="001A2A48">
      <w:pPr>
        <w:ind w:left="1440"/>
        <w:jc w:val="center"/>
      </w:pPr>
      <w:proofErr w:type="spellStart"/>
      <w:r>
        <w:t>Sumber</w:t>
      </w:r>
      <w:proofErr w:type="spellEnd"/>
      <w:r>
        <w:t>: (Iqbal</w:t>
      </w:r>
      <w:r>
        <w:rPr>
          <w:spacing w:val="1"/>
        </w:rPr>
        <w:t xml:space="preserve"> </w:t>
      </w:r>
      <w:r>
        <w:t>Mubarak,</w:t>
      </w:r>
      <w:r>
        <w:rPr>
          <w:spacing w:val="-1"/>
        </w:rPr>
        <w:t xml:space="preserve"> </w:t>
      </w:r>
      <w:r>
        <w:t>2015)</w:t>
      </w:r>
    </w:p>
    <w:p w14:paraId="0C23BE24" w14:textId="77777777" w:rsidR="00BC00F6" w:rsidRDefault="00000000" w:rsidP="001A2A48">
      <w:pPr>
        <w:pStyle w:val="PoinA1a1"/>
        <w:spacing w:line="480" w:lineRule="auto"/>
      </w:pPr>
      <w:r>
        <w:t>Bayer</w:t>
      </w:r>
    </w:p>
    <w:p w14:paraId="0C745F23" w14:textId="77777777" w:rsidR="00BC00F6" w:rsidRDefault="00000000" w:rsidP="001A2A48">
      <w:pPr>
        <w:pStyle w:val="A1a1"/>
        <w:spacing w:line="480" w:lineRule="auto"/>
      </w:pPr>
      <w:r>
        <w:t xml:space="preserve">Bayer pada </w:t>
      </w:r>
      <w:proofErr w:type="spellStart"/>
      <w:r>
        <w:t>tahun</w:t>
      </w:r>
      <w:proofErr w:type="spellEnd"/>
      <w:r>
        <w:t xml:space="preserve"> 1992 </w:t>
      </w:r>
      <w:proofErr w:type="spellStart"/>
      <w:r>
        <w:t>mengembangkan</w:t>
      </w:r>
      <w:proofErr w:type="spellEnd"/>
      <w:r>
        <w:t xml:space="preserve"> “</w:t>
      </w:r>
      <w:proofErr w:type="spellStart"/>
      <w:r>
        <w:rPr>
          <w:i/>
        </w:rPr>
        <w:t>Oucher</w:t>
      </w:r>
      <w:proofErr w:type="spellEnd"/>
      <w:r>
        <w:t xml:space="preserve">” </w:t>
      </w:r>
      <w:proofErr w:type="spellStart"/>
      <w:r>
        <w:rPr>
          <w:spacing w:val="-1"/>
        </w:rPr>
        <w:t>untuk</w:t>
      </w:r>
      <w:proofErr w:type="spellEnd"/>
      <w:r>
        <w:rPr>
          <w:spacing w:val="-57"/>
        </w:rPr>
        <w:t xml:space="preserve"> </w:t>
      </w:r>
      <w:proofErr w:type="spellStart"/>
      <w:r>
        <w:t>mengukur</w:t>
      </w:r>
      <w:proofErr w:type="spellEnd"/>
      <w:r>
        <w:t xml:space="preserve"> </w:t>
      </w:r>
      <w:proofErr w:type="spellStart"/>
      <w:r>
        <w:t>intensitas</w:t>
      </w:r>
      <w:proofErr w:type="spellEnd"/>
      <w:r>
        <w:rPr>
          <w:spacing w:val="38"/>
        </w:rPr>
        <w:t xml:space="preserve"> </w:t>
      </w:r>
      <w:proofErr w:type="spellStart"/>
      <w:r>
        <w:t>nyeri</w:t>
      </w:r>
      <w:proofErr w:type="spellEnd"/>
      <w:r>
        <w:rPr>
          <w:spacing w:val="37"/>
        </w:rPr>
        <w:t xml:space="preserve"> </w:t>
      </w:r>
      <w:r>
        <w:t>pada</w:t>
      </w:r>
      <w:r>
        <w:rPr>
          <w:spacing w:val="39"/>
        </w:rPr>
        <w:t xml:space="preserve"> </w:t>
      </w:r>
      <w:proofErr w:type="spellStart"/>
      <w:r>
        <w:t>anak-anak</w:t>
      </w:r>
      <w:proofErr w:type="spellEnd"/>
      <w:r>
        <w:t>,</w:t>
      </w:r>
      <w:r>
        <w:rPr>
          <w:spacing w:val="45"/>
        </w:rPr>
        <w:t xml:space="preserve"> </w:t>
      </w:r>
      <w:r>
        <w:t>yang</w:t>
      </w:r>
      <w:r>
        <w:rPr>
          <w:spacing w:val="38"/>
        </w:rPr>
        <w:t xml:space="preserve"> </w:t>
      </w:r>
      <w:proofErr w:type="spellStart"/>
      <w:r>
        <w:t>terdiri</w:t>
      </w:r>
      <w:proofErr w:type="spellEnd"/>
      <w:r>
        <w:rPr>
          <w:spacing w:val="40"/>
        </w:rPr>
        <w:t xml:space="preserve"> </w:t>
      </w:r>
      <w:proofErr w:type="spellStart"/>
      <w:r>
        <w:t>atas</w:t>
      </w:r>
      <w:proofErr w:type="spellEnd"/>
      <w:r>
        <w:rPr>
          <w:spacing w:val="37"/>
        </w:rPr>
        <w:t xml:space="preserve"> </w:t>
      </w:r>
      <w:r>
        <w:t>dua</w:t>
      </w:r>
      <w:r>
        <w:rPr>
          <w:spacing w:val="37"/>
        </w:rPr>
        <w:t xml:space="preserve"> </w:t>
      </w:r>
      <w:proofErr w:type="spellStart"/>
      <w:proofErr w:type="gramStart"/>
      <w:r>
        <w:t>skala</w:t>
      </w:r>
      <w:proofErr w:type="spellEnd"/>
      <w:r>
        <w:t xml:space="preserve"> </w:t>
      </w:r>
      <w:r>
        <w:rPr>
          <w:spacing w:val="-57"/>
        </w:rPr>
        <w:t xml:space="preserve"> </w:t>
      </w:r>
      <w:proofErr w:type="spellStart"/>
      <w:r>
        <w:t>terpisah</w:t>
      </w:r>
      <w:proofErr w:type="spellEnd"/>
      <w:proofErr w:type="gramEnd"/>
      <w:r>
        <w:t xml:space="preserve"> </w:t>
      </w:r>
      <w:proofErr w:type="spellStart"/>
      <w:r>
        <w:rPr>
          <w:spacing w:val="-2"/>
        </w:rPr>
        <w:t>yaitu</w:t>
      </w:r>
      <w:proofErr w:type="spellEnd"/>
      <w:r>
        <w:rPr>
          <w:spacing w:val="-2"/>
        </w:rPr>
        <w:t xml:space="preserve"> </w:t>
      </w:r>
      <w:proofErr w:type="spellStart"/>
      <w:r>
        <w:t>sebuah</w:t>
      </w:r>
      <w:proofErr w:type="spellEnd"/>
      <w:r>
        <w:rPr>
          <w:spacing w:val="15"/>
        </w:rPr>
        <w:t xml:space="preserve"> </w:t>
      </w:r>
      <w:proofErr w:type="spellStart"/>
      <w:r>
        <w:t>skala</w:t>
      </w:r>
      <w:proofErr w:type="spellEnd"/>
      <w:r>
        <w:rPr>
          <w:spacing w:val="16"/>
        </w:rPr>
        <w:t xml:space="preserve"> </w:t>
      </w:r>
      <w:proofErr w:type="spellStart"/>
      <w:r>
        <w:t>dengannilai</w:t>
      </w:r>
      <w:proofErr w:type="spellEnd"/>
      <w:r>
        <w:rPr>
          <w:spacing w:val="18"/>
        </w:rPr>
        <w:t xml:space="preserve"> </w:t>
      </w:r>
      <w:r>
        <w:t>0-100</w:t>
      </w:r>
      <w:r>
        <w:rPr>
          <w:spacing w:val="15"/>
        </w:rPr>
        <w:t xml:space="preserve"> </w:t>
      </w:r>
      <w:r>
        <w:t>pada</w:t>
      </w:r>
      <w:r>
        <w:rPr>
          <w:spacing w:val="15"/>
        </w:rPr>
        <w:t xml:space="preserve"> </w:t>
      </w:r>
      <w:proofErr w:type="spellStart"/>
      <w:r>
        <w:t>sisi</w:t>
      </w:r>
      <w:proofErr w:type="spellEnd"/>
      <w:r>
        <w:rPr>
          <w:spacing w:val="16"/>
        </w:rPr>
        <w:t xml:space="preserve"> </w:t>
      </w:r>
      <w:proofErr w:type="spellStart"/>
      <w:r>
        <w:t>sebelah</w:t>
      </w:r>
      <w:proofErr w:type="spellEnd"/>
      <w:r>
        <w:rPr>
          <w:spacing w:val="19"/>
        </w:rPr>
        <w:t xml:space="preserve"> </w:t>
      </w:r>
      <w:proofErr w:type="spellStart"/>
      <w:r>
        <w:t>kiri</w:t>
      </w:r>
      <w:proofErr w:type="spellEnd"/>
      <w:r>
        <w:rPr>
          <w:spacing w:val="18"/>
        </w:rPr>
        <w:t xml:space="preserve"> </w:t>
      </w:r>
      <w:proofErr w:type="spellStart"/>
      <w:r>
        <w:t>untuk</w:t>
      </w:r>
      <w:proofErr w:type="spellEnd"/>
      <w:r>
        <w:rPr>
          <w:spacing w:val="16"/>
        </w:rPr>
        <w:t xml:space="preserve"> </w:t>
      </w:r>
      <w:proofErr w:type="spellStart"/>
      <w:r>
        <w:t>anak-anak</w:t>
      </w:r>
      <w:proofErr w:type="spellEnd"/>
      <w:r>
        <w:t xml:space="preserve"> </w:t>
      </w:r>
      <w:proofErr w:type="spellStart"/>
      <w:r>
        <w:t>yanglebih</w:t>
      </w:r>
      <w:proofErr w:type="spellEnd"/>
      <w:r>
        <w:t xml:space="preserve"> </w:t>
      </w:r>
      <w:proofErr w:type="spellStart"/>
      <w:r>
        <w:t>besar</w:t>
      </w:r>
      <w:proofErr w:type="spellEnd"/>
      <w:r>
        <w:t xml:space="preserve"> </w:t>
      </w:r>
      <w:proofErr w:type="spellStart"/>
      <w:r>
        <w:t>dengan</w:t>
      </w:r>
      <w:proofErr w:type="spellEnd"/>
      <w:r>
        <w:t xml:space="preserve"> </w:t>
      </w:r>
      <w:proofErr w:type="spellStart"/>
      <w:r>
        <w:t>skala</w:t>
      </w:r>
      <w:proofErr w:type="spellEnd"/>
      <w:r>
        <w:t xml:space="preserve"> </w:t>
      </w:r>
      <w:proofErr w:type="spellStart"/>
      <w:r>
        <w:t>fotografik</w:t>
      </w:r>
      <w:proofErr w:type="spellEnd"/>
      <w:r>
        <w:t xml:space="preserve"> </w:t>
      </w:r>
      <w:proofErr w:type="spellStart"/>
      <w:r>
        <w:t>enam</w:t>
      </w:r>
      <w:proofErr w:type="spellEnd"/>
      <w:r>
        <w:t xml:space="preserve"> </w:t>
      </w:r>
      <w:proofErr w:type="spellStart"/>
      <w:r>
        <w:t>gambar</w:t>
      </w:r>
      <w:proofErr w:type="spellEnd"/>
      <w:r>
        <w:t xml:space="preserve"> pada</w:t>
      </w:r>
      <w:r>
        <w:rPr>
          <w:spacing w:val="1"/>
        </w:rPr>
        <w:t xml:space="preserve"> </w:t>
      </w:r>
      <w:proofErr w:type="spellStart"/>
      <w:r>
        <w:t>sisi</w:t>
      </w:r>
      <w:proofErr w:type="spellEnd"/>
      <w:r>
        <w:rPr>
          <w:spacing w:val="-1"/>
        </w:rPr>
        <w:t xml:space="preserve"> </w:t>
      </w:r>
      <w:proofErr w:type="spellStart"/>
      <w:r>
        <w:t>kanan</w:t>
      </w:r>
      <w:proofErr w:type="spellEnd"/>
      <w:r>
        <w:t xml:space="preserve"> </w:t>
      </w:r>
      <w:proofErr w:type="spellStart"/>
      <w:r>
        <w:t>untukanak-anak</w:t>
      </w:r>
      <w:proofErr w:type="spellEnd"/>
      <w:r>
        <w:rPr>
          <w:spacing w:val="2"/>
        </w:rPr>
        <w:t xml:space="preserve"> </w:t>
      </w:r>
      <w:r>
        <w:t>yang</w:t>
      </w:r>
      <w:r>
        <w:rPr>
          <w:spacing w:val="-3"/>
        </w:rPr>
        <w:t xml:space="preserve"> </w:t>
      </w:r>
      <w:proofErr w:type="spellStart"/>
      <w:r>
        <w:t>lebih</w:t>
      </w:r>
      <w:proofErr w:type="spellEnd"/>
      <w:r>
        <w:t xml:space="preserve"> </w:t>
      </w:r>
      <w:proofErr w:type="spellStart"/>
      <w:r>
        <w:t>kecil</w:t>
      </w:r>
      <w:proofErr w:type="spellEnd"/>
    </w:p>
    <w:p w14:paraId="67726BE6" w14:textId="77777777" w:rsidR="00BC00F6" w:rsidRDefault="00000000" w:rsidP="00920F5E">
      <w:pPr>
        <w:ind w:left="1429"/>
        <w:jc w:val="center"/>
      </w:pPr>
      <w:r>
        <w:rPr>
          <w:noProof/>
        </w:rPr>
        <w:lastRenderedPageBreak/>
        <w:drawing>
          <wp:inline distT="0" distB="0" distL="0" distR="0">
            <wp:extent cx="1280795" cy="2847975"/>
            <wp:effectExtent l="0" t="0" r="0" b="0"/>
            <wp:docPr id="1042" name="image10.jpeg"/>
            <wp:cNvGraphicFramePr/>
            <a:graphic xmlns:a="http://schemas.openxmlformats.org/drawingml/2006/main">
              <a:graphicData uri="http://schemas.openxmlformats.org/drawingml/2006/picture">
                <pic:pic xmlns:pic="http://schemas.openxmlformats.org/drawingml/2006/picture">
                  <pic:nvPicPr>
                    <pic:cNvPr id="1042" name="image10.jpeg"/>
                    <pic:cNvPicPr/>
                  </pic:nvPicPr>
                  <pic:blipFill>
                    <a:blip r:embed="rId24" cstate="print"/>
                    <a:srcRect/>
                    <a:stretch>
                      <a:fillRect/>
                    </a:stretch>
                  </pic:blipFill>
                  <pic:spPr>
                    <a:xfrm>
                      <a:off x="0" y="0"/>
                      <a:ext cx="1281188" cy="2847975"/>
                    </a:xfrm>
                    <a:prstGeom prst="rect">
                      <a:avLst/>
                    </a:prstGeom>
                  </pic:spPr>
                </pic:pic>
              </a:graphicData>
            </a:graphic>
          </wp:inline>
        </w:drawing>
      </w:r>
    </w:p>
    <w:p w14:paraId="2BA23A83" w14:textId="77777777" w:rsidR="00BC00F6" w:rsidRDefault="00000000" w:rsidP="00920F5E">
      <w:pPr>
        <w:pStyle w:val="Gambar"/>
        <w:spacing w:line="240" w:lineRule="auto"/>
        <w:ind w:left="1440"/>
      </w:pPr>
      <w:bookmarkStart w:id="33" w:name="_Toc182654363"/>
      <w:r>
        <w:t>Gambar</w:t>
      </w:r>
      <w:r>
        <w:rPr>
          <w:spacing w:val="-4"/>
        </w:rPr>
        <w:t xml:space="preserve"> </w:t>
      </w:r>
      <w:r>
        <w:t>2.4</w:t>
      </w:r>
      <w:r>
        <w:rPr>
          <w:spacing w:val="-1"/>
        </w:rPr>
        <w:t xml:space="preserve"> </w:t>
      </w:r>
      <w:r>
        <w:t>Skala</w:t>
      </w:r>
      <w:r>
        <w:rPr>
          <w:spacing w:val="-1"/>
        </w:rPr>
        <w:t xml:space="preserve"> </w:t>
      </w:r>
      <w:proofErr w:type="spellStart"/>
      <w:r>
        <w:t>penilaian</w:t>
      </w:r>
      <w:proofErr w:type="spellEnd"/>
      <w:r>
        <w:rPr>
          <w:spacing w:val="-1"/>
        </w:rPr>
        <w:t xml:space="preserve"> </w:t>
      </w:r>
      <w:proofErr w:type="spellStart"/>
      <w:r>
        <w:t>nyeri</w:t>
      </w:r>
      <w:proofErr w:type="spellEnd"/>
      <w:r>
        <w:rPr>
          <w:spacing w:val="-1"/>
        </w:rPr>
        <w:t xml:space="preserve"> </w:t>
      </w:r>
      <w:r>
        <w:t>Bayer</w:t>
      </w:r>
      <w:bookmarkEnd w:id="33"/>
    </w:p>
    <w:p w14:paraId="09AB72E8" w14:textId="77777777" w:rsidR="00BC00F6" w:rsidRDefault="00000000" w:rsidP="00920F5E">
      <w:pPr>
        <w:ind w:left="1440"/>
        <w:jc w:val="center"/>
      </w:pPr>
      <w:proofErr w:type="spellStart"/>
      <w:r>
        <w:t>Sumber</w:t>
      </w:r>
      <w:proofErr w:type="spellEnd"/>
      <w:r>
        <w:t>: (Iqbal Mubarak, 2015)</w:t>
      </w:r>
    </w:p>
    <w:p w14:paraId="7F5CABC6" w14:textId="77777777" w:rsidR="00BC00F6" w:rsidRDefault="00BC00F6" w:rsidP="001A2A48">
      <w:pPr>
        <w:spacing w:line="480" w:lineRule="auto"/>
      </w:pPr>
    </w:p>
    <w:p w14:paraId="6FF1814F" w14:textId="77777777" w:rsidR="00BC00F6" w:rsidRDefault="00000000" w:rsidP="001A2A48">
      <w:pPr>
        <w:pStyle w:val="PoinA1a1"/>
        <w:numPr>
          <w:ilvl w:val="3"/>
          <w:numId w:val="21"/>
        </w:numPr>
        <w:spacing w:line="480" w:lineRule="auto"/>
      </w:pPr>
      <w:r>
        <w:t>Wong-Baker</w:t>
      </w:r>
      <w:r>
        <w:rPr>
          <w:spacing w:val="-3"/>
        </w:rPr>
        <w:t xml:space="preserve"> </w:t>
      </w:r>
      <w:r>
        <w:t>Faces</w:t>
      </w:r>
      <w:r>
        <w:rPr>
          <w:spacing w:val="-1"/>
        </w:rPr>
        <w:t xml:space="preserve"> </w:t>
      </w:r>
      <w:r>
        <w:t>Rating</w:t>
      </w:r>
      <w:r>
        <w:rPr>
          <w:spacing w:val="-1"/>
        </w:rPr>
        <w:t xml:space="preserve"> </w:t>
      </w:r>
      <w:r>
        <w:t>Scale</w:t>
      </w:r>
    </w:p>
    <w:p w14:paraId="1EFA9AA7" w14:textId="77777777" w:rsidR="00BC00F6" w:rsidRDefault="00000000" w:rsidP="001A2A48">
      <w:pPr>
        <w:pStyle w:val="A1a1"/>
        <w:spacing w:line="480" w:lineRule="auto"/>
      </w:pPr>
      <w:r>
        <w:t>Skala</w:t>
      </w:r>
      <w:r>
        <w:rPr>
          <w:spacing w:val="1"/>
        </w:rPr>
        <w:t xml:space="preserve"> </w:t>
      </w:r>
      <w:proofErr w:type="spellStart"/>
      <w:r>
        <w:t>wajah</w:t>
      </w:r>
      <w:proofErr w:type="spellEnd"/>
      <w:r>
        <w:rPr>
          <w:spacing w:val="1"/>
        </w:rPr>
        <w:t xml:space="preserve"> </w:t>
      </w:r>
      <w:r>
        <w:t>yang</w:t>
      </w:r>
      <w:r>
        <w:rPr>
          <w:spacing w:val="1"/>
        </w:rPr>
        <w:t xml:space="preserve"> </w:t>
      </w:r>
      <w:proofErr w:type="spellStart"/>
      <w:r>
        <w:t>ditujukan</w:t>
      </w:r>
      <w:proofErr w:type="spellEnd"/>
      <w:r>
        <w:rPr>
          <w:spacing w:val="1"/>
        </w:rPr>
        <w:t xml:space="preserve"> </w:t>
      </w:r>
      <w:proofErr w:type="spellStart"/>
      <w:r>
        <w:t>kepada</w:t>
      </w:r>
      <w:proofErr w:type="spellEnd"/>
      <w:r>
        <w:rPr>
          <w:spacing w:val="1"/>
        </w:rPr>
        <w:t xml:space="preserve"> </w:t>
      </w:r>
      <w:proofErr w:type="spellStart"/>
      <w:r>
        <w:t>klien</w:t>
      </w:r>
      <w:proofErr w:type="spellEnd"/>
      <w:r>
        <w:rPr>
          <w:spacing w:val="1"/>
        </w:rPr>
        <w:t xml:space="preserve"> </w:t>
      </w:r>
      <w:r>
        <w:t>yang</w:t>
      </w:r>
      <w:r>
        <w:rPr>
          <w:spacing w:val="1"/>
        </w:rPr>
        <w:t xml:space="preserve"> </w:t>
      </w:r>
      <w:proofErr w:type="spellStart"/>
      <w:r>
        <w:t>tidak</w:t>
      </w:r>
      <w:proofErr w:type="spellEnd"/>
      <w:r>
        <w:rPr>
          <w:spacing w:val="1"/>
        </w:rPr>
        <w:t xml:space="preserve"> </w:t>
      </w:r>
      <w:proofErr w:type="spellStart"/>
      <w:r>
        <w:t>mampu</w:t>
      </w:r>
      <w:proofErr w:type="spellEnd"/>
      <w:r>
        <w:rPr>
          <w:spacing w:val="1"/>
        </w:rPr>
        <w:t xml:space="preserve"> </w:t>
      </w:r>
      <w:proofErr w:type="spellStart"/>
      <w:r>
        <w:t>menyatakanintensitas</w:t>
      </w:r>
      <w:proofErr w:type="spellEnd"/>
      <w:r>
        <w:t xml:space="preserve"> </w:t>
      </w:r>
      <w:proofErr w:type="spellStart"/>
      <w:r>
        <w:t>nyerinya</w:t>
      </w:r>
      <w:proofErr w:type="spellEnd"/>
      <w:r>
        <w:t xml:space="preserve"> </w:t>
      </w:r>
      <w:proofErr w:type="spellStart"/>
      <w:r>
        <w:t>melalui</w:t>
      </w:r>
      <w:proofErr w:type="spellEnd"/>
      <w:r>
        <w:t xml:space="preserve"> </w:t>
      </w:r>
      <w:proofErr w:type="spellStart"/>
      <w:r>
        <w:t>skala</w:t>
      </w:r>
      <w:proofErr w:type="spellEnd"/>
      <w:r>
        <w:t xml:space="preserve"> </w:t>
      </w:r>
      <w:proofErr w:type="spellStart"/>
      <w:r>
        <w:t>angka</w:t>
      </w:r>
      <w:proofErr w:type="spellEnd"/>
      <w:r>
        <w:t xml:space="preserve">. Ini </w:t>
      </w:r>
      <w:proofErr w:type="spellStart"/>
      <w:r>
        <w:t>termasuk</w:t>
      </w:r>
      <w:proofErr w:type="spellEnd"/>
      <w:r>
        <w:rPr>
          <w:spacing w:val="1"/>
        </w:rPr>
        <w:t xml:space="preserve"> </w:t>
      </w:r>
      <w:r>
        <w:t>nak-</w:t>
      </w:r>
      <w:proofErr w:type="spellStart"/>
      <w:r>
        <w:t>anak</w:t>
      </w:r>
      <w:proofErr w:type="spellEnd"/>
      <w:r>
        <w:rPr>
          <w:spacing w:val="1"/>
        </w:rPr>
        <w:t xml:space="preserve"> </w:t>
      </w:r>
      <w:proofErr w:type="spellStart"/>
      <w:r>
        <w:t>yangbermasalah</w:t>
      </w:r>
      <w:proofErr w:type="spellEnd"/>
      <w:r>
        <w:rPr>
          <w:spacing w:val="1"/>
        </w:rPr>
        <w:t xml:space="preserve"> </w:t>
      </w:r>
      <w:proofErr w:type="spellStart"/>
      <w:r>
        <w:t>dengan</w:t>
      </w:r>
      <w:proofErr w:type="spellEnd"/>
      <w:r>
        <w:rPr>
          <w:spacing w:val="1"/>
        </w:rPr>
        <w:t xml:space="preserve"> </w:t>
      </w:r>
      <w:proofErr w:type="spellStart"/>
      <w:r>
        <w:t>komunikasi</w:t>
      </w:r>
      <w:proofErr w:type="spellEnd"/>
      <w:r>
        <w:rPr>
          <w:spacing w:val="1"/>
        </w:rPr>
        <w:t xml:space="preserve"> </w:t>
      </w:r>
      <w:r>
        <w:t>verbal</w:t>
      </w:r>
      <w:r>
        <w:rPr>
          <w:spacing w:val="1"/>
        </w:rPr>
        <w:t xml:space="preserve"> </w:t>
      </w:r>
      <w:r>
        <w:t>dan</w:t>
      </w:r>
      <w:r>
        <w:rPr>
          <w:spacing w:val="1"/>
        </w:rPr>
        <w:t xml:space="preserve"> </w:t>
      </w:r>
      <w:proofErr w:type="spellStart"/>
      <w:r>
        <w:t>lansia</w:t>
      </w:r>
      <w:proofErr w:type="spellEnd"/>
      <w:r>
        <w:rPr>
          <w:spacing w:val="-57"/>
        </w:rPr>
        <w:t xml:space="preserve"> </w:t>
      </w:r>
      <w:r>
        <w:t>yang</w:t>
      </w:r>
      <w:r>
        <w:rPr>
          <w:spacing w:val="-4"/>
        </w:rPr>
        <w:t xml:space="preserve"> </w:t>
      </w:r>
      <w:proofErr w:type="spellStart"/>
      <w:r>
        <w:t>mengalami</w:t>
      </w:r>
      <w:proofErr w:type="spellEnd"/>
      <w:r>
        <w:rPr>
          <w:spacing w:val="2"/>
        </w:rPr>
        <w:t xml:space="preserve"> </w:t>
      </w:r>
      <w:proofErr w:type="spellStart"/>
      <w:r>
        <w:t>gangguankognisi</w:t>
      </w:r>
      <w:proofErr w:type="spellEnd"/>
      <w:r>
        <w:t xml:space="preserve"> dan</w:t>
      </w:r>
      <w:r>
        <w:rPr>
          <w:spacing w:val="-1"/>
        </w:rPr>
        <w:t xml:space="preserve"> </w:t>
      </w:r>
      <w:proofErr w:type="spellStart"/>
      <w:r>
        <w:t>komunikasi</w:t>
      </w:r>
      <w:proofErr w:type="spellEnd"/>
    </w:p>
    <w:p w14:paraId="1975C3F5" w14:textId="77777777" w:rsidR="00BC00F6" w:rsidRDefault="00000000" w:rsidP="00920F5E">
      <w:pPr>
        <w:ind w:left="1429"/>
      </w:pPr>
      <w:r>
        <w:rPr>
          <w:noProof/>
        </w:rPr>
        <w:drawing>
          <wp:inline distT="0" distB="0" distL="0" distR="0">
            <wp:extent cx="4173855" cy="1524000"/>
            <wp:effectExtent l="0" t="0" r="0" b="0"/>
            <wp:docPr id="1043" name="image11.jpeg"/>
            <wp:cNvGraphicFramePr/>
            <a:graphic xmlns:a="http://schemas.openxmlformats.org/drawingml/2006/main">
              <a:graphicData uri="http://schemas.openxmlformats.org/drawingml/2006/picture">
                <pic:pic xmlns:pic="http://schemas.openxmlformats.org/drawingml/2006/picture">
                  <pic:nvPicPr>
                    <pic:cNvPr id="1043" name="image11.jpeg"/>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74188" cy="1524000"/>
                    </a:xfrm>
                    <a:prstGeom prst="rect">
                      <a:avLst/>
                    </a:prstGeom>
                  </pic:spPr>
                </pic:pic>
              </a:graphicData>
            </a:graphic>
          </wp:inline>
        </w:drawing>
      </w:r>
    </w:p>
    <w:p w14:paraId="4AB79028" w14:textId="77777777" w:rsidR="00BC00F6" w:rsidRDefault="00000000" w:rsidP="00920F5E">
      <w:pPr>
        <w:pStyle w:val="Gambar"/>
        <w:spacing w:line="240" w:lineRule="auto"/>
        <w:ind w:left="1440"/>
        <w:rPr>
          <w:i/>
          <w:spacing w:val="-57"/>
        </w:rPr>
      </w:pPr>
      <w:bookmarkStart w:id="34" w:name="_Toc182654364"/>
      <w:r>
        <w:t xml:space="preserve">Gambar 2.5 Skala Wong-Baker </w:t>
      </w:r>
      <w:r>
        <w:rPr>
          <w:i/>
        </w:rPr>
        <w:t>Faces Rating Scale</w:t>
      </w:r>
      <w:bookmarkEnd w:id="34"/>
      <w:r>
        <w:rPr>
          <w:i/>
          <w:spacing w:val="-57"/>
        </w:rPr>
        <w:t xml:space="preserve"> </w:t>
      </w:r>
    </w:p>
    <w:p w14:paraId="0F0BC253" w14:textId="77777777" w:rsidR="00BC00F6" w:rsidRDefault="00000000" w:rsidP="00920F5E">
      <w:pPr>
        <w:ind w:left="1440"/>
        <w:jc w:val="center"/>
      </w:pPr>
      <w:proofErr w:type="spellStart"/>
      <w:r>
        <w:t>Sumber</w:t>
      </w:r>
      <w:proofErr w:type="spellEnd"/>
      <w:r>
        <w:t>: (Iqbal</w:t>
      </w:r>
      <w:r>
        <w:rPr>
          <w:spacing w:val="1"/>
        </w:rPr>
        <w:t xml:space="preserve"> </w:t>
      </w:r>
      <w:r>
        <w:t>Mubarak, 2015)</w:t>
      </w:r>
    </w:p>
    <w:p w14:paraId="664673CE" w14:textId="77777777" w:rsidR="00BC00F6" w:rsidRDefault="00BC00F6" w:rsidP="001A2A48">
      <w:pPr>
        <w:spacing w:line="480" w:lineRule="auto"/>
        <w:ind w:left="1440"/>
        <w:jc w:val="center"/>
      </w:pPr>
    </w:p>
    <w:p w14:paraId="5437C120" w14:textId="77777777" w:rsidR="00BC00F6" w:rsidRDefault="00000000" w:rsidP="001A2A48">
      <w:pPr>
        <w:pStyle w:val="PoinA1a1"/>
        <w:spacing w:line="480" w:lineRule="auto"/>
      </w:pPr>
      <w:r>
        <w:t>S.</w:t>
      </w:r>
      <w:r>
        <w:rPr>
          <w:spacing w:val="-1"/>
        </w:rPr>
        <w:t xml:space="preserve"> </w:t>
      </w:r>
      <w:r>
        <w:t>C.</w:t>
      </w:r>
      <w:r>
        <w:rPr>
          <w:spacing w:val="-1"/>
        </w:rPr>
        <w:t xml:space="preserve"> </w:t>
      </w:r>
      <w:r>
        <w:t>Smeltzer</w:t>
      </w:r>
      <w:r>
        <w:rPr>
          <w:spacing w:val="-2"/>
        </w:rPr>
        <w:t xml:space="preserve"> </w:t>
      </w:r>
      <w:r>
        <w:t>dan</w:t>
      </w:r>
      <w:r>
        <w:rPr>
          <w:spacing w:val="-1"/>
        </w:rPr>
        <w:t xml:space="preserve"> </w:t>
      </w:r>
      <w:r>
        <w:t>B.</w:t>
      </w:r>
      <w:r>
        <w:rPr>
          <w:spacing w:val="-1"/>
        </w:rPr>
        <w:t xml:space="preserve"> </w:t>
      </w:r>
      <w:r>
        <w:t>G.</w:t>
      </w:r>
      <w:r>
        <w:rPr>
          <w:spacing w:val="-1"/>
        </w:rPr>
        <w:t xml:space="preserve"> </w:t>
      </w:r>
      <w:r>
        <w:t>Bare</w:t>
      </w:r>
    </w:p>
    <w:p w14:paraId="5F6D0525" w14:textId="438C9994" w:rsidR="00BC00F6" w:rsidRDefault="00000000" w:rsidP="00920F5E">
      <w:pPr>
        <w:pStyle w:val="A1a1"/>
        <w:spacing w:line="480" w:lineRule="auto"/>
      </w:pPr>
      <w:r>
        <w:t>S.</w:t>
      </w:r>
      <w:r>
        <w:rPr>
          <w:spacing w:val="1"/>
        </w:rPr>
        <w:t xml:space="preserve"> </w:t>
      </w:r>
      <w:r>
        <w:t>C.</w:t>
      </w:r>
      <w:r>
        <w:rPr>
          <w:spacing w:val="1"/>
        </w:rPr>
        <w:t xml:space="preserve"> </w:t>
      </w:r>
      <w:r>
        <w:t>Smeltzer</w:t>
      </w:r>
      <w:r>
        <w:rPr>
          <w:spacing w:val="1"/>
        </w:rPr>
        <w:t xml:space="preserve"> </w:t>
      </w:r>
      <w:r>
        <w:t>dan</w:t>
      </w:r>
      <w:r>
        <w:rPr>
          <w:spacing w:val="1"/>
        </w:rPr>
        <w:t xml:space="preserve"> </w:t>
      </w:r>
      <w:r>
        <w:t>B.</w:t>
      </w:r>
      <w:r>
        <w:rPr>
          <w:spacing w:val="1"/>
        </w:rPr>
        <w:t xml:space="preserve"> </w:t>
      </w:r>
      <w:r>
        <w:t>G.</w:t>
      </w:r>
      <w:r>
        <w:rPr>
          <w:spacing w:val="1"/>
        </w:rPr>
        <w:t xml:space="preserve"> </w:t>
      </w:r>
      <w:r>
        <w:t>Bare</w:t>
      </w:r>
      <w:r>
        <w:rPr>
          <w:spacing w:val="1"/>
        </w:rPr>
        <w:t xml:space="preserve"> </w:t>
      </w:r>
      <w:proofErr w:type="spellStart"/>
      <w:r>
        <w:t>dalam</w:t>
      </w:r>
      <w:proofErr w:type="spellEnd"/>
      <w:r>
        <w:rPr>
          <w:spacing w:val="1"/>
        </w:rPr>
        <w:t xml:space="preserve"> </w:t>
      </w:r>
      <w:r>
        <w:t>Iqbal</w:t>
      </w:r>
      <w:r>
        <w:rPr>
          <w:spacing w:val="1"/>
        </w:rPr>
        <w:t xml:space="preserve"> </w:t>
      </w:r>
      <w:r>
        <w:t>Mubarak</w:t>
      </w:r>
      <w:r>
        <w:rPr>
          <w:spacing w:val="1"/>
        </w:rPr>
        <w:t xml:space="preserve"> </w:t>
      </w:r>
      <w:r>
        <w:t>(2015)</w:t>
      </w:r>
      <w:r>
        <w:rPr>
          <w:spacing w:val="1"/>
        </w:rPr>
        <w:t xml:space="preserve"> </w:t>
      </w:r>
      <w:proofErr w:type="spellStart"/>
      <w:r>
        <w:lastRenderedPageBreak/>
        <w:t>Mengidentifikasipengukuran</w:t>
      </w:r>
      <w:proofErr w:type="spellEnd"/>
      <w:r>
        <w:rPr>
          <w:spacing w:val="-1"/>
        </w:rPr>
        <w:t xml:space="preserve"> </w:t>
      </w:r>
      <w:proofErr w:type="spellStart"/>
      <w:r>
        <w:t>intensitas</w:t>
      </w:r>
      <w:proofErr w:type="spellEnd"/>
      <w:r>
        <w:rPr>
          <w:spacing w:val="-1"/>
        </w:rPr>
        <w:t xml:space="preserve"> </w:t>
      </w:r>
      <w:proofErr w:type="spellStart"/>
      <w:r>
        <w:t>nyeri</w:t>
      </w:r>
      <w:proofErr w:type="spellEnd"/>
      <w:r>
        <w:rPr>
          <w:spacing w:val="-1"/>
        </w:rPr>
        <w:t xml:space="preserve"> </w:t>
      </w:r>
      <w:proofErr w:type="spellStart"/>
      <w:r>
        <w:t>dalam</w:t>
      </w:r>
      <w:proofErr w:type="spellEnd"/>
      <w:r>
        <w:rPr>
          <w:spacing w:val="-1"/>
        </w:rPr>
        <w:t xml:space="preserve"> </w:t>
      </w:r>
      <w:r>
        <w:t xml:space="preserve">3 </w:t>
      </w:r>
      <w:proofErr w:type="spellStart"/>
      <w:r>
        <w:t>jenis</w:t>
      </w:r>
      <w:proofErr w:type="spellEnd"/>
      <w:r>
        <w:rPr>
          <w:spacing w:val="1"/>
        </w:rPr>
        <w:t xml:space="preserve"> </w:t>
      </w:r>
      <w:proofErr w:type="spellStart"/>
      <w:proofErr w:type="gramStart"/>
      <w:r>
        <w:t>yaitu</w:t>
      </w:r>
      <w:proofErr w:type="spellEnd"/>
      <w:r>
        <w:rPr>
          <w:spacing w:val="4"/>
        </w:rPr>
        <w:t xml:space="preserve"> </w:t>
      </w:r>
      <w:r>
        <w:t>:</w:t>
      </w:r>
      <w:proofErr w:type="gramEnd"/>
    </w:p>
    <w:p w14:paraId="5B0C1594" w14:textId="77777777" w:rsidR="00BC00F6" w:rsidRDefault="00000000" w:rsidP="001A2A48">
      <w:pPr>
        <w:pStyle w:val="PoinA1a1a"/>
        <w:spacing w:line="480" w:lineRule="auto"/>
      </w:pPr>
      <w:r>
        <w:t>Skala</w:t>
      </w:r>
      <w:r>
        <w:rPr>
          <w:spacing w:val="-2"/>
        </w:rPr>
        <w:t xml:space="preserve"> </w:t>
      </w:r>
      <w:proofErr w:type="spellStart"/>
      <w:r>
        <w:t>nyeri</w:t>
      </w:r>
      <w:proofErr w:type="spellEnd"/>
      <w:r>
        <w:rPr>
          <w:spacing w:val="-2"/>
        </w:rPr>
        <w:t xml:space="preserve"> </w:t>
      </w:r>
      <w:proofErr w:type="spellStart"/>
      <w:r>
        <w:t>deskriptif</w:t>
      </w:r>
      <w:proofErr w:type="spellEnd"/>
    </w:p>
    <w:p w14:paraId="79A4A8C0" w14:textId="77777777" w:rsidR="00BC00F6" w:rsidRDefault="00000000" w:rsidP="001A2A48">
      <w:pPr>
        <w:pStyle w:val="A1a1a"/>
        <w:spacing w:line="480" w:lineRule="auto"/>
      </w:pPr>
      <w:r>
        <w:t>Alat</w:t>
      </w:r>
      <w:r>
        <w:rPr>
          <w:spacing w:val="1"/>
        </w:rPr>
        <w:t xml:space="preserve"> </w:t>
      </w:r>
      <w:proofErr w:type="spellStart"/>
      <w:r>
        <w:t>pengukuran</w:t>
      </w:r>
      <w:proofErr w:type="spellEnd"/>
      <w:r>
        <w:rPr>
          <w:spacing w:val="1"/>
        </w:rPr>
        <w:t xml:space="preserve"> </w:t>
      </w:r>
      <w:proofErr w:type="spellStart"/>
      <w:r>
        <w:t>tingkat</w:t>
      </w:r>
      <w:proofErr w:type="spellEnd"/>
      <w:r>
        <w:rPr>
          <w:spacing w:val="1"/>
        </w:rPr>
        <w:t xml:space="preserve"> </w:t>
      </w:r>
      <w:proofErr w:type="spellStart"/>
      <w:r>
        <w:t>nyeri</w:t>
      </w:r>
      <w:proofErr w:type="spellEnd"/>
      <w:r>
        <w:rPr>
          <w:spacing w:val="1"/>
        </w:rPr>
        <w:t xml:space="preserve"> </w:t>
      </w:r>
      <w:r>
        <w:t>yang</w:t>
      </w:r>
      <w:r>
        <w:rPr>
          <w:spacing w:val="1"/>
        </w:rPr>
        <w:t xml:space="preserve"> </w:t>
      </w:r>
      <w:proofErr w:type="spellStart"/>
      <w:r>
        <w:t>lebih</w:t>
      </w:r>
      <w:proofErr w:type="spellEnd"/>
      <w:r>
        <w:rPr>
          <w:spacing w:val="1"/>
        </w:rPr>
        <w:t xml:space="preserve"> </w:t>
      </w:r>
      <w:proofErr w:type="spellStart"/>
      <w:r>
        <w:t>objektif</w:t>
      </w:r>
      <w:proofErr w:type="spellEnd"/>
      <w:r>
        <w:t>.</w:t>
      </w:r>
      <w:r>
        <w:rPr>
          <w:spacing w:val="1"/>
        </w:rPr>
        <w:t xml:space="preserve"> </w:t>
      </w:r>
      <w:proofErr w:type="spellStart"/>
      <w:r>
        <w:t>Skalapendeskripsi</w:t>
      </w:r>
      <w:proofErr w:type="spellEnd"/>
      <w:r>
        <w:t xml:space="preserve"> verbal </w:t>
      </w:r>
      <w:proofErr w:type="spellStart"/>
      <w:r>
        <w:t>adalah</w:t>
      </w:r>
      <w:proofErr w:type="spellEnd"/>
      <w:r>
        <w:t xml:space="preserve"> </w:t>
      </w:r>
      <w:proofErr w:type="spellStart"/>
      <w:r>
        <w:t>sebuah</w:t>
      </w:r>
      <w:proofErr w:type="spellEnd"/>
      <w:r>
        <w:t xml:space="preserve"> garis yang </w:t>
      </w:r>
      <w:proofErr w:type="spellStart"/>
      <w:r>
        <w:t>terdiri</w:t>
      </w:r>
      <w:proofErr w:type="spellEnd"/>
      <w:r>
        <w:t xml:space="preserve"> </w:t>
      </w:r>
      <w:proofErr w:type="spellStart"/>
      <w:r>
        <w:t>atas</w:t>
      </w:r>
      <w:proofErr w:type="spellEnd"/>
      <w:r>
        <w:t xml:space="preserve"> lima</w:t>
      </w:r>
      <w:r>
        <w:rPr>
          <w:spacing w:val="1"/>
        </w:rPr>
        <w:t xml:space="preserve"> </w:t>
      </w:r>
      <w:r>
        <w:t xml:space="preserve">kata </w:t>
      </w:r>
      <w:proofErr w:type="spellStart"/>
      <w:r>
        <w:t>pendeskripsi</w:t>
      </w:r>
      <w:proofErr w:type="spellEnd"/>
      <w:r>
        <w:t xml:space="preserve"> yang </w:t>
      </w:r>
      <w:proofErr w:type="spellStart"/>
      <w:r>
        <w:t>tersusun</w:t>
      </w:r>
      <w:proofErr w:type="spellEnd"/>
      <w:r>
        <w:t xml:space="preserve"> </w:t>
      </w:r>
      <w:proofErr w:type="spellStart"/>
      <w:r>
        <w:t>dengan</w:t>
      </w:r>
      <w:proofErr w:type="spellEnd"/>
      <w:r>
        <w:t xml:space="preserve"> </w:t>
      </w:r>
      <w:proofErr w:type="spellStart"/>
      <w:r>
        <w:t>jarak</w:t>
      </w:r>
      <w:proofErr w:type="spellEnd"/>
      <w:r>
        <w:t xml:space="preserve"> yang </w:t>
      </w:r>
      <w:proofErr w:type="spellStart"/>
      <w:r>
        <w:t>sama</w:t>
      </w:r>
      <w:proofErr w:type="spellEnd"/>
      <w:r>
        <w:t xml:space="preserve"> di </w:t>
      </w:r>
      <w:proofErr w:type="spellStart"/>
      <w:r>
        <w:t>sepanjang</w:t>
      </w:r>
      <w:proofErr w:type="spellEnd"/>
      <w:r>
        <w:rPr>
          <w:spacing w:val="1"/>
        </w:rPr>
        <w:t xml:space="preserve"> </w:t>
      </w:r>
      <w:proofErr w:type="spellStart"/>
      <w:proofErr w:type="gramStart"/>
      <w:r>
        <w:t>garis,dimana</w:t>
      </w:r>
      <w:proofErr w:type="spellEnd"/>
      <w:proofErr w:type="gramEnd"/>
      <w:r>
        <w:rPr>
          <w:spacing w:val="1"/>
        </w:rPr>
        <w:t xml:space="preserve"> </w:t>
      </w:r>
      <w:proofErr w:type="spellStart"/>
      <w:r>
        <w:t>pendeskripsi</w:t>
      </w:r>
      <w:proofErr w:type="spellEnd"/>
      <w:r>
        <w:rPr>
          <w:spacing w:val="1"/>
        </w:rPr>
        <w:t xml:space="preserve"> </w:t>
      </w:r>
      <w:proofErr w:type="spellStart"/>
      <w:r>
        <w:t>ini</w:t>
      </w:r>
      <w:proofErr w:type="spellEnd"/>
      <w:r>
        <w:rPr>
          <w:spacing w:val="1"/>
        </w:rPr>
        <w:t xml:space="preserve"> </w:t>
      </w:r>
      <w:r>
        <w:t>di-ranking</w:t>
      </w:r>
      <w:r>
        <w:rPr>
          <w:spacing w:val="1"/>
        </w:rPr>
        <w:t xml:space="preserve"> </w:t>
      </w:r>
      <w:proofErr w:type="spellStart"/>
      <w:r>
        <w:t>dari</w:t>
      </w:r>
      <w:proofErr w:type="spellEnd"/>
      <w:r>
        <w:rPr>
          <w:spacing w:val="1"/>
        </w:rPr>
        <w:t xml:space="preserve"> </w:t>
      </w:r>
      <w:r>
        <w:t>“</w:t>
      </w:r>
      <w:proofErr w:type="spellStart"/>
      <w:r>
        <w:t>tidakterasa</w:t>
      </w:r>
      <w:proofErr w:type="spellEnd"/>
      <w:r>
        <w:rPr>
          <w:spacing w:val="60"/>
        </w:rPr>
        <w:t xml:space="preserve"> </w:t>
      </w:r>
      <w:proofErr w:type="spellStart"/>
      <w:r>
        <w:t>nyeri</w:t>
      </w:r>
      <w:proofErr w:type="spellEnd"/>
      <w:r>
        <w:t>”</w:t>
      </w:r>
      <w:r>
        <w:rPr>
          <w:spacing w:val="1"/>
        </w:rPr>
        <w:t xml:space="preserve"> </w:t>
      </w:r>
      <w:proofErr w:type="spellStart"/>
      <w:r>
        <w:t>sampai</w:t>
      </w:r>
      <w:proofErr w:type="spellEnd"/>
      <w:r>
        <w:t xml:space="preserve"> “</w:t>
      </w:r>
      <w:proofErr w:type="spellStart"/>
      <w:r>
        <w:t>nyeriyang</w:t>
      </w:r>
      <w:proofErr w:type="spellEnd"/>
      <w:r>
        <w:t xml:space="preserve"> </w:t>
      </w:r>
      <w:proofErr w:type="spellStart"/>
      <w:r>
        <w:t>tidak</w:t>
      </w:r>
      <w:proofErr w:type="spellEnd"/>
      <w:r>
        <w:t xml:space="preserve"> </w:t>
      </w:r>
      <w:proofErr w:type="spellStart"/>
      <w:r>
        <w:t>tertahankan</w:t>
      </w:r>
      <w:proofErr w:type="spellEnd"/>
      <w:r>
        <w:t xml:space="preserve">”. Klien akan </w:t>
      </w:r>
      <w:proofErr w:type="spellStart"/>
      <w:r>
        <w:t>memilih</w:t>
      </w:r>
      <w:proofErr w:type="spellEnd"/>
      <w:r>
        <w:t xml:space="preserve"> </w:t>
      </w:r>
      <w:proofErr w:type="spellStart"/>
      <w:r>
        <w:t>intensitas</w:t>
      </w:r>
      <w:proofErr w:type="spellEnd"/>
      <w:r>
        <w:rPr>
          <w:spacing w:val="1"/>
        </w:rPr>
        <w:t xml:space="preserve"> </w:t>
      </w:r>
      <w:proofErr w:type="spellStart"/>
      <w:r>
        <w:t>nyeri</w:t>
      </w:r>
      <w:proofErr w:type="spellEnd"/>
      <w:r>
        <w:rPr>
          <w:spacing w:val="59"/>
        </w:rPr>
        <w:t xml:space="preserve"> </w:t>
      </w:r>
      <w:proofErr w:type="spellStart"/>
      <w:r>
        <w:t>yangdirasakan</w:t>
      </w:r>
      <w:proofErr w:type="spellEnd"/>
      <w:r>
        <w:rPr>
          <w:spacing w:val="57"/>
        </w:rPr>
        <w:t xml:space="preserve"> </w:t>
      </w:r>
      <w:r>
        <w:t>dan</w:t>
      </w:r>
      <w:r>
        <w:rPr>
          <w:spacing w:val="56"/>
        </w:rPr>
        <w:t xml:space="preserve"> </w:t>
      </w:r>
      <w:proofErr w:type="spellStart"/>
      <w:r>
        <w:t>perawat</w:t>
      </w:r>
      <w:proofErr w:type="spellEnd"/>
      <w:r>
        <w:rPr>
          <w:spacing w:val="57"/>
        </w:rPr>
        <w:t xml:space="preserve"> </w:t>
      </w:r>
      <w:proofErr w:type="spellStart"/>
      <w:r>
        <w:t>mengkaji</w:t>
      </w:r>
      <w:proofErr w:type="spellEnd"/>
      <w:r>
        <w:rPr>
          <w:spacing w:val="57"/>
        </w:rPr>
        <w:t xml:space="preserve"> </w:t>
      </w:r>
      <w:proofErr w:type="spellStart"/>
      <w:r>
        <w:t>lebih</w:t>
      </w:r>
      <w:proofErr w:type="spellEnd"/>
      <w:r>
        <w:rPr>
          <w:spacing w:val="57"/>
        </w:rPr>
        <w:t xml:space="preserve"> </w:t>
      </w:r>
      <w:proofErr w:type="spellStart"/>
      <w:r>
        <w:t>dalam</w:t>
      </w:r>
      <w:proofErr w:type="spellEnd"/>
      <w:r>
        <w:rPr>
          <w:spacing w:val="56"/>
        </w:rPr>
        <w:t xml:space="preserve"> </w:t>
      </w:r>
      <w:proofErr w:type="spellStart"/>
      <w:r>
        <w:t>nyeri</w:t>
      </w:r>
      <w:proofErr w:type="spellEnd"/>
      <w:r>
        <w:rPr>
          <w:spacing w:val="2"/>
        </w:rPr>
        <w:t xml:space="preserve"> </w:t>
      </w:r>
      <w:r>
        <w:t>yang</w:t>
      </w:r>
      <w:r>
        <w:rPr>
          <w:spacing w:val="-58"/>
        </w:rPr>
        <w:t xml:space="preserve"> </w:t>
      </w:r>
      <w:proofErr w:type="spellStart"/>
      <w:r>
        <w:t>pasien</w:t>
      </w:r>
      <w:proofErr w:type="spellEnd"/>
      <w:r>
        <w:rPr>
          <w:spacing w:val="-1"/>
        </w:rPr>
        <w:t xml:space="preserve"> </w:t>
      </w:r>
      <w:proofErr w:type="spellStart"/>
      <w:r>
        <w:t>rasakan</w:t>
      </w:r>
      <w:proofErr w:type="spellEnd"/>
      <w:r>
        <w:t>.</w:t>
      </w:r>
    </w:p>
    <w:p w14:paraId="3CEAD3B9" w14:textId="77777777" w:rsidR="00BC00F6" w:rsidRDefault="00000000" w:rsidP="00920F5E">
      <w:pPr>
        <w:ind w:left="1786"/>
        <w:rPr>
          <w:sz w:val="14"/>
        </w:rPr>
      </w:pPr>
      <w:r>
        <w:rPr>
          <w:noProof/>
        </w:rPr>
        <w:drawing>
          <wp:inline distT="0" distB="0" distL="0" distR="0">
            <wp:extent cx="3981450" cy="866775"/>
            <wp:effectExtent l="0" t="0" r="0" b="9525"/>
            <wp:docPr id="1044" name="image12.jpeg"/>
            <wp:cNvGraphicFramePr/>
            <a:graphic xmlns:a="http://schemas.openxmlformats.org/drawingml/2006/main">
              <a:graphicData uri="http://schemas.openxmlformats.org/drawingml/2006/picture">
                <pic:pic xmlns:pic="http://schemas.openxmlformats.org/drawingml/2006/picture">
                  <pic:nvPicPr>
                    <pic:cNvPr id="1044" name="image12.jpeg"/>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81801" cy="866851"/>
                    </a:xfrm>
                    <a:prstGeom prst="rect">
                      <a:avLst/>
                    </a:prstGeom>
                  </pic:spPr>
                </pic:pic>
              </a:graphicData>
            </a:graphic>
          </wp:inline>
        </w:drawing>
      </w:r>
    </w:p>
    <w:p w14:paraId="1C773F09" w14:textId="77777777" w:rsidR="00BC00F6" w:rsidRDefault="00000000" w:rsidP="00920F5E">
      <w:pPr>
        <w:pStyle w:val="Gambar"/>
        <w:spacing w:line="240" w:lineRule="auto"/>
        <w:ind w:left="1786"/>
      </w:pPr>
      <w:bookmarkStart w:id="35" w:name="_Toc182654365"/>
      <w:r>
        <w:t>Gambar</w:t>
      </w:r>
      <w:r>
        <w:rPr>
          <w:spacing w:val="-3"/>
        </w:rPr>
        <w:t xml:space="preserve"> 2.6</w:t>
      </w:r>
      <w:r>
        <w:rPr>
          <w:spacing w:val="-1"/>
        </w:rPr>
        <w:t xml:space="preserve"> </w:t>
      </w:r>
      <w:r>
        <w:t>Skala</w:t>
      </w:r>
      <w:r>
        <w:rPr>
          <w:spacing w:val="-1"/>
        </w:rPr>
        <w:t xml:space="preserve"> </w:t>
      </w:r>
      <w:proofErr w:type="spellStart"/>
      <w:r>
        <w:t>intensitas</w:t>
      </w:r>
      <w:proofErr w:type="spellEnd"/>
      <w:r>
        <w:rPr>
          <w:spacing w:val="-1"/>
        </w:rPr>
        <w:t xml:space="preserve"> </w:t>
      </w:r>
      <w:proofErr w:type="spellStart"/>
      <w:r>
        <w:t>nyeri</w:t>
      </w:r>
      <w:proofErr w:type="spellEnd"/>
      <w:r>
        <w:rPr>
          <w:spacing w:val="-1"/>
        </w:rPr>
        <w:t xml:space="preserve"> </w:t>
      </w:r>
      <w:proofErr w:type="spellStart"/>
      <w:r>
        <w:t>deskkriptif</w:t>
      </w:r>
      <w:bookmarkEnd w:id="35"/>
      <w:proofErr w:type="spellEnd"/>
    </w:p>
    <w:p w14:paraId="25BA00FB" w14:textId="77777777" w:rsidR="00BC00F6" w:rsidRDefault="00000000" w:rsidP="00920F5E">
      <w:pPr>
        <w:ind w:left="1440"/>
        <w:jc w:val="center"/>
      </w:pPr>
      <w:proofErr w:type="spellStart"/>
      <w:r>
        <w:t>Sumber</w:t>
      </w:r>
      <w:proofErr w:type="spellEnd"/>
      <w:r>
        <w:t>: (Iqbal Mubarak, 2015)</w:t>
      </w:r>
    </w:p>
    <w:p w14:paraId="350BEA26" w14:textId="77777777" w:rsidR="00BC00F6" w:rsidRDefault="00BC00F6" w:rsidP="001A2A48">
      <w:pPr>
        <w:spacing w:line="480" w:lineRule="auto"/>
        <w:ind w:left="1440"/>
        <w:jc w:val="center"/>
      </w:pPr>
    </w:p>
    <w:p w14:paraId="5B19310A" w14:textId="77777777" w:rsidR="00BC00F6" w:rsidRDefault="00000000" w:rsidP="001A2A48">
      <w:pPr>
        <w:pStyle w:val="PoinA1a1a"/>
        <w:spacing w:line="480" w:lineRule="auto"/>
      </w:pPr>
      <w:r>
        <w:t xml:space="preserve">Skala </w:t>
      </w:r>
      <w:proofErr w:type="spellStart"/>
      <w:r>
        <w:t>penilaian</w:t>
      </w:r>
      <w:proofErr w:type="spellEnd"/>
      <w:r>
        <w:t xml:space="preserve"> </w:t>
      </w:r>
      <w:proofErr w:type="spellStart"/>
      <w:r>
        <w:t>nyeri</w:t>
      </w:r>
      <w:proofErr w:type="spellEnd"/>
      <w:r>
        <w:t xml:space="preserve"> </w:t>
      </w:r>
      <w:proofErr w:type="spellStart"/>
      <w:r>
        <w:t>numerik</w:t>
      </w:r>
      <w:proofErr w:type="spellEnd"/>
    </w:p>
    <w:p w14:paraId="4387B333" w14:textId="77777777" w:rsidR="00BC00F6" w:rsidRDefault="00000000" w:rsidP="001A2A48">
      <w:pPr>
        <w:pStyle w:val="A1a1"/>
        <w:spacing w:line="480" w:lineRule="auto"/>
      </w:pPr>
      <w:r>
        <w:t xml:space="preserve">Skala </w:t>
      </w:r>
      <w:proofErr w:type="spellStart"/>
      <w:r>
        <w:t>ini</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pengganti</w:t>
      </w:r>
      <w:proofErr w:type="spellEnd"/>
      <w:r>
        <w:t xml:space="preserve"> </w:t>
      </w:r>
      <w:proofErr w:type="spellStart"/>
      <w:r>
        <w:t>alat</w:t>
      </w:r>
      <w:proofErr w:type="spellEnd"/>
      <w:r>
        <w:t xml:space="preserve"> </w:t>
      </w:r>
      <w:proofErr w:type="spellStart"/>
      <w:r>
        <w:t>deskripsi</w:t>
      </w:r>
      <w:proofErr w:type="spellEnd"/>
      <w:r>
        <w:t xml:space="preserve"> kata. Klien</w:t>
      </w:r>
      <w:r>
        <w:rPr>
          <w:spacing w:val="1"/>
        </w:rPr>
        <w:t xml:space="preserve"> </w:t>
      </w:r>
      <w:proofErr w:type="spellStart"/>
      <w:r>
        <w:t>diminta</w:t>
      </w:r>
      <w:proofErr w:type="spellEnd"/>
      <w:r>
        <w:rPr>
          <w:spacing w:val="1"/>
        </w:rPr>
        <w:t xml:space="preserve"> </w:t>
      </w:r>
      <w:proofErr w:type="spellStart"/>
      <w:r>
        <w:t>untuk</w:t>
      </w:r>
      <w:proofErr w:type="spellEnd"/>
      <w:r>
        <w:rPr>
          <w:spacing w:val="1"/>
        </w:rPr>
        <w:t xml:space="preserve"> </w:t>
      </w:r>
      <w:proofErr w:type="spellStart"/>
      <w:r>
        <w:t>menilai</w:t>
      </w:r>
      <w:proofErr w:type="spellEnd"/>
      <w:r>
        <w:rPr>
          <w:spacing w:val="1"/>
        </w:rPr>
        <w:t xml:space="preserve"> </w:t>
      </w:r>
      <w:proofErr w:type="spellStart"/>
      <w:r>
        <w:t>nyeri</w:t>
      </w:r>
      <w:proofErr w:type="spellEnd"/>
      <w:r>
        <w:rPr>
          <w:spacing w:val="1"/>
        </w:rPr>
        <w:t xml:space="preserve"> </w:t>
      </w:r>
      <w:proofErr w:type="spellStart"/>
      <w:r>
        <w:t>menggunakan</w:t>
      </w:r>
      <w:proofErr w:type="spellEnd"/>
      <w:r>
        <w:rPr>
          <w:spacing w:val="1"/>
        </w:rPr>
        <w:t xml:space="preserve"> </w:t>
      </w:r>
      <w:proofErr w:type="spellStart"/>
      <w:r>
        <w:t>skala</w:t>
      </w:r>
      <w:proofErr w:type="spellEnd"/>
      <w:r>
        <w:rPr>
          <w:spacing w:val="1"/>
        </w:rPr>
        <w:t xml:space="preserve"> </w:t>
      </w:r>
      <w:r>
        <w:t>0-10.</w:t>
      </w:r>
      <w:r>
        <w:rPr>
          <w:spacing w:val="1"/>
        </w:rPr>
        <w:t xml:space="preserve"> </w:t>
      </w:r>
      <w:proofErr w:type="spellStart"/>
      <w:r>
        <w:t>Digunakan</w:t>
      </w:r>
      <w:proofErr w:type="spellEnd"/>
      <w:r>
        <w:rPr>
          <w:spacing w:val="1"/>
        </w:rPr>
        <w:t xml:space="preserve"> </w:t>
      </w:r>
      <w:proofErr w:type="spellStart"/>
      <w:r>
        <w:t>efektif</w:t>
      </w:r>
      <w:proofErr w:type="spellEnd"/>
      <w:r>
        <w:t xml:space="preserve"> </w:t>
      </w:r>
      <w:proofErr w:type="spellStart"/>
      <w:r>
        <w:t>untuk</w:t>
      </w:r>
      <w:proofErr w:type="spellEnd"/>
      <w:r>
        <w:rPr>
          <w:spacing w:val="58"/>
        </w:rPr>
        <w:t xml:space="preserve"> </w:t>
      </w:r>
      <w:proofErr w:type="spellStart"/>
      <w:r>
        <w:t>mengkaji</w:t>
      </w:r>
      <w:proofErr w:type="spellEnd"/>
      <w:r>
        <w:rPr>
          <w:spacing w:val="58"/>
        </w:rPr>
        <w:t xml:space="preserve"> </w:t>
      </w:r>
      <w:proofErr w:type="spellStart"/>
      <w:r>
        <w:t>intensitas</w:t>
      </w:r>
      <w:proofErr w:type="spellEnd"/>
      <w:r>
        <w:rPr>
          <w:spacing w:val="58"/>
        </w:rPr>
        <w:t xml:space="preserve"> </w:t>
      </w:r>
      <w:proofErr w:type="spellStart"/>
      <w:r>
        <w:t>nyeri</w:t>
      </w:r>
      <w:proofErr w:type="spellEnd"/>
      <w:r>
        <w:rPr>
          <w:spacing w:val="57"/>
        </w:rPr>
        <w:t xml:space="preserve"> </w:t>
      </w:r>
      <w:proofErr w:type="spellStart"/>
      <w:r>
        <w:t>sebelum</w:t>
      </w:r>
      <w:proofErr w:type="spellEnd"/>
      <w:r>
        <w:rPr>
          <w:spacing w:val="58"/>
        </w:rPr>
        <w:t xml:space="preserve"> </w:t>
      </w:r>
      <w:r>
        <w:t>dan</w:t>
      </w:r>
      <w:r>
        <w:rPr>
          <w:spacing w:val="59"/>
        </w:rPr>
        <w:t xml:space="preserve"> </w:t>
      </w:r>
      <w:proofErr w:type="spellStart"/>
      <w:r>
        <w:t>setelah</w:t>
      </w:r>
      <w:proofErr w:type="spellEnd"/>
      <w:r>
        <w:rPr>
          <w:spacing w:val="57"/>
        </w:rPr>
        <w:t xml:space="preserve"> </w:t>
      </w:r>
      <w:proofErr w:type="spellStart"/>
      <w:proofErr w:type="gramStart"/>
      <w:r>
        <w:t>dilakukan</w:t>
      </w:r>
      <w:proofErr w:type="spellEnd"/>
      <w:r>
        <w:t xml:space="preserve"> </w:t>
      </w:r>
      <w:r>
        <w:rPr>
          <w:spacing w:val="-58"/>
        </w:rPr>
        <w:t xml:space="preserve"> </w:t>
      </w:r>
      <w:proofErr w:type="spellStart"/>
      <w:r>
        <w:t>intervensi</w:t>
      </w:r>
      <w:proofErr w:type="spellEnd"/>
      <w:proofErr w:type="gramEnd"/>
      <w:r>
        <w:t xml:space="preserve">, </w:t>
      </w:r>
      <w:proofErr w:type="spellStart"/>
      <w:r>
        <w:t>dikarenakan</w:t>
      </w:r>
      <w:proofErr w:type="spellEnd"/>
      <w:r>
        <w:t xml:space="preserve"> </w:t>
      </w:r>
      <w:proofErr w:type="spellStart"/>
      <w:r>
        <w:t>selisih</w:t>
      </w:r>
      <w:proofErr w:type="spellEnd"/>
      <w:r>
        <w:t xml:space="preserve"> </w:t>
      </w:r>
      <w:proofErr w:type="spellStart"/>
      <w:r>
        <w:t>antara</w:t>
      </w:r>
      <w:proofErr w:type="spellEnd"/>
      <w:r>
        <w:t xml:space="preserve"> </w:t>
      </w:r>
      <w:proofErr w:type="spellStart"/>
      <w:r>
        <w:t>penurunan</w:t>
      </w:r>
      <w:proofErr w:type="spellEnd"/>
      <w:r>
        <w:t xml:space="preserve"> dan </w:t>
      </w:r>
      <w:proofErr w:type="spellStart"/>
      <w:r>
        <w:t>peningkatan</w:t>
      </w:r>
      <w:proofErr w:type="spellEnd"/>
      <w:r>
        <w:t xml:space="preserve"> </w:t>
      </w:r>
      <w:proofErr w:type="spellStart"/>
      <w:r>
        <w:t>nyeri</w:t>
      </w:r>
      <w:proofErr w:type="spellEnd"/>
      <w:r>
        <w:rPr>
          <w:spacing w:val="1"/>
        </w:rPr>
        <w:t xml:space="preserve"> </w:t>
      </w:r>
      <w:proofErr w:type="spellStart"/>
      <w:r>
        <w:t>lebihmudahdiketahui</w:t>
      </w:r>
      <w:proofErr w:type="spellEnd"/>
      <w:r>
        <w:t>.</w:t>
      </w:r>
    </w:p>
    <w:p w14:paraId="47F295B3" w14:textId="77777777" w:rsidR="00BC00F6" w:rsidRDefault="00000000" w:rsidP="001A2A48">
      <w:pPr>
        <w:pStyle w:val="BodyText"/>
        <w:spacing w:before="3" w:line="480" w:lineRule="auto"/>
        <w:ind w:left="1429"/>
        <w:jc w:val="center"/>
        <w:rPr>
          <w:sz w:val="14"/>
        </w:rPr>
      </w:pPr>
      <w:r>
        <w:rPr>
          <w:noProof/>
        </w:rPr>
        <w:drawing>
          <wp:inline distT="0" distB="0" distL="0" distR="0">
            <wp:extent cx="4038600" cy="609600"/>
            <wp:effectExtent l="0" t="0" r="0" b="0"/>
            <wp:docPr id="1045" name="image13.jpeg"/>
            <wp:cNvGraphicFramePr/>
            <a:graphic xmlns:a="http://schemas.openxmlformats.org/drawingml/2006/main">
              <a:graphicData uri="http://schemas.openxmlformats.org/drawingml/2006/picture">
                <pic:pic xmlns:pic="http://schemas.openxmlformats.org/drawingml/2006/picture">
                  <pic:nvPicPr>
                    <pic:cNvPr id="1045" name="image13.jpeg"/>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39147" cy="609600"/>
                    </a:xfrm>
                    <a:prstGeom prst="rect">
                      <a:avLst/>
                    </a:prstGeom>
                  </pic:spPr>
                </pic:pic>
              </a:graphicData>
            </a:graphic>
          </wp:inline>
        </w:drawing>
      </w:r>
    </w:p>
    <w:p w14:paraId="1ECDD5D8" w14:textId="77777777" w:rsidR="00BC00F6" w:rsidRDefault="00000000" w:rsidP="00920F5E">
      <w:pPr>
        <w:pStyle w:val="Gambar"/>
        <w:spacing w:line="240" w:lineRule="auto"/>
        <w:ind w:left="1786"/>
      </w:pPr>
      <w:bookmarkStart w:id="36" w:name="_Toc182654366"/>
      <w:r>
        <w:t>Gambar</w:t>
      </w:r>
      <w:r>
        <w:rPr>
          <w:spacing w:val="-3"/>
        </w:rPr>
        <w:t xml:space="preserve"> 2.7</w:t>
      </w:r>
      <w:r>
        <w:rPr>
          <w:spacing w:val="-1"/>
        </w:rPr>
        <w:t xml:space="preserve"> </w:t>
      </w:r>
      <w:r>
        <w:t>Skala</w:t>
      </w:r>
      <w:r>
        <w:rPr>
          <w:spacing w:val="-1"/>
        </w:rPr>
        <w:t xml:space="preserve"> </w:t>
      </w:r>
      <w:proofErr w:type="spellStart"/>
      <w:r>
        <w:t>Penilaian</w:t>
      </w:r>
      <w:proofErr w:type="spellEnd"/>
      <w:r>
        <w:rPr>
          <w:spacing w:val="-1"/>
        </w:rPr>
        <w:t xml:space="preserve"> </w:t>
      </w:r>
      <w:proofErr w:type="spellStart"/>
      <w:r>
        <w:t>nyeri</w:t>
      </w:r>
      <w:proofErr w:type="spellEnd"/>
      <w:r>
        <w:t xml:space="preserve"> </w:t>
      </w:r>
      <w:proofErr w:type="spellStart"/>
      <w:r>
        <w:t>numerik</w:t>
      </w:r>
      <w:bookmarkEnd w:id="36"/>
      <w:proofErr w:type="spellEnd"/>
    </w:p>
    <w:p w14:paraId="599192A3" w14:textId="77777777" w:rsidR="00BC00F6" w:rsidRDefault="00000000" w:rsidP="00920F5E">
      <w:pPr>
        <w:ind w:left="1786"/>
        <w:jc w:val="center"/>
      </w:pPr>
      <w:proofErr w:type="spellStart"/>
      <w:r>
        <w:t>Sumber</w:t>
      </w:r>
      <w:proofErr w:type="spellEnd"/>
      <w:r>
        <w:t>: (Iqbal Mubarak, 2015)</w:t>
      </w:r>
    </w:p>
    <w:p w14:paraId="48824D00" w14:textId="77777777" w:rsidR="00BC00F6" w:rsidRDefault="00BC00F6" w:rsidP="001A2A48">
      <w:pPr>
        <w:spacing w:line="480" w:lineRule="auto"/>
        <w:ind w:left="1440"/>
        <w:jc w:val="center"/>
      </w:pPr>
    </w:p>
    <w:p w14:paraId="3DCB6EA2" w14:textId="77777777" w:rsidR="00BC00F6" w:rsidRDefault="00000000" w:rsidP="001A2A48">
      <w:pPr>
        <w:pStyle w:val="PoinA1a1a"/>
        <w:spacing w:line="480" w:lineRule="auto"/>
      </w:pPr>
      <w:r>
        <w:lastRenderedPageBreak/>
        <w:t>Skala</w:t>
      </w:r>
      <w:r>
        <w:rPr>
          <w:spacing w:val="-1"/>
        </w:rPr>
        <w:t xml:space="preserve"> </w:t>
      </w:r>
      <w:r>
        <w:t>analog</w:t>
      </w:r>
      <w:r>
        <w:rPr>
          <w:spacing w:val="-4"/>
        </w:rPr>
        <w:t xml:space="preserve"> </w:t>
      </w:r>
      <w:r>
        <w:t>visual</w:t>
      </w:r>
    </w:p>
    <w:p w14:paraId="4056615B" w14:textId="77777777" w:rsidR="00BC00F6" w:rsidRDefault="00000000" w:rsidP="001A2A48">
      <w:pPr>
        <w:pStyle w:val="A1a1a"/>
        <w:spacing w:line="480" w:lineRule="auto"/>
      </w:pPr>
      <w:proofErr w:type="spellStart"/>
      <w:r>
        <w:t>Suatu</w:t>
      </w:r>
      <w:proofErr w:type="spellEnd"/>
      <w:r>
        <w:rPr>
          <w:spacing w:val="1"/>
        </w:rPr>
        <w:t xml:space="preserve"> </w:t>
      </w:r>
      <w:r>
        <w:t>garis</w:t>
      </w:r>
      <w:r>
        <w:rPr>
          <w:spacing w:val="1"/>
        </w:rPr>
        <w:t xml:space="preserve"> </w:t>
      </w:r>
      <w:proofErr w:type="spellStart"/>
      <w:r>
        <w:t>lurus</w:t>
      </w:r>
      <w:proofErr w:type="spellEnd"/>
      <w:r>
        <w:rPr>
          <w:spacing w:val="1"/>
        </w:rPr>
        <w:t xml:space="preserve"> </w:t>
      </w:r>
      <w:r>
        <w:t>yang</w:t>
      </w:r>
      <w:r>
        <w:rPr>
          <w:spacing w:val="1"/>
        </w:rPr>
        <w:t xml:space="preserve"> </w:t>
      </w:r>
      <w:proofErr w:type="spellStart"/>
      <w:r>
        <w:t>mewakili</w:t>
      </w:r>
      <w:proofErr w:type="spellEnd"/>
      <w:r>
        <w:rPr>
          <w:spacing w:val="1"/>
        </w:rPr>
        <w:t xml:space="preserve"> </w:t>
      </w:r>
      <w:proofErr w:type="spellStart"/>
      <w:r>
        <w:t>intensitas</w:t>
      </w:r>
      <w:proofErr w:type="spellEnd"/>
      <w:r>
        <w:rPr>
          <w:spacing w:val="1"/>
        </w:rPr>
        <w:t xml:space="preserve"> </w:t>
      </w:r>
      <w:proofErr w:type="spellStart"/>
      <w:r>
        <w:t>nyeri</w:t>
      </w:r>
      <w:proofErr w:type="spellEnd"/>
      <w:r>
        <w:rPr>
          <w:spacing w:val="1"/>
        </w:rPr>
        <w:t xml:space="preserve"> </w:t>
      </w:r>
      <w:r>
        <w:t>yang</w:t>
      </w:r>
      <w:r>
        <w:rPr>
          <w:spacing w:val="60"/>
        </w:rPr>
        <w:t xml:space="preserve"> </w:t>
      </w:r>
      <w:proofErr w:type="spellStart"/>
      <w:r>
        <w:t>terus</w:t>
      </w:r>
      <w:proofErr w:type="spellEnd"/>
      <w:r>
        <w:rPr>
          <w:spacing w:val="1"/>
        </w:rPr>
        <w:t xml:space="preserve"> </w:t>
      </w:r>
      <w:proofErr w:type="spellStart"/>
      <w:r>
        <w:t>menerus</w:t>
      </w:r>
      <w:proofErr w:type="spellEnd"/>
      <w:r>
        <w:t xml:space="preserve"> dan </w:t>
      </w:r>
      <w:proofErr w:type="spellStart"/>
      <w:r>
        <w:t>pendeskripsian</w:t>
      </w:r>
      <w:proofErr w:type="spellEnd"/>
      <w:r>
        <w:t xml:space="preserve"> verbal pada </w:t>
      </w:r>
      <w:proofErr w:type="spellStart"/>
      <w:r>
        <w:t>setiap</w:t>
      </w:r>
      <w:proofErr w:type="spellEnd"/>
      <w:r>
        <w:t xml:space="preserve"> </w:t>
      </w:r>
      <w:proofErr w:type="spellStart"/>
      <w:r>
        <w:t>ujungnya</w:t>
      </w:r>
      <w:proofErr w:type="spellEnd"/>
      <w:r>
        <w:t xml:space="preserve">. Skala </w:t>
      </w:r>
      <w:proofErr w:type="spellStart"/>
      <w:r>
        <w:t>ini</w:t>
      </w:r>
      <w:proofErr w:type="spellEnd"/>
      <w:r>
        <w:t xml:space="preserve"> </w:t>
      </w:r>
      <w:proofErr w:type="spellStart"/>
      <w:r>
        <w:t>meminta</w:t>
      </w:r>
      <w:proofErr w:type="spellEnd"/>
      <w:r>
        <w:rPr>
          <w:spacing w:val="1"/>
        </w:rPr>
        <w:t xml:space="preserve"> </w:t>
      </w:r>
      <w:proofErr w:type="spellStart"/>
      <w:r>
        <w:t>kliensecara</w:t>
      </w:r>
      <w:proofErr w:type="spellEnd"/>
      <w:r>
        <w:rPr>
          <w:spacing w:val="1"/>
        </w:rPr>
        <w:t xml:space="preserve"> </w:t>
      </w:r>
      <w:proofErr w:type="spellStart"/>
      <w:r>
        <w:t>bebas</w:t>
      </w:r>
      <w:proofErr w:type="spellEnd"/>
      <w:r>
        <w:rPr>
          <w:spacing w:val="1"/>
        </w:rPr>
        <w:t xml:space="preserve"> </w:t>
      </w:r>
      <w:proofErr w:type="spellStart"/>
      <w:r>
        <w:t>mengidentifikasi</w:t>
      </w:r>
      <w:proofErr w:type="spellEnd"/>
      <w:r>
        <w:rPr>
          <w:spacing w:val="1"/>
        </w:rPr>
        <w:t xml:space="preserve"> </w:t>
      </w:r>
      <w:proofErr w:type="spellStart"/>
      <w:r>
        <w:t>tingkat</w:t>
      </w:r>
      <w:proofErr w:type="spellEnd"/>
      <w:r>
        <w:rPr>
          <w:spacing w:val="1"/>
        </w:rPr>
        <w:t xml:space="preserve"> </w:t>
      </w:r>
      <w:proofErr w:type="spellStart"/>
      <w:r>
        <w:t>keparahan</w:t>
      </w:r>
      <w:proofErr w:type="spellEnd"/>
      <w:r>
        <w:rPr>
          <w:spacing w:val="1"/>
        </w:rPr>
        <w:t xml:space="preserve"> </w:t>
      </w:r>
      <w:proofErr w:type="spellStart"/>
      <w:r>
        <w:t>nyeri</w:t>
      </w:r>
      <w:proofErr w:type="spellEnd"/>
      <w:r>
        <w:rPr>
          <w:spacing w:val="1"/>
        </w:rPr>
        <w:t xml:space="preserve"> </w:t>
      </w:r>
      <w:r>
        <w:t>yang</w:t>
      </w:r>
      <w:r>
        <w:rPr>
          <w:spacing w:val="1"/>
        </w:rPr>
        <w:t xml:space="preserve"> </w:t>
      </w:r>
      <w:proofErr w:type="spellStart"/>
      <w:r>
        <w:t>dialami</w:t>
      </w:r>
      <w:proofErr w:type="spellEnd"/>
      <w:r>
        <w:t>.</w:t>
      </w:r>
    </w:p>
    <w:p w14:paraId="4CE1A478" w14:textId="77777777" w:rsidR="00BC00F6" w:rsidRDefault="00000000" w:rsidP="001A2A48">
      <w:pPr>
        <w:spacing w:line="480" w:lineRule="auto"/>
        <w:ind w:left="1435"/>
        <w:jc w:val="center"/>
      </w:pPr>
      <w:r>
        <w:rPr>
          <w:noProof/>
        </w:rPr>
        <w:drawing>
          <wp:inline distT="0" distB="0" distL="0" distR="0">
            <wp:extent cx="2924175" cy="1399540"/>
            <wp:effectExtent l="0" t="0" r="0" b="0"/>
            <wp:docPr id="1046" name="image14.jpeg"/>
            <wp:cNvGraphicFramePr/>
            <a:graphic xmlns:a="http://schemas.openxmlformats.org/drawingml/2006/main">
              <a:graphicData uri="http://schemas.openxmlformats.org/drawingml/2006/picture">
                <pic:pic xmlns:pic="http://schemas.openxmlformats.org/drawingml/2006/picture">
                  <pic:nvPicPr>
                    <pic:cNvPr id="1046" name="image14.jpeg"/>
                    <pic:cNvPicPr/>
                  </pic:nvPicPr>
                  <pic:blipFill>
                    <a:blip r:embed="rId28" cstate="print"/>
                    <a:srcRect/>
                    <a:stretch>
                      <a:fillRect/>
                    </a:stretch>
                  </pic:blipFill>
                  <pic:spPr>
                    <a:xfrm>
                      <a:off x="0" y="0"/>
                      <a:ext cx="2938811" cy="1407112"/>
                    </a:xfrm>
                    <a:prstGeom prst="rect">
                      <a:avLst/>
                    </a:prstGeom>
                  </pic:spPr>
                </pic:pic>
              </a:graphicData>
            </a:graphic>
          </wp:inline>
        </w:drawing>
      </w:r>
    </w:p>
    <w:p w14:paraId="076F6338" w14:textId="77777777" w:rsidR="00BC00F6" w:rsidRDefault="00000000" w:rsidP="00920F5E">
      <w:pPr>
        <w:pStyle w:val="Gambar"/>
        <w:spacing w:line="240" w:lineRule="auto"/>
        <w:ind w:left="1786"/>
      </w:pPr>
      <w:bookmarkStart w:id="37" w:name="_Toc182654367"/>
      <w:r>
        <w:t>Gambar</w:t>
      </w:r>
      <w:r>
        <w:rPr>
          <w:spacing w:val="-3"/>
        </w:rPr>
        <w:t xml:space="preserve"> 2.8</w:t>
      </w:r>
      <w:r>
        <w:t xml:space="preserve"> Skala analog</w:t>
      </w:r>
      <w:r>
        <w:rPr>
          <w:spacing w:val="-3"/>
        </w:rPr>
        <w:t xml:space="preserve"> </w:t>
      </w:r>
      <w:r>
        <w:t>visual (</w:t>
      </w:r>
      <w:r>
        <w:rPr>
          <w:i/>
        </w:rPr>
        <w:t>Visual</w:t>
      </w:r>
      <w:r>
        <w:rPr>
          <w:i/>
          <w:spacing w:val="-1"/>
        </w:rPr>
        <w:t xml:space="preserve"> </w:t>
      </w:r>
      <w:r>
        <w:rPr>
          <w:i/>
        </w:rPr>
        <w:t>Analog Scale</w:t>
      </w:r>
      <w:r>
        <w:t>-</w:t>
      </w:r>
      <w:r>
        <w:rPr>
          <w:spacing w:val="-1"/>
        </w:rPr>
        <w:t xml:space="preserve"> </w:t>
      </w:r>
      <w:r>
        <w:t>VAS)</w:t>
      </w:r>
      <w:bookmarkEnd w:id="37"/>
    </w:p>
    <w:p w14:paraId="573E03BB" w14:textId="77777777" w:rsidR="00BC00F6" w:rsidRDefault="00000000" w:rsidP="00920F5E">
      <w:pPr>
        <w:ind w:left="1786"/>
        <w:jc w:val="center"/>
      </w:pPr>
      <w:proofErr w:type="spellStart"/>
      <w:r>
        <w:t>Sumber</w:t>
      </w:r>
      <w:proofErr w:type="spellEnd"/>
      <w:r>
        <w:t>: (Iqbal Mubarak, 2015)</w:t>
      </w:r>
    </w:p>
    <w:p w14:paraId="0121F31B" w14:textId="77777777" w:rsidR="00BC00F6" w:rsidRDefault="00BC00F6" w:rsidP="001A2A48">
      <w:pPr>
        <w:spacing w:line="480" w:lineRule="auto"/>
        <w:ind w:left="1786"/>
        <w:jc w:val="center"/>
        <w:rPr>
          <w:i/>
          <w:sz w:val="26"/>
        </w:rPr>
      </w:pPr>
    </w:p>
    <w:p w14:paraId="2CEF37B2" w14:textId="77777777" w:rsidR="00BC00F6" w:rsidRDefault="00000000" w:rsidP="001A2A48">
      <w:pPr>
        <w:pStyle w:val="PoinA1a1a"/>
        <w:spacing w:line="480" w:lineRule="auto"/>
      </w:pPr>
      <w:r>
        <w:t>Skala</w:t>
      </w:r>
      <w:r>
        <w:rPr>
          <w:spacing w:val="-2"/>
        </w:rPr>
        <w:t xml:space="preserve"> </w:t>
      </w:r>
      <w:proofErr w:type="spellStart"/>
      <w:r>
        <w:t>nyeri</w:t>
      </w:r>
      <w:proofErr w:type="spellEnd"/>
      <w:r>
        <w:rPr>
          <w:spacing w:val="-2"/>
        </w:rPr>
        <w:t xml:space="preserve"> </w:t>
      </w:r>
      <w:proofErr w:type="spellStart"/>
      <w:r>
        <w:t>menurut</w:t>
      </w:r>
      <w:proofErr w:type="spellEnd"/>
      <w:r>
        <w:t xml:space="preserve"> </w:t>
      </w:r>
      <w:proofErr w:type="spellStart"/>
      <w:r>
        <w:t>Bourbanis</w:t>
      </w:r>
      <w:proofErr w:type="spellEnd"/>
    </w:p>
    <w:p w14:paraId="70386F08" w14:textId="77777777" w:rsidR="00BC00F6" w:rsidRDefault="00000000" w:rsidP="001A2A48">
      <w:pPr>
        <w:spacing w:line="480" w:lineRule="auto"/>
        <w:ind w:left="1435"/>
        <w:jc w:val="center"/>
        <w:rPr>
          <w:sz w:val="19"/>
        </w:rPr>
      </w:pPr>
      <w:r>
        <w:rPr>
          <w:noProof/>
        </w:rPr>
        <w:drawing>
          <wp:inline distT="0" distB="0" distL="0" distR="0">
            <wp:extent cx="3934460" cy="894080"/>
            <wp:effectExtent l="0" t="0" r="0" b="1270"/>
            <wp:docPr id="1047" name="image6.jpeg"/>
            <wp:cNvGraphicFramePr/>
            <a:graphic xmlns:a="http://schemas.openxmlformats.org/drawingml/2006/main">
              <a:graphicData uri="http://schemas.openxmlformats.org/drawingml/2006/picture">
                <pic:pic xmlns:pic="http://schemas.openxmlformats.org/drawingml/2006/picture">
                  <pic:nvPicPr>
                    <pic:cNvPr id="1047" name="image6.jpeg"/>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934876" cy="894682"/>
                    </a:xfrm>
                    <a:prstGeom prst="rect">
                      <a:avLst/>
                    </a:prstGeom>
                  </pic:spPr>
                </pic:pic>
              </a:graphicData>
            </a:graphic>
          </wp:inline>
        </w:drawing>
      </w:r>
    </w:p>
    <w:p w14:paraId="4008736A" w14:textId="77777777" w:rsidR="00BC00F6" w:rsidRDefault="00000000" w:rsidP="00920F5E">
      <w:pPr>
        <w:pStyle w:val="Gambar"/>
        <w:spacing w:line="240" w:lineRule="auto"/>
        <w:ind w:left="1786"/>
      </w:pPr>
      <w:bookmarkStart w:id="38" w:name="_Toc182654368"/>
      <w:r>
        <w:t>Gambar</w:t>
      </w:r>
      <w:r>
        <w:rPr>
          <w:spacing w:val="-3"/>
        </w:rPr>
        <w:t xml:space="preserve"> 2.9</w:t>
      </w:r>
      <w:r>
        <w:rPr>
          <w:spacing w:val="-1"/>
        </w:rPr>
        <w:t xml:space="preserve"> </w:t>
      </w:r>
      <w:r>
        <w:t xml:space="preserve">Skala </w:t>
      </w:r>
      <w:proofErr w:type="spellStart"/>
      <w:r>
        <w:t>nyeri</w:t>
      </w:r>
      <w:proofErr w:type="spellEnd"/>
      <w:r>
        <w:rPr>
          <w:spacing w:val="-1"/>
        </w:rPr>
        <w:t xml:space="preserve"> </w:t>
      </w:r>
      <w:proofErr w:type="spellStart"/>
      <w:r>
        <w:t>menurut</w:t>
      </w:r>
      <w:proofErr w:type="spellEnd"/>
      <w:r>
        <w:rPr>
          <w:spacing w:val="-1"/>
        </w:rPr>
        <w:t xml:space="preserve"> </w:t>
      </w:r>
      <w:proofErr w:type="spellStart"/>
      <w:r>
        <w:t>Bourbanis</w:t>
      </w:r>
      <w:bookmarkEnd w:id="38"/>
      <w:proofErr w:type="spellEnd"/>
    </w:p>
    <w:p w14:paraId="1F408226" w14:textId="77777777" w:rsidR="00BC00F6" w:rsidRDefault="00000000" w:rsidP="00920F5E">
      <w:pPr>
        <w:ind w:left="1786"/>
        <w:jc w:val="center"/>
      </w:pPr>
      <w:proofErr w:type="spellStart"/>
      <w:r>
        <w:t>Sumber</w:t>
      </w:r>
      <w:proofErr w:type="spellEnd"/>
      <w:r>
        <w:t>: (Iqbal Mubarak, 2015)</w:t>
      </w:r>
    </w:p>
    <w:p w14:paraId="08CDC114" w14:textId="77777777" w:rsidR="00BC00F6" w:rsidRDefault="00000000" w:rsidP="001A2A48">
      <w:pPr>
        <w:pStyle w:val="A1a1a"/>
        <w:spacing w:line="480" w:lineRule="auto"/>
        <w:ind w:firstLine="0"/>
      </w:pPr>
      <w:proofErr w:type="spellStart"/>
      <w:r>
        <w:t>Keterangan</w:t>
      </w:r>
      <w:proofErr w:type="spellEnd"/>
      <w:r>
        <w:t>:</w:t>
      </w:r>
    </w:p>
    <w:p w14:paraId="5874C480" w14:textId="77777777" w:rsidR="00BC00F6" w:rsidRDefault="00000000" w:rsidP="001A2A48">
      <w:pPr>
        <w:pStyle w:val="ListParagraph"/>
        <w:numPr>
          <w:ilvl w:val="0"/>
          <w:numId w:val="22"/>
        </w:numPr>
        <w:spacing w:line="480" w:lineRule="auto"/>
        <w:ind w:left="2146"/>
      </w:pPr>
      <w:proofErr w:type="gramStart"/>
      <w:r>
        <w:t>0</w:t>
      </w:r>
      <w:r>
        <w:rPr>
          <w:spacing w:val="-2"/>
        </w:rPr>
        <w:t xml:space="preserve"> </w:t>
      </w:r>
      <w:r>
        <w:t>:</w:t>
      </w:r>
      <w:proofErr w:type="gramEnd"/>
      <w:r>
        <w:rPr>
          <w:spacing w:val="-2"/>
        </w:rPr>
        <w:t xml:space="preserve"> </w:t>
      </w:r>
      <w:proofErr w:type="spellStart"/>
      <w:r>
        <w:t>tidak</w:t>
      </w:r>
      <w:proofErr w:type="spellEnd"/>
      <w:r>
        <w:rPr>
          <w:spacing w:val="-1"/>
        </w:rPr>
        <w:t xml:space="preserve"> </w:t>
      </w:r>
      <w:proofErr w:type="spellStart"/>
      <w:r>
        <w:t>nyeri</w:t>
      </w:r>
      <w:proofErr w:type="spellEnd"/>
    </w:p>
    <w:p w14:paraId="12A35119" w14:textId="77777777" w:rsidR="00BC00F6" w:rsidRDefault="00000000" w:rsidP="001A2A48">
      <w:pPr>
        <w:pStyle w:val="ListParagraph"/>
        <w:numPr>
          <w:ilvl w:val="0"/>
          <w:numId w:val="22"/>
        </w:numPr>
        <w:spacing w:line="480" w:lineRule="auto"/>
        <w:ind w:left="2146"/>
      </w:pPr>
      <w:r>
        <w:t xml:space="preserve">1 - </w:t>
      </w:r>
      <w:proofErr w:type="gramStart"/>
      <w:r>
        <w:t>3 :</w:t>
      </w:r>
      <w:proofErr w:type="gramEnd"/>
      <w:r>
        <w:t xml:space="preserve"> </w:t>
      </w:r>
      <w:proofErr w:type="spellStart"/>
      <w:r>
        <w:t>nyeri</w:t>
      </w:r>
      <w:proofErr w:type="spellEnd"/>
      <w:r>
        <w:t xml:space="preserve"> </w:t>
      </w:r>
      <w:proofErr w:type="spellStart"/>
      <w:r>
        <w:t>ringan</w:t>
      </w:r>
      <w:proofErr w:type="spellEnd"/>
      <w:r>
        <w:t xml:space="preserve">, </w:t>
      </w:r>
      <w:proofErr w:type="spellStart"/>
      <w:r>
        <w:t>secara</w:t>
      </w:r>
      <w:proofErr w:type="spellEnd"/>
      <w:r>
        <w:t xml:space="preserve"> </w:t>
      </w:r>
      <w:proofErr w:type="spellStart"/>
      <w:r>
        <w:t>objektif</w:t>
      </w:r>
      <w:proofErr w:type="spellEnd"/>
      <w:r>
        <w:t xml:space="preserve"> </w:t>
      </w:r>
      <w:proofErr w:type="spellStart"/>
      <w:r>
        <w:t>klien</w:t>
      </w:r>
      <w:proofErr w:type="spellEnd"/>
      <w:r>
        <w:t xml:space="preserve"> </w:t>
      </w:r>
      <w:proofErr w:type="spellStart"/>
      <w:r>
        <w:t>dapat</w:t>
      </w:r>
      <w:proofErr w:type="spellEnd"/>
      <w:r>
        <w:t xml:space="preserve"> </w:t>
      </w:r>
      <w:proofErr w:type="spellStart"/>
      <w:r>
        <w:t>berkomunikasi</w:t>
      </w:r>
      <w:proofErr w:type="spellEnd"/>
      <w:r>
        <w:rPr>
          <w:spacing w:val="1"/>
        </w:rPr>
        <w:t xml:space="preserve"> </w:t>
      </w:r>
      <w:proofErr w:type="spellStart"/>
      <w:r>
        <w:t>denganbaik</w:t>
      </w:r>
      <w:proofErr w:type="spellEnd"/>
    </w:p>
    <w:p w14:paraId="1E6AE375" w14:textId="77777777" w:rsidR="00BC00F6" w:rsidRDefault="00000000" w:rsidP="001A2A48">
      <w:pPr>
        <w:pStyle w:val="ListParagraph"/>
        <w:numPr>
          <w:ilvl w:val="0"/>
          <w:numId w:val="22"/>
        </w:numPr>
        <w:spacing w:line="480" w:lineRule="auto"/>
        <w:ind w:left="2146"/>
      </w:pPr>
      <w:r>
        <w:t>4</w:t>
      </w:r>
      <w:r>
        <w:rPr>
          <w:spacing w:val="1"/>
        </w:rPr>
        <w:t xml:space="preserve"> </w:t>
      </w:r>
      <w:r>
        <w:t>-</w:t>
      </w:r>
      <w:r>
        <w:rPr>
          <w:spacing w:val="1"/>
        </w:rPr>
        <w:t xml:space="preserve"> </w:t>
      </w:r>
      <w:proofErr w:type="gramStart"/>
      <w:r>
        <w:t>6</w:t>
      </w:r>
      <w:r>
        <w:rPr>
          <w:spacing w:val="1"/>
        </w:rPr>
        <w:t xml:space="preserve"> </w:t>
      </w:r>
      <w:r>
        <w:t>:</w:t>
      </w:r>
      <w:proofErr w:type="gramEnd"/>
      <w:r>
        <w:rPr>
          <w:spacing w:val="1"/>
        </w:rPr>
        <w:t xml:space="preserve"> </w:t>
      </w:r>
      <w:proofErr w:type="spellStart"/>
      <w:r>
        <w:t>nyeri</w:t>
      </w:r>
      <w:proofErr w:type="spellEnd"/>
      <w:r>
        <w:rPr>
          <w:spacing w:val="1"/>
        </w:rPr>
        <w:t xml:space="preserve"> </w:t>
      </w:r>
      <w:proofErr w:type="spellStart"/>
      <w:r>
        <w:t>sedang</w:t>
      </w:r>
      <w:proofErr w:type="spellEnd"/>
      <w:r>
        <w:t>,</w:t>
      </w:r>
      <w:r>
        <w:rPr>
          <w:spacing w:val="1"/>
        </w:rPr>
        <w:t xml:space="preserve"> </w:t>
      </w:r>
      <w:proofErr w:type="spellStart"/>
      <w:r>
        <w:t>secara</w:t>
      </w:r>
      <w:proofErr w:type="spellEnd"/>
      <w:r>
        <w:rPr>
          <w:spacing w:val="1"/>
        </w:rPr>
        <w:t xml:space="preserve"> </w:t>
      </w:r>
      <w:proofErr w:type="spellStart"/>
      <w:r>
        <w:t>objektif</w:t>
      </w:r>
      <w:proofErr w:type="spellEnd"/>
      <w:r>
        <w:rPr>
          <w:spacing w:val="1"/>
        </w:rPr>
        <w:t xml:space="preserve"> </w:t>
      </w:r>
      <w:proofErr w:type="spellStart"/>
      <w:r>
        <w:t>klien</w:t>
      </w:r>
      <w:proofErr w:type="spellEnd"/>
      <w:r>
        <w:rPr>
          <w:spacing w:val="1"/>
        </w:rPr>
        <w:t xml:space="preserve"> </w:t>
      </w:r>
      <w:proofErr w:type="spellStart"/>
      <w:r>
        <w:t>mendesis</w:t>
      </w:r>
      <w:proofErr w:type="spellEnd"/>
      <w:r>
        <w:t>,</w:t>
      </w:r>
      <w:r>
        <w:rPr>
          <w:spacing w:val="1"/>
        </w:rPr>
        <w:t xml:space="preserve"> </w:t>
      </w:r>
      <w:proofErr w:type="spellStart"/>
      <w:r>
        <w:t>menyeringai</w:t>
      </w:r>
      <w:proofErr w:type="spellEnd"/>
      <w:r>
        <w:t>,</w:t>
      </w:r>
      <w:r>
        <w:rPr>
          <w:spacing w:val="1"/>
        </w:rPr>
        <w:t xml:space="preserve"> </w:t>
      </w:r>
      <w:proofErr w:type="spellStart"/>
      <w:r>
        <w:t>dapatmenunjukkan</w:t>
      </w:r>
      <w:proofErr w:type="spellEnd"/>
      <w:r>
        <w:rPr>
          <w:spacing w:val="1"/>
        </w:rPr>
        <w:t xml:space="preserve"> </w:t>
      </w:r>
      <w:proofErr w:type="spellStart"/>
      <w:r>
        <w:t>lokasi</w:t>
      </w:r>
      <w:proofErr w:type="spellEnd"/>
      <w:r>
        <w:rPr>
          <w:spacing w:val="1"/>
        </w:rPr>
        <w:t xml:space="preserve"> </w:t>
      </w:r>
      <w:proofErr w:type="spellStart"/>
      <w:r>
        <w:t>nyeri</w:t>
      </w:r>
      <w:proofErr w:type="spellEnd"/>
      <w:r>
        <w:t>,</w:t>
      </w:r>
      <w:r>
        <w:rPr>
          <w:spacing w:val="1"/>
        </w:rPr>
        <w:t xml:space="preserve"> </w:t>
      </w:r>
      <w:proofErr w:type="spellStart"/>
      <w:r>
        <w:t>dapat</w:t>
      </w:r>
      <w:proofErr w:type="spellEnd"/>
      <w:r>
        <w:rPr>
          <w:spacing w:val="1"/>
        </w:rPr>
        <w:t xml:space="preserve"> </w:t>
      </w:r>
      <w:proofErr w:type="spellStart"/>
      <w:r>
        <w:t>mendeskripsikannya</w:t>
      </w:r>
      <w:proofErr w:type="spellEnd"/>
      <w:r>
        <w:t>,</w:t>
      </w:r>
      <w:r>
        <w:rPr>
          <w:spacing w:val="-3"/>
        </w:rPr>
        <w:t xml:space="preserve"> </w:t>
      </w:r>
      <w:r>
        <w:t>dan</w:t>
      </w:r>
      <w:r>
        <w:rPr>
          <w:spacing w:val="-1"/>
        </w:rPr>
        <w:t xml:space="preserve"> </w:t>
      </w:r>
      <w:proofErr w:type="spellStart"/>
      <w:r>
        <w:t>dapat</w:t>
      </w:r>
      <w:proofErr w:type="spellEnd"/>
      <w:r>
        <w:rPr>
          <w:spacing w:val="-2"/>
        </w:rPr>
        <w:t xml:space="preserve"> </w:t>
      </w:r>
      <w:proofErr w:type="spellStart"/>
      <w:r>
        <w:t>mengikutiperintah</w:t>
      </w:r>
      <w:proofErr w:type="spellEnd"/>
      <w:r>
        <w:rPr>
          <w:spacing w:val="-1"/>
        </w:rPr>
        <w:t xml:space="preserve"> </w:t>
      </w:r>
      <w:proofErr w:type="spellStart"/>
      <w:r>
        <w:t>dengan</w:t>
      </w:r>
      <w:proofErr w:type="spellEnd"/>
      <w:r>
        <w:rPr>
          <w:spacing w:val="-2"/>
        </w:rPr>
        <w:t xml:space="preserve"> </w:t>
      </w:r>
      <w:proofErr w:type="spellStart"/>
      <w:r>
        <w:lastRenderedPageBreak/>
        <w:t>baik</w:t>
      </w:r>
      <w:proofErr w:type="spellEnd"/>
    </w:p>
    <w:p w14:paraId="05A4BBE6" w14:textId="77777777" w:rsidR="00BC00F6" w:rsidRDefault="00000000" w:rsidP="001A2A48">
      <w:pPr>
        <w:pStyle w:val="ListParagraph"/>
        <w:numPr>
          <w:ilvl w:val="0"/>
          <w:numId w:val="22"/>
        </w:numPr>
        <w:spacing w:line="480" w:lineRule="auto"/>
        <w:ind w:left="2146"/>
      </w:pPr>
      <w:r>
        <w:t xml:space="preserve">7 - </w:t>
      </w:r>
      <w:proofErr w:type="gramStart"/>
      <w:r>
        <w:t>10 :</w:t>
      </w:r>
      <w:proofErr w:type="gramEnd"/>
      <w:r>
        <w:t xml:space="preserve"> </w:t>
      </w:r>
      <w:proofErr w:type="spellStart"/>
      <w:r>
        <w:t>nyeri</w:t>
      </w:r>
      <w:proofErr w:type="spellEnd"/>
      <w:r>
        <w:t xml:space="preserve"> </w:t>
      </w:r>
      <w:proofErr w:type="spellStart"/>
      <w:r>
        <w:t>berat</w:t>
      </w:r>
      <w:proofErr w:type="spellEnd"/>
      <w:r>
        <w:t xml:space="preserve">, </w:t>
      </w:r>
      <w:proofErr w:type="spellStart"/>
      <w:r>
        <w:t>secara</w:t>
      </w:r>
      <w:proofErr w:type="spellEnd"/>
      <w:r>
        <w:t xml:space="preserve"> </w:t>
      </w:r>
      <w:proofErr w:type="spellStart"/>
      <w:r>
        <w:t>objektif</w:t>
      </w:r>
      <w:proofErr w:type="spellEnd"/>
      <w:r>
        <w:t xml:space="preserve"> </w:t>
      </w:r>
      <w:proofErr w:type="spellStart"/>
      <w:r>
        <w:t>klien</w:t>
      </w:r>
      <w:proofErr w:type="spellEnd"/>
      <w:r>
        <w:t xml:space="preserve"> </w:t>
      </w:r>
      <w:proofErr w:type="spellStart"/>
      <w:r>
        <w:t>terkadang</w:t>
      </w:r>
      <w:proofErr w:type="spellEnd"/>
      <w:r>
        <w:t xml:space="preserve"> </w:t>
      </w:r>
      <w:proofErr w:type="spellStart"/>
      <w:r>
        <w:t>tidak</w:t>
      </w:r>
      <w:proofErr w:type="spellEnd"/>
      <w:r>
        <w:t xml:space="preserve"> </w:t>
      </w:r>
      <w:proofErr w:type="spellStart"/>
      <w:r>
        <w:t>dapat</w:t>
      </w:r>
      <w:proofErr w:type="spellEnd"/>
      <w:r>
        <w:rPr>
          <w:spacing w:val="1"/>
        </w:rPr>
        <w:t xml:space="preserve"> </w:t>
      </w:r>
      <w:proofErr w:type="spellStart"/>
      <w:r>
        <w:t>mengikuti</w:t>
      </w:r>
      <w:proofErr w:type="spellEnd"/>
      <w:r>
        <w:t xml:space="preserve"> </w:t>
      </w:r>
      <w:proofErr w:type="spellStart"/>
      <w:r>
        <w:t>perintah</w:t>
      </w:r>
      <w:proofErr w:type="spellEnd"/>
      <w:r>
        <w:t xml:space="preserve"> </w:t>
      </w:r>
      <w:proofErr w:type="spellStart"/>
      <w:r>
        <w:t>tapi</w:t>
      </w:r>
      <w:proofErr w:type="spellEnd"/>
      <w:r>
        <w:t xml:space="preserve"> </w:t>
      </w:r>
      <w:proofErr w:type="spellStart"/>
      <w:r>
        <w:t>masih</w:t>
      </w:r>
      <w:proofErr w:type="spellEnd"/>
      <w:r>
        <w:t xml:space="preserve"> </w:t>
      </w:r>
      <w:proofErr w:type="spellStart"/>
      <w:r>
        <w:t>respons</w:t>
      </w:r>
      <w:proofErr w:type="spellEnd"/>
      <w:r>
        <w:t xml:space="preserve"> </w:t>
      </w:r>
      <w:proofErr w:type="spellStart"/>
      <w:r>
        <w:t>terhadap</w:t>
      </w:r>
      <w:proofErr w:type="spellEnd"/>
      <w:r>
        <w:t xml:space="preserve"> </w:t>
      </w:r>
      <w:proofErr w:type="spellStart"/>
      <w:r>
        <w:t>tindakan</w:t>
      </w:r>
      <w:proofErr w:type="spellEnd"/>
      <w:r>
        <w:t xml:space="preserve">, </w:t>
      </w:r>
      <w:proofErr w:type="spellStart"/>
      <w:r>
        <w:t>dapat</w:t>
      </w:r>
      <w:proofErr w:type="spellEnd"/>
      <w:r>
        <w:rPr>
          <w:spacing w:val="1"/>
        </w:rPr>
        <w:t xml:space="preserve"> </w:t>
      </w:r>
      <w:proofErr w:type="spellStart"/>
      <w:r>
        <w:t>menunjukkan</w:t>
      </w:r>
      <w:proofErr w:type="spellEnd"/>
      <w:r>
        <w:rPr>
          <w:spacing w:val="1"/>
        </w:rPr>
        <w:t xml:space="preserve"> </w:t>
      </w:r>
      <w:proofErr w:type="spellStart"/>
      <w:r>
        <w:t>lokasi</w:t>
      </w:r>
      <w:proofErr w:type="spellEnd"/>
      <w:r>
        <w:rPr>
          <w:spacing w:val="1"/>
        </w:rPr>
        <w:t xml:space="preserve"> </w:t>
      </w:r>
      <w:proofErr w:type="spellStart"/>
      <w:r>
        <w:t>nyeri</w:t>
      </w:r>
      <w:proofErr w:type="spellEnd"/>
      <w:r>
        <w:t>,</w:t>
      </w:r>
      <w:r>
        <w:rPr>
          <w:spacing w:val="1"/>
        </w:rPr>
        <w:t xml:space="preserve"> </w:t>
      </w:r>
      <w:proofErr w:type="spellStart"/>
      <w:r>
        <w:t>tidakdapat</w:t>
      </w:r>
      <w:proofErr w:type="spellEnd"/>
      <w:r>
        <w:rPr>
          <w:spacing w:val="1"/>
        </w:rPr>
        <w:t xml:space="preserve"> </w:t>
      </w:r>
      <w:proofErr w:type="spellStart"/>
      <w:r>
        <w:t>mendeskripsikannya</w:t>
      </w:r>
      <w:proofErr w:type="spellEnd"/>
      <w:r>
        <w:t>,</w:t>
      </w:r>
      <w:r>
        <w:rPr>
          <w:spacing w:val="1"/>
        </w:rPr>
        <w:t xml:space="preserve"> </w:t>
      </w:r>
      <w:proofErr w:type="spellStart"/>
      <w:r>
        <w:t>tidak</w:t>
      </w:r>
      <w:proofErr w:type="spellEnd"/>
      <w:r>
        <w:rPr>
          <w:spacing w:val="1"/>
        </w:rPr>
        <w:t xml:space="preserve"> </w:t>
      </w:r>
      <w:proofErr w:type="spellStart"/>
      <w:r>
        <w:t>dapat</w:t>
      </w:r>
      <w:proofErr w:type="spellEnd"/>
      <w:r>
        <w:rPr>
          <w:spacing w:val="1"/>
        </w:rPr>
        <w:t xml:space="preserve"> </w:t>
      </w:r>
      <w:proofErr w:type="spellStart"/>
      <w:r>
        <w:t>diatasi</w:t>
      </w:r>
      <w:proofErr w:type="spellEnd"/>
      <w:r>
        <w:rPr>
          <w:spacing w:val="1"/>
        </w:rPr>
        <w:t xml:space="preserve"> </w:t>
      </w:r>
      <w:proofErr w:type="spellStart"/>
      <w:r>
        <w:t>dengan</w:t>
      </w:r>
      <w:proofErr w:type="spellEnd"/>
      <w:r>
        <w:rPr>
          <w:spacing w:val="1"/>
        </w:rPr>
        <w:t xml:space="preserve"> </w:t>
      </w:r>
      <w:proofErr w:type="spellStart"/>
      <w:r>
        <w:t>alih</w:t>
      </w:r>
      <w:proofErr w:type="spellEnd"/>
      <w:r>
        <w:rPr>
          <w:spacing w:val="1"/>
        </w:rPr>
        <w:t xml:space="preserve"> </w:t>
      </w:r>
      <w:proofErr w:type="spellStart"/>
      <w:r>
        <w:t>posisi</w:t>
      </w:r>
      <w:proofErr w:type="spellEnd"/>
      <w:r>
        <w:rPr>
          <w:spacing w:val="1"/>
        </w:rPr>
        <w:t xml:space="preserve"> </w:t>
      </w:r>
      <w:r>
        <w:t>napas</w:t>
      </w:r>
      <w:r>
        <w:rPr>
          <w:spacing w:val="1"/>
        </w:rPr>
        <w:t xml:space="preserve"> </w:t>
      </w:r>
      <w:proofErr w:type="spellStart"/>
      <w:r>
        <w:t>panjang</w:t>
      </w:r>
      <w:proofErr w:type="spellEnd"/>
      <w:r>
        <w:rPr>
          <w:spacing w:val="1"/>
        </w:rPr>
        <w:t xml:space="preserve"> </w:t>
      </w:r>
      <w:r>
        <w:t>dan</w:t>
      </w:r>
      <w:r>
        <w:rPr>
          <w:spacing w:val="1"/>
        </w:rPr>
        <w:t xml:space="preserve"> </w:t>
      </w:r>
      <w:proofErr w:type="spellStart"/>
      <w:r>
        <w:t>distraksi</w:t>
      </w:r>
      <w:proofErr w:type="spellEnd"/>
    </w:p>
    <w:p w14:paraId="1BC92978" w14:textId="77777777" w:rsidR="00BC00F6" w:rsidRDefault="00000000" w:rsidP="001A2A48">
      <w:pPr>
        <w:spacing w:line="480" w:lineRule="auto"/>
      </w:pPr>
      <w:r>
        <w:br w:type="page"/>
      </w:r>
    </w:p>
    <w:p w14:paraId="6F931AA1" w14:textId="77777777" w:rsidR="00BC00F6" w:rsidRDefault="00000000">
      <w:pPr>
        <w:pStyle w:val="Heading2"/>
      </w:pPr>
      <w:bookmarkStart w:id="39" w:name="_Toc186525962"/>
      <w:proofErr w:type="spellStart"/>
      <w:r>
        <w:lastRenderedPageBreak/>
        <w:t>Kerangka</w:t>
      </w:r>
      <w:proofErr w:type="spellEnd"/>
      <w:r>
        <w:rPr>
          <w:spacing w:val="-2"/>
        </w:rPr>
        <w:t xml:space="preserve"> </w:t>
      </w:r>
      <w:r>
        <w:t>Teori</w:t>
      </w:r>
      <w:bookmarkEnd w:id="39"/>
    </w:p>
    <w:p w14:paraId="416684F4" w14:textId="77777777" w:rsidR="00BC00F6" w:rsidRDefault="00BC00F6">
      <w:pPr>
        <w:pStyle w:val="BodyText"/>
        <w:rPr>
          <w:b/>
          <w:sz w:val="20"/>
        </w:rPr>
      </w:pPr>
    </w:p>
    <w:p w14:paraId="15076680" w14:textId="77777777" w:rsidR="00BC00F6" w:rsidRDefault="00000000">
      <w:pPr>
        <w:pStyle w:val="BodyText"/>
        <w:rPr>
          <w:b/>
          <w:sz w:val="20"/>
        </w:rPr>
      </w:pPr>
      <w:r>
        <w:rPr>
          <w:b/>
          <w:noProof/>
          <w:sz w:val="20"/>
        </w:rPr>
        <mc:AlternateContent>
          <mc:Choice Requires="wpg">
            <w:drawing>
              <wp:inline distT="0" distB="0" distL="0" distR="0">
                <wp:extent cx="5182235" cy="4355465"/>
                <wp:effectExtent l="0" t="0" r="18415" b="26035"/>
                <wp:docPr id="13" name="Group 13"/>
                <wp:cNvGraphicFramePr/>
                <a:graphic xmlns:a="http://schemas.openxmlformats.org/drawingml/2006/main">
                  <a:graphicData uri="http://schemas.microsoft.com/office/word/2010/wordprocessingGroup">
                    <wpg:wgp>
                      <wpg:cNvGrpSpPr/>
                      <wpg:grpSpPr>
                        <a:xfrm>
                          <a:off x="0" y="0"/>
                          <a:ext cx="5182558" cy="4355752"/>
                          <a:chOff x="0" y="0"/>
                          <a:chExt cx="5182558" cy="4355752"/>
                        </a:xfrm>
                      </wpg:grpSpPr>
                      <wpg:grpSp>
                        <wpg:cNvPr id="10" name="Group 10"/>
                        <wpg:cNvGrpSpPr/>
                        <wpg:grpSpPr>
                          <a:xfrm>
                            <a:off x="0" y="0"/>
                            <a:ext cx="4541106" cy="4355752"/>
                            <a:chOff x="0" y="0"/>
                            <a:chExt cx="4541106" cy="4355752"/>
                          </a:xfrm>
                        </wpg:grpSpPr>
                        <wps:wsp>
                          <wps:cNvPr id="1051" name="Straight Arrow Connector 8"/>
                          <wps:cNvCnPr/>
                          <wps:spPr>
                            <a:xfrm flipV="1">
                              <a:off x="3424687" y="1111369"/>
                              <a:ext cx="2880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53" name="Straight Arrow Connector 9"/>
                          <wps:cNvCnPr/>
                          <wps:spPr>
                            <a:xfrm flipV="1">
                              <a:off x="3424687" y="1539096"/>
                              <a:ext cx="1116419" cy="206271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g:cNvPr id="5" name="Group 5"/>
                          <wpg:cNvGrpSpPr/>
                          <wpg:grpSpPr>
                            <a:xfrm>
                              <a:off x="0" y="0"/>
                              <a:ext cx="3413760" cy="2273935"/>
                              <a:chOff x="2198" y="1736"/>
                              <a:chExt cx="2634" cy="2686"/>
                            </a:xfrm>
                          </wpg:grpSpPr>
                          <pic:pic xmlns:pic="http://schemas.openxmlformats.org/drawingml/2006/picture">
                            <pic:nvPicPr>
                              <pic:cNvPr id="6" name="10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2198" y="1736"/>
                                <a:ext cx="2634" cy="2686"/>
                              </a:xfrm>
                              <a:prstGeom prst="rect">
                                <a:avLst/>
                              </a:prstGeom>
                              <a:noFill/>
                            </pic:spPr>
                          </pic:pic>
                          <wps:wsp>
                            <wps:cNvPr id="7" name="1050"/>
                            <wps:cNvSpPr txBox="1">
                              <a:spLocks noChangeArrowheads="1"/>
                            </wps:cNvSpPr>
                            <wps:spPr bwMode="auto">
                              <a:xfrm>
                                <a:off x="2198" y="1736"/>
                                <a:ext cx="2634" cy="2686"/>
                              </a:xfrm>
                              <a:prstGeom prst="rect">
                                <a:avLst/>
                              </a:prstGeom>
                              <a:noFill/>
                              <a:ln>
                                <a:noFill/>
                              </a:ln>
                            </wps:spPr>
                            <wps:txbx>
                              <w:txbxContent>
                                <w:p w14:paraId="6EA38CA1" w14:textId="77777777" w:rsidR="00BC00F6" w:rsidRDefault="00000000">
                                  <w:pPr>
                                    <w:spacing w:before="86" w:line="278" w:lineRule="auto"/>
                                    <w:ind w:left="158" w:right="495"/>
                                    <w:rPr>
                                      <w:b/>
                                    </w:rPr>
                                  </w:pPr>
                                  <w:r>
                                    <w:rPr>
                                      <w:b/>
                                    </w:rPr>
                                    <w:t>Faktor yang</w:t>
                                  </w:r>
                                  <w:r>
                                    <w:rPr>
                                      <w:b/>
                                      <w:spacing w:val="1"/>
                                    </w:rPr>
                                    <w:t xml:space="preserve"> </w:t>
                                  </w:r>
                                  <w:proofErr w:type="spellStart"/>
                                  <w:r>
                                    <w:rPr>
                                      <w:b/>
                                    </w:rPr>
                                    <w:t>Mempengaruhi</w:t>
                                  </w:r>
                                  <w:proofErr w:type="spellEnd"/>
                                  <w:r>
                                    <w:rPr>
                                      <w:b/>
                                      <w:spacing w:val="-13"/>
                                    </w:rPr>
                                    <w:t xml:space="preserve"> </w:t>
                                  </w:r>
                                  <w:proofErr w:type="spellStart"/>
                                  <w:r>
                                    <w:rPr>
                                      <w:b/>
                                      <w:spacing w:val="-13"/>
                                    </w:rPr>
                                    <w:t>Respon</w:t>
                                  </w:r>
                                  <w:proofErr w:type="spellEnd"/>
                                  <w:r>
                                    <w:rPr>
                                      <w:b/>
                                      <w:spacing w:val="-13"/>
                                    </w:rPr>
                                    <w:t xml:space="preserve"> </w:t>
                                  </w:r>
                                  <w:proofErr w:type="spellStart"/>
                                  <w:r>
                                    <w:rPr>
                                      <w:b/>
                                    </w:rPr>
                                    <w:t>nyeri</w:t>
                                  </w:r>
                                  <w:proofErr w:type="spellEnd"/>
                                  <w:r>
                                    <w:rPr>
                                      <w:b/>
                                    </w:rPr>
                                    <w:t xml:space="preserve"> </w:t>
                                  </w:r>
                                  <w:proofErr w:type="spellStart"/>
                                  <w:r>
                                    <w:rPr>
                                      <w:b/>
                                    </w:rPr>
                                    <w:t>menurut</w:t>
                                  </w:r>
                                  <w:proofErr w:type="spellEnd"/>
                                  <w:r>
                                    <w:rPr>
                                      <w:b/>
                                    </w:rPr>
                                    <w:t xml:space="preserve"> </w:t>
                                  </w:r>
                                  <w:proofErr w:type="spellStart"/>
                                  <w:r>
                                    <w:rPr>
                                      <w:b/>
                                    </w:rPr>
                                    <w:t>Rosyati</w:t>
                                  </w:r>
                                  <w:proofErr w:type="spellEnd"/>
                                  <w:r>
                                    <w:rPr>
                                      <w:b/>
                                    </w:rPr>
                                    <w:t xml:space="preserve"> &amp; Hadi (2005)</w:t>
                                  </w:r>
                                </w:p>
                                <w:p w14:paraId="1356F341" w14:textId="77777777" w:rsidR="00BC00F6" w:rsidRDefault="00BC00F6">
                                  <w:pPr>
                                    <w:spacing w:before="1"/>
                                    <w:rPr>
                                      <w:b/>
                                      <w:sz w:val="19"/>
                                    </w:rPr>
                                  </w:pPr>
                                </w:p>
                                <w:p w14:paraId="09BEB459" w14:textId="77777777" w:rsidR="00BC00F6" w:rsidRDefault="00000000">
                                  <w:pPr>
                                    <w:numPr>
                                      <w:ilvl w:val="0"/>
                                      <w:numId w:val="23"/>
                                    </w:numPr>
                                    <w:tabs>
                                      <w:tab w:val="left" w:pos="879"/>
                                    </w:tabs>
                                    <w:ind w:hanging="361"/>
                                  </w:pPr>
                                  <w:r>
                                    <w:t>Faktor</w:t>
                                  </w:r>
                                  <w:r>
                                    <w:rPr>
                                      <w:spacing w:val="-3"/>
                                    </w:rPr>
                                    <w:t xml:space="preserve"> </w:t>
                                  </w:r>
                                  <w:proofErr w:type="spellStart"/>
                                  <w:r>
                                    <w:t>fisiologis</w:t>
                                  </w:r>
                                  <w:proofErr w:type="spellEnd"/>
                                  <w:r>
                                    <w:t xml:space="preserve">: </w:t>
                                  </w:r>
                                  <w:proofErr w:type="spellStart"/>
                                  <w:proofErr w:type="gramStart"/>
                                  <w:r>
                                    <w:t>Usia,Jenis</w:t>
                                  </w:r>
                                  <w:proofErr w:type="spellEnd"/>
                                  <w:proofErr w:type="gramEnd"/>
                                  <w:r>
                                    <w:t xml:space="preserve"> </w:t>
                                  </w:r>
                                  <w:proofErr w:type="spellStart"/>
                                  <w:r>
                                    <w:t>Kelamin,Kelelahan</w:t>
                                  </w:r>
                                  <w:proofErr w:type="spellEnd"/>
                                </w:p>
                                <w:p w14:paraId="7419627E" w14:textId="77777777" w:rsidR="00BC00F6" w:rsidRDefault="00000000">
                                  <w:pPr>
                                    <w:numPr>
                                      <w:ilvl w:val="0"/>
                                      <w:numId w:val="23"/>
                                    </w:numPr>
                                    <w:tabs>
                                      <w:tab w:val="left" w:pos="879"/>
                                    </w:tabs>
                                    <w:spacing w:before="37"/>
                                    <w:ind w:hanging="361"/>
                                  </w:pPr>
                                  <w:r>
                                    <w:t>Faktor</w:t>
                                  </w:r>
                                  <w:r>
                                    <w:rPr>
                                      <w:spacing w:val="-1"/>
                                    </w:rPr>
                                    <w:t xml:space="preserve"> </w:t>
                                  </w:r>
                                  <w:proofErr w:type="spellStart"/>
                                  <w:proofErr w:type="gramStart"/>
                                  <w:r>
                                    <w:t>sosial</w:t>
                                  </w:r>
                                  <w:proofErr w:type="spellEnd"/>
                                  <w:r>
                                    <w:t xml:space="preserve"> :</w:t>
                                  </w:r>
                                  <w:proofErr w:type="gramEnd"/>
                                  <w:r>
                                    <w:t xml:space="preserve"> </w:t>
                                  </w:r>
                                  <w:proofErr w:type="spellStart"/>
                                  <w:r>
                                    <w:t>Perhatian</w:t>
                                  </w:r>
                                  <w:proofErr w:type="spellEnd"/>
                                  <w:r>
                                    <w:t xml:space="preserve">, </w:t>
                                  </w:r>
                                  <w:proofErr w:type="spellStart"/>
                                  <w:r>
                                    <w:t>Pengalaman</w:t>
                                  </w:r>
                                  <w:proofErr w:type="spellEnd"/>
                                  <w:r>
                                    <w:t xml:space="preserve"> Nyeri, </w:t>
                                  </w:r>
                                  <w:proofErr w:type="spellStart"/>
                                  <w:r>
                                    <w:t>Keluarga</w:t>
                                  </w:r>
                                  <w:proofErr w:type="spellEnd"/>
                                  <w:r>
                                    <w:t xml:space="preserve"> Dan </w:t>
                                  </w:r>
                                  <w:proofErr w:type="spellStart"/>
                                  <w:r>
                                    <w:t>dukungan</w:t>
                                  </w:r>
                                  <w:proofErr w:type="spellEnd"/>
                                  <w:r>
                                    <w:t xml:space="preserve"> </w:t>
                                  </w:r>
                                  <w:proofErr w:type="spellStart"/>
                                  <w:r>
                                    <w:t>Sosial</w:t>
                                  </w:r>
                                  <w:proofErr w:type="spellEnd"/>
                                  <w:r>
                                    <w:t xml:space="preserve">, Tingkat Pendidikan, Riwayat </w:t>
                                  </w:r>
                                  <w:proofErr w:type="spellStart"/>
                                  <w:r>
                                    <w:t>Pekerjaan</w:t>
                                  </w:r>
                                  <w:proofErr w:type="spellEnd"/>
                                </w:p>
                                <w:p w14:paraId="0CE46367" w14:textId="77777777" w:rsidR="00BC00F6" w:rsidRDefault="00000000">
                                  <w:pPr>
                                    <w:numPr>
                                      <w:ilvl w:val="0"/>
                                      <w:numId w:val="23"/>
                                    </w:numPr>
                                    <w:tabs>
                                      <w:tab w:val="left" w:pos="879"/>
                                    </w:tabs>
                                    <w:spacing w:before="40"/>
                                    <w:ind w:hanging="361"/>
                                  </w:pPr>
                                  <w:r>
                                    <w:t>Faktor</w:t>
                                  </w:r>
                                  <w:r>
                                    <w:rPr>
                                      <w:spacing w:val="-3"/>
                                    </w:rPr>
                                    <w:t xml:space="preserve"> </w:t>
                                  </w:r>
                                  <w:r>
                                    <w:t>spiritual</w:t>
                                  </w:r>
                                </w:p>
                                <w:p w14:paraId="30C621FD" w14:textId="77777777" w:rsidR="00BC00F6" w:rsidRDefault="00000000">
                                  <w:pPr>
                                    <w:numPr>
                                      <w:ilvl w:val="0"/>
                                      <w:numId w:val="23"/>
                                    </w:numPr>
                                    <w:tabs>
                                      <w:tab w:val="left" w:pos="879"/>
                                    </w:tabs>
                                    <w:spacing w:before="38"/>
                                    <w:ind w:hanging="361"/>
                                  </w:pPr>
                                  <w:r>
                                    <w:t>Faktor</w:t>
                                  </w:r>
                                  <w:r>
                                    <w:rPr>
                                      <w:spacing w:val="-3"/>
                                    </w:rPr>
                                    <w:t xml:space="preserve"> </w:t>
                                  </w:r>
                                  <w:proofErr w:type="spellStart"/>
                                  <w:r>
                                    <w:t>psikologis</w:t>
                                  </w:r>
                                  <w:proofErr w:type="spellEnd"/>
                                  <w:r>
                                    <w:t xml:space="preserve">: </w:t>
                                  </w:r>
                                  <w:proofErr w:type="spellStart"/>
                                  <w:proofErr w:type="gramStart"/>
                                  <w:r>
                                    <w:t>Kecemasan</w:t>
                                  </w:r>
                                  <w:proofErr w:type="spellEnd"/>
                                  <w:r>
                                    <w:t xml:space="preserve"> ,</w:t>
                                  </w:r>
                                  <w:proofErr w:type="gramEnd"/>
                                  <w:r>
                                    <w:t xml:space="preserve"> </w:t>
                                  </w:r>
                                  <w:proofErr w:type="spellStart"/>
                                  <w:r>
                                    <w:t>Koping</w:t>
                                  </w:r>
                                  <w:proofErr w:type="spellEnd"/>
                                </w:p>
                                <w:p w14:paraId="3C12A9E6" w14:textId="77777777" w:rsidR="00BC00F6" w:rsidRDefault="00000000">
                                  <w:pPr>
                                    <w:numPr>
                                      <w:ilvl w:val="0"/>
                                      <w:numId w:val="23"/>
                                    </w:numPr>
                                    <w:tabs>
                                      <w:tab w:val="left" w:pos="879"/>
                                    </w:tabs>
                                    <w:spacing w:before="38"/>
                                    <w:ind w:hanging="361"/>
                                  </w:pPr>
                                  <w:r>
                                    <w:t>Faktor</w:t>
                                  </w:r>
                                  <w:r>
                                    <w:rPr>
                                      <w:spacing w:val="-2"/>
                                    </w:rPr>
                                    <w:t xml:space="preserve"> </w:t>
                                  </w:r>
                                  <w:proofErr w:type="spellStart"/>
                                  <w:r>
                                    <w:t>budaya</w:t>
                                  </w:r>
                                  <w:proofErr w:type="spellEnd"/>
                                  <w:r>
                                    <w:t xml:space="preserve">: </w:t>
                                  </w:r>
                                  <w:proofErr w:type="spellStart"/>
                                  <w:r>
                                    <w:t>Makna</w:t>
                                  </w:r>
                                  <w:proofErr w:type="spellEnd"/>
                                  <w:r>
                                    <w:t xml:space="preserve"> Nyeri, Suku dan </w:t>
                                  </w:r>
                                  <w:proofErr w:type="spellStart"/>
                                  <w:r>
                                    <w:t>Budaya</w:t>
                                  </w:r>
                                  <w:proofErr w:type="spellEnd"/>
                                </w:p>
                                <w:p w14:paraId="330C9EDE" w14:textId="77777777" w:rsidR="00BC00F6" w:rsidRDefault="00000000">
                                  <w:pPr>
                                    <w:numPr>
                                      <w:ilvl w:val="0"/>
                                      <w:numId w:val="23"/>
                                    </w:numPr>
                                    <w:tabs>
                                      <w:tab w:val="left" w:pos="879"/>
                                    </w:tabs>
                                    <w:spacing w:before="38"/>
                                    <w:ind w:hanging="361"/>
                                  </w:pPr>
                                  <w:proofErr w:type="spellStart"/>
                                  <w:proofErr w:type="gramStart"/>
                                  <w:r>
                                    <w:t>Paritas</w:t>
                                  </w:r>
                                  <w:proofErr w:type="spellEnd"/>
                                  <w:r>
                                    <w:t xml:space="preserve"> :</w:t>
                                  </w:r>
                                  <w:proofErr w:type="gramEnd"/>
                                  <w:r>
                                    <w:t xml:space="preserve"> Primipara, Multi para dan Grande Multipara </w:t>
                                  </w:r>
                                </w:p>
                              </w:txbxContent>
                            </wps:txbx>
                            <wps:bodyPr rot="0" vert="horz" wrap="square" lIns="0" tIns="0" rIns="0" bIns="0" anchor="t" anchorCtr="0" upright="1">
                              <a:noAutofit/>
                            </wps:bodyPr>
                          </wps:wsp>
                        </wpg:grpSp>
                        <wps:wsp>
                          <wps:cNvPr id="9" name="Text Box 9"/>
                          <wps:cNvSpPr txBox="1">
                            <a:spLocks noChangeArrowheads="1"/>
                          </wps:cNvSpPr>
                          <wps:spPr bwMode="auto">
                            <a:xfrm>
                              <a:off x="1311215" y="2941607"/>
                              <a:ext cx="2106295" cy="1414145"/>
                            </a:xfrm>
                            <a:prstGeom prst="rect">
                              <a:avLst/>
                            </a:prstGeom>
                            <a:noFill/>
                            <a:ln w="25400">
                              <a:solidFill>
                                <a:srgbClr val="000000"/>
                              </a:solidFill>
                              <a:prstDash val="sysDash"/>
                              <a:miter lim="800000"/>
                            </a:ln>
                          </wps:spPr>
                          <wps:txbx>
                            <w:txbxContent>
                              <w:p w14:paraId="7FA3C841" w14:textId="77777777" w:rsidR="00BC00F6" w:rsidRDefault="00000000">
                                <w:pPr>
                                  <w:spacing w:before="67" w:line="276" w:lineRule="auto"/>
                                  <w:ind w:left="144" w:right="276"/>
                                </w:pPr>
                                <w:r>
                                  <w:t xml:space="preserve">Faktor- </w:t>
                                </w:r>
                                <w:proofErr w:type="spellStart"/>
                                <w:r>
                                  <w:t>faktor</w:t>
                                </w:r>
                                <w:proofErr w:type="spellEnd"/>
                                <w:r>
                                  <w:rPr>
                                    <w:spacing w:val="1"/>
                                  </w:rPr>
                                  <w:t xml:space="preserve"> </w:t>
                                </w:r>
                                <w:r>
                                  <w:t>yang</w:t>
                                </w:r>
                                <w:r>
                                  <w:rPr>
                                    <w:spacing w:val="1"/>
                                  </w:rPr>
                                  <w:t xml:space="preserve"> </w:t>
                                </w:r>
                                <w:proofErr w:type="spellStart"/>
                                <w:r>
                                  <w:t>mempengaruhi</w:t>
                                </w:r>
                                <w:proofErr w:type="spellEnd"/>
                                <w:r>
                                  <w:t xml:space="preserve"> </w:t>
                                </w:r>
                                <w:proofErr w:type="spellStart"/>
                                <w:r>
                                  <w:t>tingkatan</w:t>
                                </w:r>
                                <w:proofErr w:type="spellEnd"/>
                                <w:r>
                                  <w:t xml:space="preserve"> </w:t>
                                </w:r>
                                <w:proofErr w:type="spellStart"/>
                                <w:r>
                                  <w:t>nyeri</w:t>
                                </w:r>
                                <w:proofErr w:type="spellEnd"/>
                                <w:r>
                                  <w:rPr>
                                    <w:spacing w:val="-3"/>
                                  </w:rPr>
                                  <w:t xml:space="preserve"> </w:t>
                                </w:r>
                                <w:proofErr w:type="spellStart"/>
                                <w:r>
                                  <w:t>diantaranya</w:t>
                                </w:r>
                                <w:proofErr w:type="spellEnd"/>
                              </w:p>
                              <w:p w14:paraId="4946649E" w14:textId="77777777" w:rsidR="00BC00F6" w:rsidRDefault="00000000">
                                <w:pPr>
                                  <w:numPr>
                                    <w:ilvl w:val="0"/>
                                    <w:numId w:val="24"/>
                                  </w:numPr>
                                  <w:tabs>
                                    <w:tab w:val="left" w:pos="865"/>
                                  </w:tabs>
                                  <w:spacing w:before="201"/>
                                  <w:ind w:hanging="361"/>
                                </w:pPr>
                                <w:proofErr w:type="spellStart"/>
                                <w:r>
                                  <w:t>Usia</w:t>
                                </w:r>
                                <w:proofErr w:type="spellEnd"/>
                              </w:p>
                              <w:p w14:paraId="2C8ED6BE" w14:textId="77777777" w:rsidR="00BC00F6" w:rsidRDefault="00000000">
                                <w:pPr>
                                  <w:numPr>
                                    <w:ilvl w:val="0"/>
                                    <w:numId w:val="24"/>
                                  </w:numPr>
                                  <w:tabs>
                                    <w:tab w:val="left" w:pos="865"/>
                                  </w:tabs>
                                  <w:spacing w:before="37"/>
                                  <w:ind w:hanging="361"/>
                                </w:pPr>
                                <w:proofErr w:type="spellStart"/>
                                <w:r>
                                  <w:t>Pekerjaan</w:t>
                                </w:r>
                                <w:proofErr w:type="spellEnd"/>
                              </w:p>
                              <w:p w14:paraId="7ED10C97" w14:textId="77777777" w:rsidR="00BC00F6" w:rsidRDefault="00000000">
                                <w:pPr>
                                  <w:numPr>
                                    <w:ilvl w:val="0"/>
                                    <w:numId w:val="24"/>
                                  </w:numPr>
                                  <w:tabs>
                                    <w:tab w:val="left" w:pos="865"/>
                                  </w:tabs>
                                  <w:spacing w:before="38"/>
                                  <w:ind w:hanging="361"/>
                                </w:pPr>
                                <w:proofErr w:type="spellStart"/>
                                <w:r>
                                  <w:t>Paritas</w:t>
                                </w:r>
                                <w:proofErr w:type="spellEnd"/>
                              </w:p>
                            </w:txbxContent>
                          </wps:txbx>
                          <wps:bodyPr rot="0" vert="horz" wrap="square" lIns="0" tIns="0" rIns="0" bIns="0" anchor="t" anchorCtr="0" upright="1">
                            <a:noAutofit/>
                          </wps:bodyPr>
                        </wps:wsp>
                      </wpg:grpSp>
                      <wps:wsp>
                        <wps:cNvPr id="11" name="Text Box 11"/>
                        <wps:cNvSpPr txBox="1">
                          <a:spLocks noChangeArrowheads="1"/>
                        </wps:cNvSpPr>
                        <wps:spPr bwMode="auto">
                          <a:xfrm>
                            <a:off x="3709358" y="586596"/>
                            <a:ext cx="1473200" cy="967740"/>
                          </a:xfrm>
                          <a:prstGeom prst="rect">
                            <a:avLst/>
                          </a:prstGeom>
                          <a:noFill/>
                          <a:ln w="9525">
                            <a:solidFill>
                              <a:srgbClr val="000000"/>
                            </a:solidFill>
                            <a:miter lim="800000"/>
                          </a:ln>
                        </wps:spPr>
                        <wps:txbx>
                          <w:txbxContent>
                            <w:p w14:paraId="76BCB0C0" w14:textId="77777777" w:rsidR="00BC00F6" w:rsidRDefault="00000000">
                              <w:pPr>
                                <w:spacing w:before="67" w:line="278" w:lineRule="auto"/>
                                <w:ind w:left="145" w:right="140"/>
                                <w:jc w:val="both"/>
                              </w:pPr>
                              <w:r>
                                <w:t xml:space="preserve">Gambaran </w:t>
                              </w:r>
                              <w:proofErr w:type="spellStart"/>
                              <w:r>
                                <w:t>tingkatan</w:t>
                              </w:r>
                              <w:proofErr w:type="spellEnd"/>
                              <w:r>
                                <w:t xml:space="preserve"> </w:t>
                              </w:r>
                              <w:proofErr w:type="spellStart"/>
                              <w:r>
                                <w:t>nyeri</w:t>
                              </w:r>
                              <w:proofErr w:type="spellEnd"/>
                              <w:r>
                                <w:rPr>
                                  <w:spacing w:val="-52"/>
                                </w:rPr>
                                <w:t xml:space="preserve"> </w:t>
                              </w:r>
                              <w:proofErr w:type="spellStart"/>
                              <w:r>
                                <w:t>pasca</w:t>
                              </w:r>
                              <w:proofErr w:type="spellEnd"/>
                              <w:r>
                                <w:rPr>
                                  <w:spacing w:val="1"/>
                                </w:rPr>
                                <w:t xml:space="preserve"> </w:t>
                              </w:r>
                              <w:proofErr w:type="spellStart"/>
                              <w:r>
                                <w:t>bersalin</w:t>
                              </w:r>
                              <w:proofErr w:type="spellEnd"/>
                              <w:r>
                                <w:rPr>
                                  <w:spacing w:val="1"/>
                                </w:rPr>
                                <w:t xml:space="preserve"> </w:t>
                              </w:r>
                              <w:proofErr w:type="spellStart"/>
                              <w:r>
                                <w:t>ibu</w:t>
                              </w:r>
                              <w:proofErr w:type="spellEnd"/>
                              <w:r>
                                <w:rPr>
                                  <w:spacing w:val="1"/>
                                </w:rPr>
                                <w:t xml:space="preserve"> </w:t>
                              </w:r>
                              <w:r>
                                <w:t>post</w:t>
                              </w:r>
                              <w:r>
                                <w:rPr>
                                  <w:spacing w:val="1"/>
                                </w:rPr>
                                <w:t xml:space="preserve"> </w:t>
                              </w:r>
                              <w:proofErr w:type="spellStart"/>
                              <w:r>
                                <w:t>sectio</w:t>
                              </w:r>
                              <w:proofErr w:type="spellEnd"/>
                              <w:r>
                                <w:rPr>
                                  <w:spacing w:val="-4"/>
                                </w:rPr>
                                <w:t xml:space="preserve"> </w:t>
                              </w:r>
                              <w:proofErr w:type="spellStart"/>
                              <w:r>
                                <w:t>secarea</w:t>
                              </w:r>
                              <w:proofErr w:type="spellEnd"/>
                            </w:p>
                          </w:txbxContent>
                        </wps:txbx>
                        <wps:bodyPr rot="0" vert="horz" wrap="square" lIns="0" tIns="0" rIns="0" bIns="0" anchor="t" anchorCtr="0" upright="1">
                          <a:noAutofit/>
                        </wps:bodyPr>
                      </wps:wsp>
                    </wpg:wgp>
                  </a:graphicData>
                </a:graphic>
              </wp:inline>
            </w:drawing>
          </mc:Choice>
          <mc:Fallback>
            <w:pict>
              <v:group id="Group 13" o:spid="_x0000_s1026" style="width:408.05pt;height:342.95pt;mso-position-horizontal-relative:char;mso-position-vertical-relative:line" coordsize="51825,4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">
                <v:group id="Group 10" o:spid="_x0000_s1027" style="position:absolute;width:45411;height:43557" coordsize="45411,4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8" o:spid="_x0000_s1028" type="#_x0000_t32" style="position:absolute;left:34246;top:11113;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" strokecolor="black [3040]">
                    <v:stroke endarrow="open"/>
                  </v:shape>
                  <v:shape id="Straight Arrow Connector 9" o:spid="_x0000_s1029" type="#_x0000_t32" style="position:absolute;left:34246;top:15390;width:11165;height:206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" strokecolor="black [3040]">
                    <v:stroke endarrow="open"/>
                  </v:shape>
                  <v:group id="Group 5" o:spid="_x0000_s1030" style="position:absolute;width:34137;height:22739" coordorigin="2198,1736" coordsize="2634,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9" o:spid="_x0000_s1031" type="#_x0000_t75" style="position:absolute;left:2198;top:1736;width:2634;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">
                      <v:imagedata r:id="rId31" o:title=""/>
                    </v:shape>
                    <v:shapetype id="_x0000_t202" coordsize="21600,21600" o:spt="202" path="m,l,21600r21600,l21600,xe">
                      <v:stroke joinstyle="miter"/>
                      <v:path gradientshapeok="t" o:connecttype="rect"/>
                    </v:shapetype>
                    <v:shape id="1050" o:spid="_x0000_s1032" type="#_x0000_t202" style="position:absolute;left:2198;top:1736;width:263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EA38CA1" w14:textId="77777777" w:rsidR="00BC00F6" w:rsidRDefault="00000000">
                            <w:pPr>
                              <w:spacing w:before="86" w:line="278" w:lineRule="auto"/>
                              <w:ind w:left="158" w:right="495"/>
                              <w:rPr>
                                <w:b/>
                              </w:rPr>
                            </w:pPr>
                            <w:r>
                              <w:rPr>
                                <w:b/>
                              </w:rPr>
                              <w:t>Faktor yang</w:t>
                            </w:r>
                            <w:r>
                              <w:rPr>
                                <w:b/>
                                <w:spacing w:val="1"/>
                              </w:rPr>
                              <w:t xml:space="preserve"> </w:t>
                            </w:r>
                            <w:proofErr w:type="spellStart"/>
                            <w:r>
                              <w:rPr>
                                <w:b/>
                              </w:rPr>
                              <w:t>Mempengaruhi</w:t>
                            </w:r>
                            <w:proofErr w:type="spellEnd"/>
                            <w:r>
                              <w:rPr>
                                <w:b/>
                                <w:spacing w:val="-13"/>
                              </w:rPr>
                              <w:t xml:space="preserve"> </w:t>
                            </w:r>
                            <w:proofErr w:type="spellStart"/>
                            <w:r>
                              <w:rPr>
                                <w:b/>
                                <w:spacing w:val="-13"/>
                              </w:rPr>
                              <w:t>Respon</w:t>
                            </w:r>
                            <w:proofErr w:type="spellEnd"/>
                            <w:r>
                              <w:rPr>
                                <w:b/>
                                <w:spacing w:val="-13"/>
                              </w:rPr>
                              <w:t xml:space="preserve"> </w:t>
                            </w:r>
                            <w:proofErr w:type="spellStart"/>
                            <w:r>
                              <w:rPr>
                                <w:b/>
                              </w:rPr>
                              <w:t>nyeri</w:t>
                            </w:r>
                            <w:proofErr w:type="spellEnd"/>
                            <w:r>
                              <w:rPr>
                                <w:b/>
                              </w:rPr>
                              <w:t xml:space="preserve"> </w:t>
                            </w:r>
                            <w:proofErr w:type="spellStart"/>
                            <w:r>
                              <w:rPr>
                                <w:b/>
                              </w:rPr>
                              <w:t>menurut</w:t>
                            </w:r>
                            <w:proofErr w:type="spellEnd"/>
                            <w:r>
                              <w:rPr>
                                <w:b/>
                              </w:rPr>
                              <w:t xml:space="preserve"> </w:t>
                            </w:r>
                            <w:proofErr w:type="spellStart"/>
                            <w:r>
                              <w:rPr>
                                <w:b/>
                              </w:rPr>
                              <w:t>Rosyati</w:t>
                            </w:r>
                            <w:proofErr w:type="spellEnd"/>
                            <w:r>
                              <w:rPr>
                                <w:b/>
                              </w:rPr>
                              <w:t xml:space="preserve"> &amp; Hadi (2005)</w:t>
                            </w:r>
                          </w:p>
                          <w:p w14:paraId="1356F341" w14:textId="77777777" w:rsidR="00BC00F6" w:rsidRDefault="00BC00F6">
                            <w:pPr>
                              <w:spacing w:before="1"/>
                              <w:rPr>
                                <w:b/>
                                <w:sz w:val="19"/>
                              </w:rPr>
                            </w:pPr>
                          </w:p>
                          <w:p w14:paraId="09BEB459" w14:textId="77777777" w:rsidR="00BC00F6" w:rsidRDefault="00000000">
                            <w:pPr>
                              <w:numPr>
                                <w:ilvl w:val="0"/>
                                <w:numId w:val="23"/>
                              </w:numPr>
                              <w:tabs>
                                <w:tab w:val="left" w:pos="879"/>
                              </w:tabs>
                              <w:ind w:hanging="361"/>
                            </w:pPr>
                            <w:r>
                              <w:t>Faktor</w:t>
                            </w:r>
                            <w:r>
                              <w:rPr>
                                <w:spacing w:val="-3"/>
                              </w:rPr>
                              <w:t xml:space="preserve"> </w:t>
                            </w:r>
                            <w:proofErr w:type="spellStart"/>
                            <w:r>
                              <w:t>fisiologis</w:t>
                            </w:r>
                            <w:proofErr w:type="spellEnd"/>
                            <w:r>
                              <w:t xml:space="preserve">: </w:t>
                            </w:r>
                            <w:proofErr w:type="spellStart"/>
                            <w:proofErr w:type="gramStart"/>
                            <w:r>
                              <w:t>Usia,Jenis</w:t>
                            </w:r>
                            <w:proofErr w:type="spellEnd"/>
                            <w:proofErr w:type="gramEnd"/>
                            <w:r>
                              <w:t xml:space="preserve"> </w:t>
                            </w:r>
                            <w:proofErr w:type="spellStart"/>
                            <w:r>
                              <w:t>Kelamin,Kelelahan</w:t>
                            </w:r>
                            <w:proofErr w:type="spellEnd"/>
                          </w:p>
                          <w:p w14:paraId="7419627E" w14:textId="77777777" w:rsidR="00BC00F6" w:rsidRDefault="00000000">
                            <w:pPr>
                              <w:numPr>
                                <w:ilvl w:val="0"/>
                                <w:numId w:val="23"/>
                              </w:numPr>
                              <w:tabs>
                                <w:tab w:val="left" w:pos="879"/>
                              </w:tabs>
                              <w:spacing w:before="37"/>
                              <w:ind w:hanging="361"/>
                            </w:pPr>
                            <w:r>
                              <w:t>Faktor</w:t>
                            </w:r>
                            <w:r>
                              <w:rPr>
                                <w:spacing w:val="-1"/>
                              </w:rPr>
                              <w:t xml:space="preserve"> </w:t>
                            </w:r>
                            <w:proofErr w:type="spellStart"/>
                            <w:proofErr w:type="gramStart"/>
                            <w:r>
                              <w:t>sosial</w:t>
                            </w:r>
                            <w:proofErr w:type="spellEnd"/>
                            <w:r>
                              <w:t xml:space="preserve"> :</w:t>
                            </w:r>
                            <w:proofErr w:type="gramEnd"/>
                            <w:r>
                              <w:t xml:space="preserve"> </w:t>
                            </w:r>
                            <w:proofErr w:type="spellStart"/>
                            <w:r>
                              <w:t>Perhatian</w:t>
                            </w:r>
                            <w:proofErr w:type="spellEnd"/>
                            <w:r>
                              <w:t xml:space="preserve">, </w:t>
                            </w:r>
                            <w:proofErr w:type="spellStart"/>
                            <w:r>
                              <w:t>Pengalaman</w:t>
                            </w:r>
                            <w:proofErr w:type="spellEnd"/>
                            <w:r>
                              <w:t xml:space="preserve"> Nyeri, </w:t>
                            </w:r>
                            <w:proofErr w:type="spellStart"/>
                            <w:r>
                              <w:t>Keluarga</w:t>
                            </w:r>
                            <w:proofErr w:type="spellEnd"/>
                            <w:r>
                              <w:t xml:space="preserve"> Dan </w:t>
                            </w:r>
                            <w:proofErr w:type="spellStart"/>
                            <w:r>
                              <w:t>dukungan</w:t>
                            </w:r>
                            <w:proofErr w:type="spellEnd"/>
                            <w:r>
                              <w:t xml:space="preserve"> </w:t>
                            </w:r>
                            <w:proofErr w:type="spellStart"/>
                            <w:r>
                              <w:t>Sosial</w:t>
                            </w:r>
                            <w:proofErr w:type="spellEnd"/>
                            <w:r>
                              <w:t xml:space="preserve">, Tingkat Pendidikan, Riwayat </w:t>
                            </w:r>
                            <w:proofErr w:type="spellStart"/>
                            <w:r>
                              <w:t>Pekerjaan</w:t>
                            </w:r>
                            <w:proofErr w:type="spellEnd"/>
                          </w:p>
                          <w:p w14:paraId="0CE46367" w14:textId="77777777" w:rsidR="00BC00F6" w:rsidRDefault="00000000">
                            <w:pPr>
                              <w:numPr>
                                <w:ilvl w:val="0"/>
                                <w:numId w:val="23"/>
                              </w:numPr>
                              <w:tabs>
                                <w:tab w:val="left" w:pos="879"/>
                              </w:tabs>
                              <w:spacing w:before="40"/>
                              <w:ind w:hanging="361"/>
                            </w:pPr>
                            <w:r>
                              <w:t>Faktor</w:t>
                            </w:r>
                            <w:r>
                              <w:rPr>
                                <w:spacing w:val="-3"/>
                              </w:rPr>
                              <w:t xml:space="preserve"> </w:t>
                            </w:r>
                            <w:r>
                              <w:t>spiritual</w:t>
                            </w:r>
                          </w:p>
                          <w:p w14:paraId="30C621FD" w14:textId="77777777" w:rsidR="00BC00F6" w:rsidRDefault="00000000">
                            <w:pPr>
                              <w:numPr>
                                <w:ilvl w:val="0"/>
                                <w:numId w:val="23"/>
                              </w:numPr>
                              <w:tabs>
                                <w:tab w:val="left" w:pos="879"/>
                              </w:tabs>
                              <w:spacing w:before="38"/>
                              <w:ind w:hanging="361"/>
                            </w:pPr>
                            <w:r>
                              <w:t>Faktor</w:t>
                            </w:r>
                            <w:r>
                              <w:rPr>
                                <w:spacing w:val="-3"/>
                              </w:rPr>
                              <w:t xml:space="preserve"> </w:t>
                            </w:r>
                            <w:proofErr w:type="spellStart"/>
                            <w:r>
                              <w:t>psikologis</w:t>
                            </w:r>
                            <w:proofErr w:type="spellEnd"/>
                            <w:r>
                              <w:t xml:space="preserve">: </w:t>
                            </w:r>
                            <w:proofErr w:type="spellStart"/>
                            <w:proofErr w:type="gramStart"/>
                            <w:r>
                              <w:t>Kecemasan</w:t>
                            </w:r>
                            <w:proofErr w:type="spellEnd"/>
                            <w:r>
                              <w:t xml:space="preserve"> ,</w:t>
                            </w:r>
                            <w:proofErr w:type="gramEnd"/>
                            <w:r>
                              <w:t xml:space="preserve"> </w:t>
                            </w:r>
                            <w:proofErr w:type="spellStart"/>
                            <w:r>
                              <w:t>Koping</w:t>
                            </w:r>
                            <w:proofErr w:type="spellEnd"/>
                          </w:p>
                          <w:p w14:paraId="3C12A9E6" w14:textId="77777777" w:rsidR="00BC00F6" w:rsidRDefault="00000000">
                            <w:pPr>
                              <w:numPr>
                                <w:ilvl w:val="0"/>
                                <w:numId w:val="23"/>
                              </w:numPr>
                              <w:tabs>
                                <w:tab w:val="left" w:pos="879"/>
                              </w:tabs>
                              <w:spacing w:before="38"/>
                              <w:ind w:hanging="361"/>
                            </w:pPr>
                            <w:r>
                              <w:t>Faktor</w:t>
                            </w:r>
                            <w:r>
                              <w:rPr>
                                <w:spacing w:val="-2"/>
                              </w:rPr>
                              <w:t xml:space="preserve"> </w:t>
                            </w:r>
                            <w:proofErr w:type="spellStart"/>
                            <w:r>
                              <w:t>budaya</w:t>
                            </w:r>
                            <w:proofErr w:type="spellEnd"/>
                            <w:r>
                              <w:t xml:space="preserve">: </w:t>
                            </w:r>
                            <w:proofErr w:type="spellStart"/>
                            <w:r>
                              <w:t>Makna</w:t>
                            </w:r>
                            <w:proofErr w:type="spellEnd"/>
                            <w:r>
                              <w:t xml:space="preserve"> Nyeri, Suku dan </w:t>
                            </w:r>
                            <w:proofErr w:type="spellStart"/>
                            <w:r>
                              <w:t>Budaya</w:t>
                            </w:r>
                            <w:proofErr w:type="spellEnd"/>
                          </w:p>
                          <w:p w14:paraId="330C9EDE" w14:textId="77777777" w:rsidR="00BC00F6" w:rsidRDefault="00000000">
                            <w:pPr>
                              <w:numPr>
                                <w:ilvl w:val="0"/>
                                <w:numId w:val="23"/>
                              </w:numPr>
                              <w:tabs>
                                <w:tab w:val="left" w:pos="879"/>
                              </w:tabs>
                              <w:spacing w:before="38"/>
                              <w:ind w:hanging="361"/>
                            </w:pPr>
                            <w:proofErr w:type="spellStart"/>
                            <w:proofErr w:type="gramStart"/>
                            <w:r>
                              <w:t>Paritas</w:t>
                            </w:r>
                            <w:proofErr w:type="spellEnd"/>
                            <w:r>
                              <w:t xml:space="preserve"> :</w:t>
                            </w:r>
                            <w:proofErr w:type="gramEnd"/>
                            <w:r>
                              <w:t xml:space="preserve"> Primipara, Multi para dan Grande Multipara </w:t>
                            </w:r>
                          </w:p>
                        </w:txbxContent>
                      </v:textbox>
                    </v:shape>
                  </v:group>
                  <v:shape id="Text Box 9" o:spid="_x0000_s1033" type="#_x0000_t202" style="position:absolute;left:13112;top:29416;width:21063;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" filled="f" strokeweight="2pt">
                    <v:stroke dashstyle="3 1"/>
                    <v:textbox inset="0,0,0,0">
                      <w:txbxContent>
                        <w:p w14:paraId="7FA3C841" w14:textId="77777777" w:rsidR="00BC00F6" w:rsidRDefault="00000000">
                          <w:pPr>
                            <w:spacing w:before="67" w:line="276" w:lineRule="auto"/>
                            <w:ind w:left="144" w:right="276"/>
                          </w:pPr>
                          <w:r>
                            <w:t xml:space="preserve">Faktor- </w:t>
                          </w:r>
                          <w:proofErr w:type="spellStart"/>
                          <w:r>
                            <w:t>faktor</w:t>
                          </w:r>
                          <w:proofErr w:type="spellEnd"/>
                          <w:r>
                            <w:rPr>
                              <w:spacing w:val="1"/>
                            </w:rPr>
                            <w:t xml:space="preserve"> </w:t>
                          </w:r>
                          <w:r>
                            <w:t>yang</w:t>
                          </w:r>
                          <w:r>
                            <w:rPr>
                              <w:spacing w:val="1"/>
                            </w:rPr>
                            <w:t xml:space="preserve"> </w:t>
                          </w:r>
                          <w:proofErr w:type="spellStart"/>
                          <w:r>
                            <w:t>mempengaruhi</w:t>
                          </w:r>
                          <w:proofErr w:type="spellEnd"/>
                          <w:r>
                            <w:t xml:space="preserve"> </w:t>
                          </w:r>
                          <w:proofErr w:type="spellStart"/>
                          <w:r>
                            <w:t>tingkatan</w:t>
                          </w:r>
                          <w:proofErr w:type="spellEnd"/>
                          <w:r>
                            <w:t xml:space="preserve"> </w:t>
                          </w:r>
                          <w:proofErr w:type="spellStart"/>
                          <w:r>
                            <w:t>nyeri</w:t>
                          </w:r>
                          <w:proofErr w:type="spellEnd"/>
                          <w:r>
                            <w:rPr>
                              <w:spacing w:val="-3"/>
                            </w:rPr>
                            <w:t xml:space="preserve"> </w:t>
                          </w:r>
                          <w:proofErr w:type="spellStart"/>
                          <w:r>
                            <w:t>diantaranya</w:t>
                          </w:r>
                          <w:proofErr w:type="spellEnd"/>
                        </w:p>
                        <w:p w14:paraId="4946649E" w14:textId="77777777" w:rsidR="00BC00F6" w:rsidRDefault="00000000">
                          <w:pPr>
                            <w:numPr>
                              <w:ilvl w:val="0"/>
                              <w:numId w:val="24"/>
                            </w:numPr>
                            <w:tabs>
                              <w:tab w:val="left" w:pos="865"/>
                            </w:tabs>
                            <w:spacing w:before="201"/>
                            <w:ind w:hanging="361"/>
                          </w:pPr>
                          <w:proofErr w:type="spellStart"/>
                          <w:r>
                            <w:t>Usia</w:t>
                          </w:r>
                          <w:proofErr w:type="spellEnd"/>
                        </w:p>
                        <w:p w14:paraId="2C8ED6BE" w14:textId="77777777" w:rsidR="00BC00F6" w:rsidRDefault="00000000">
                          <w:pPr>
                            <w:numPr>
                              <w:ilvl w:val="0"/>
                              <w:numId w:val="24"/>
                            </w:numPr>
                            <w:tabs>
                              <w:tab w:val="left" w:pos="865"/>
                            </w:tabs>
                            <w:spacing w:before="37"/>
                            <w:ind w:hanging="361"/>
                          </w:pPr>
                          <w:proofErr w:type="spellStart"/>
                          <w:r>
                            <w:t>Pekerjaan</w:t>
                          </w:r>
                          <w:proofErr w:type="spellEnd"/>
                        </w:p>
                        <w:p w14:paraId="7ED10C97" w14:textId="77777777" w:rsidR="00BC00F6" w:rsidRDefault="00000000">
                          <w:pPr>
                            <w:numPr>
                              <w:ilvl w:val="0"/>
                              <w:numId w:val="24"/>
                            </w:numPr>
                            <w:tabs>
                              <w:tab w:val="left" w:pos="865"/>
                            </w:tabs>
                            <w:spacing w:before="38"/>
                            <w:ind w:hanging="361"/>
                          </w:pPr>
                          <w:proofErr w:type="spellStart"/>
                          <w:r>
                            <w:t>Paritas</w:t>
                          </w:r>
                          <w:proofErr w:type="spellEnd"/>
                        </w:p>
                      </w:txbxContent>
                    </v:textbox>
                  </v:shape>
                </v:group>
                <v:shape id="Text Box 11" o:spid="_x0000_s1034" type="#_x0000_t202" style="position:absolute;left:37093;top:5865;width:14732;height:9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" filled="f">
                  <v:textbox inset="0,0,0,0">
                    <w:txbxContent>
                      <w:p w14:paraId="76BCB0C0" w14:textId="77777777" w:rsidR="00BC00F6" w:rsidRDefault="00000000">
                        <w:pPr>
                          <w:spacing w:before="67" w:line="278" w:lineRule="auto"/>
                          <w:ind w:left="145" w:right="140"/>
                          <w:jc w:val="both"/>
                        </w:pPr>
                        <w:r>
                          <w:t xml:space="preserve">Gambaran </w:t>
                        </w:r>
                        <w:proofErr w:type="spellStart"/>
                        <w:r>
                          <w:t>tingkatan</w:t>
                        </w:r>
                        <w:proofErr w:type="spellEnd"/>
                        <w:r>
                          <w:t xml:space="preserve"> </w:t>
                        </w:r>
                        <w:proofErr w:type="spellStart"/>
                        <w:r>
                          <w:t>nyeri</w:t>
                        </w:r>
                        <w:proofErr w:type="spellEnd"/>
                        <w:r>
                          <w:rPr>
                            <w:spacing w:val="-52"/>
                          </w:rPr>
                          <w:t xml:space="preserve"> </w:t>
                        </w:r>
                        <w:proofErr w:type="spellStart"/>
                        <w:r>
                          <w:t>pasca</w:t>
                        </w:r>
                        <w:proofErr w:type="spellEnd"/>
                        <w:r>
                          <w:rPr>
                            <w:spacing w:val="1"/>
                          </w:rPr>
                          <w:t xml:space="preserve"> </w:t>
                        </w:r>
                        <w:proofErr w:type="spellStart"/>
                        <w:r>
                          <w:t>bersalin</w:t>
                        </w:r>
                        <w:proofErr w:type="spellEnd"/>
                        <w:r>
                          <w:rPr>
                            <w:spacing w:val="1"/>
                          </w:rPr>
                          <w:t xml:space="preserve"> </w:t>
                        </w:r>
                        <w:proofErr w:type="spellStart"/>
                        <w:r>
                          <w:t>ibu</w:t>
                        </w:r>
                        <w:proofErr w:type="spellEnd"/>
                        <w:r>
                          <w:rPr>
                            <w:spacing w:val="1"/>
                          </w:rPr>
                          <w:t xml:space="preserve"> </w:t>
                        </w:r>
                        <w:r>
                          <w:t>post</w:t>
                        </w:r>
                        <w:r>
                          <w:rPr>
                            <w:spacing w:val="1"/>
                          </w:rPr>
                          <w:t xml:space="preserve"> </w:t>
                        </w:r>
                        <w:proofErr w:type="spellStart"/>
                        <w:r>
                          <w:t>sectio</w:t>
                        </w:r>
                        <w:proofErr w:type="spellEnd"/>
                        <w:r>
                          <w:rPr>
                            <w:spacing w:val="-4"/>
                          </w:rPr>
                          <w:t xml:space="preserve"> </w:t>
                        </w:r>
                        <w:proofErr w:type="spellStart"/>
                        <w:r>
                          <w:t>secarea</w:t>
                        </w:r>
                        <w:proofErr w:type="spellEnd"/>
                      </w:p>
                    </w:txbxContent>
                  </v:textbox>
                </v:shape>
                <w10:anchorlock/>
              </v:group>
            </w:pict>
          </mc:Fallback>
        </mc:AlternateContent>
      </w:r>
    </w:p>
    <w:p w14:paraId="7EDD7AA8" w14:textId="77777777" w:rsidR="00BC00F6" w:rsidRDefault="00BC00F6">
      <w:pPr>
        <w:pStyle w:val="BodyText"/>
        <w:rPr>
          <w:b/>
          <w:sz w:val="20"/>
        </w:rPr>
      </w:pPr>
    </w:p>
    <w:p w14:paraId="028CB94A" w14:textId="77777777" w:rsidR="00BC00F6" w:rsidRDefault="00BC00F6">
      <w:pPr>
        <w:pStyle w:val="BodyText"/>
        <w:rPr>
          <w:b/>
          <w:sz w:val="20"/>
        </w:rPr>
      </w:pPr>
    </w:p>
    <w:p w14:paraId="68E9A5C8" w14:textId="77777777" w:rsidR="00BC00F6" w:rsidRDefault="00000000">
      <w:pPr>
        <w:pStyle w:val="BodyText"/>
        <w:spacing w:before="6"/>
        <w:rPr>
          <w:b/>
        </w:rPr>
      </w:pPr>
      <w:r>
        <w:rPr>
          <w:b/>
          <w:noProof/>
          <w:sz w:val="23"/>
        </w:rPr>
        <mc:AlternateContent>
          <mc:Choice Requires="wps">
            <w:drawing>
              <wp:inline distT="0" distB="0" distL="0" distR="0">
                <wp:extent cx="1468755" cy="266700"/>
                <wp:effectExtent l="19050" t="19050" r="17145" b="1905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266700"/>
                        </a:xfrm>
                        <a:prstGeom prst="rect">
                          <a:avLst/>
                        </a:prstGeom>
                        <a:noFill/>
                        <a:ln w="25400">
                          <a:solidFill>
                            <a:srgbClr val="000000"/>
                          </a:solidFill>
                          <a:prstDash val="dash"/>
                          <a:miter lim="800000"/>
                        </a:ln>
                      </wps:spPr>
                      <wps:bodyPr rot="0" vert="horz" wrap="square" lIns="91440" tIns="45720" rIns="91440" bIns="45720" anchor="t" anchorCtr="0" upright="1">
                        <a:noAutofit/>
                      </wps:bodyPr>
                    </wps:wsp>
                  </a:graphicData>
                </a:graphic>
              </wp:inline>
            </w:drawing>
          </mc:Choice>
          <mc:Fallback>
            <w:pict>
              <v:rect w14:anchorId="05D36468" id="Rectangle 14" o:spid="_x0000_s1026" style="width:115.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" filled="f" strokeweight="2pt">
                <v:stroke dashstyle="dash"/>
                <w10:anchorlock/>
              </v:rect>
            </w:pict>
          </mc:Fallback>
        </mc:AlternateContent>
      </w:r>
      <w:r>
        <w:rPr>
          <w:b/>
        </w:rPr>
        <w:tab/>
        <w:t>:</w:t>
      </w:r>
      <w:r>
        <w:rPr>
          <w:b/>
          <w:spacing w:val="-2"/>
        </w:rPr>
        <w:t xml:space="preserve"> </w:t>
      </w:r>
      <w:proofErr w:type="spellStart"/>
      <w:r>
        <w:rPr>
          <w:b/>
        </w:rPr>
        <w:t>diteliti</w:t>
      </w:r>
      <w:proofErr w:type="spellEnd"/>
    </w:p>
    <w:p w14:paraId="3296A363" w14:textId="77777777" w:rsidR="00BC00F6" w:rsidRDefault="00BC00F6">
      <w:pPr>
        <w:pStyle w:val="BodyText"/>
        <w:spacing w:before="6"/>
        <w:rPr>
          <w:b/>
          <w:sz w:val="23"/>
        </w:rPr>
      </w:pPr>
    </w:p>
    <w:p w14:paraId="16BEF2EC" w14:textId="77777777" w:rsidR="00BC00F6" w:rsidRDefault="00000000">
      <w:r>
        <w:rPr>
          <w:noProof/>
        </w:rPr>
        <mc:AlternateContent>
          <mc:Choice Requires="wps">
            <w:drawing>
              <wp:inline distT="0" distB="0" distL="0" distR="0">
                <wp:extent cx="1468755" cy="236220"/>
                <wp:effectExtent l="19050" t="19050" r="17145" b="20955"/>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236220"/>
                        </a:xfrm>
                        <a:prstGeom prst="rect">
                          <a:avLst/>
                        </a:prstGeom>
                        <a:noFill/>
                        <a:ln w="25400">
                          <a:solidFill>
                            <a:srgbClr val="000000"/>
                          </a:solidFill>
                          <a:miter lim="800000"/>
                        </a:ln>
                      </wps:spPr>
                      <wps:bodyPr rot="0" vert="horz" wrap="square" lIns="91440" tIns="45720" rIns="91440" bIns="45720" anchor="t" anchorCtr="0" upright="1">
                        <a:noAutofit/>
                      </wps:bodyPr>
                    </wps:wsp>
                  </a:graphicData>
                </a:graphic>
              </wp:inline>
            </w:drawing>
          </mc:Choice>
          <mc:Fallback>
            <w:pict>
              <v:rect w14:anchorId="5FFDB7F5" id="Rectangle 15" o:spid="_x0000_s1026" style="width:115.6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" filled="f" strokeweight="2pt">
                <w10:anchorlock/>
              </v:rect>
            </w:pict>
          </mc:Fallback>
        </mc:AlternateContent>
      </w:r>
      <w:r>
        <w:rPr>
          <w:b/>
        </w:rPr>
        <w:tab/>
        <w:t xml:space="preserve">: </w:t>
      </w:r>
      <w:proofErr w:type="spellStart"/>
      <w:r>
        <w:rPr>
          <w:b/>
        </w:rPr>
        <w:t>tidak</w:t>
      </w:r>
      <w:proofErr w:type="spellEnd"/>
      <w:r>
        <w:rPr>
          <w:b/>
        </w:rPr>
        <w:t xml:space="preserve"> </w:t>
      </w:r>
      <w:proofErr w:type="spellStart"/>
      <w:r>
        <w:rPr>
          <w:b/>
        </w:rPr>
        <w:t>diteliti</w:t>
      </w:r>
      <w:proofErr w:type="spellEnd"/>
    </w:p>
    <w:p w14:paraId="176FDA4B" w14:textId="77777777" w:rsidR="00BC00F6" w:rsidRDefault="00BC00F6">
      <w:pPr>
        <w:pStyle w:val="BodyText"/>
        <w:rPr>
          <w:b/>
          <w:sz w:val="20"/>
        </w:rPr>
      </w:pPr>
    </w:p>
    <w:p w14:paraId="26C8B38A" w14:textId="77777777" w:rsidR="00BC00F6" w:rsidRDefault="00000000">
      <w:pPr>
        <w:pStyle w:val="Gambar"/>
      </w:pPr>
      <w:bookmarkStart w:id="40" w:name="_Toc182654369"/>
      <w:r>
        <w:t>Gambar</w:t>
      </w:r>
      <w:r>
        <w:rPr>
          <w:spacing w:val="-3"/>
        </w:rPr>
        <w:t xml:space="preserve"> </w:t>
      </w:r>
      <w:r>
        <w:t>2.10</w:t>
      </w:r>
      <w:r>
        <w:rPr>
          <w:spacing w:val="1"/>
        </w:rPr>
        <w:t xml:space="preserve"> </w:t>
      </w:r>
      <w:proofErr w:type="spellStart"/>
      <w:r>
        <w:t>Kerangka</w:t>
      </w:r>
      <w:proofErr w:type="spellEnd"/>
      <w:r>
        <w:rPr>
          <w:spacing w:val="-2"/>
        </w:rPr>
        <w:t xml:space="preserve"> </w:t>
      </w:r>
      <w:r>
        <w:t>Teori</w:t>
      </w:r>
      <w:bookmarkEnd w:id="40"/>
    </w:p>
    <w:p w14:paraId="13669EF7" w14:textId="77777777" w:rsidR="00BC00F6" w:rsidRDefault="00000000">
      <w:pPr>
        <w:rPr>
          <w:b/>
          <w:bCs/>
          <w:szCs w:val="24"/>
        </w:rPr>
      </w:pPr>
      <w:r>
        <w:br w:type="page"/>
      </w:r>
    </w:p>
    <w:p w14:paraId="7C9C7917" w14:textId="77777777" w:rsidR="00BC00F6" w:rsidRDefault="00000000" w:rsidP="00920F5E">
      <w:pPr>
        <w:pStyle w:val="Heading2"/>
        <w:spacing w:line="480" w:lineRule="auto"/>
      </w:pPr>
      <w:bookmarkStart w:id="41" w:name="_Toc186525963"/>
      <w:proofErr w:type="spellStart"/>
      <w:r>
        <w:lastRenderedPageBreak/>
        <w:t>Kerangka</w:t>
      </w:r>
      <w:proofErr w:type="spellEnd"/>
      <w:r>
        <w:rPr>
          <w:spacing w:val="-3"/>
        </w:rPr>
        <w:t xml:space="preserve"> </w:t>
      </w:r>
      <w:proofErr w:type="spellStart"/>
      <w:r>
        <w:t>Konsep</w:t>
      </w:r>
      <w:bookmarkEnd w:id="41"/>
      <w:proofErr w:type="spellEnd"/>
    </w:p>
    <w:p w14:paraId="5523D2FF" w14:textId="77777777" w:rsidR="00BC00F6" w:rsidRDefault="00000000" w:rsidP="00920F5E">
      <w:pPr>
        <w:pStyle w:val="A"/>
        <w:spacing w:line="480" w:lineRule="auto"/>
      </w:pPr>
      <w:proofErr w:type="spellStart"/>
      <w:r>
        <w:t>Kerangka</w:t>
      </w:r>
      <w:proofErr w:type="spellEnd"/>
      <w:r>
        <w:t xml:space="preserve"> </w:t>
      </w:r>
      <w:proofErr w:type="spellStart"/>
      <w:r>
        <w:t>konsep</w:t>
      </w:r>
      <w:proofErr w:type="spellEnd"/>
      <w:r>
        <w:rPr>
          <w:spacing w:val="1"/>
        </w:rPr>
        <w:t xml:space="preserve"> </w:t>
      </w:r>
      <w:proofErr w:type="spellStart"/>
      <w:r>
        <w:t>adalah</w:t>
      </w:r>
      <w:proofErr w:type="spellEnd"/>
      <w:r>
        <w:t xml:space="preserve"> </w:t>
      </w:r>
      <w:proofErr w:type="spellStart"/>
      <w:r>
        <w:t>suatu</w:t>
      </w:r>
      <w:proofErr w:type="spellEnd"/>
      <w:r>
        <w:t xml:space="preserve"> </w:t>
      </w:r>
      <w:proofErr w:type="spellStart"/>
      <w:r>
        <w:t>uraian</w:t>
      </w:r>
      <w:proofErr w:type="spellEnd"/>
      <w:r>
        <w:t xml:space="preserve"> dan </w:t>
      </w:r>
      <w:proofErr w:type="spellStart"/>
      <w:r>
        <w:t>visualisasi</w:t>
      </w:r>
      <w:proofErr w:type="spellEnd"/>
      <w:r>
        <w:rPr>
          <w:spacing w:val="60"/>
        </w:rPr>
        <w:t xml:space="preserve"> </w:t>
      </w:r>
      <w:proofErr w:type="spellStart"/>
      <w:r>
        <w:t>tentang</w:t>
      </w:r>
      <w:proofErr w:type="spellEnd"/>
      <w:r>
        <w:t xml:space="preserve"> </w:t>
      </w:r>
      <w:proofErr w:type="spellStart"/>
      <w:r>
        <w:t>hubungan</w:t>
      </w:r>
      <w:proofErr w:type="spellEnd"/>
      <w:r>
        <w:rPr>
          <w:spacing w:val="1"/>
        </w:rPr>
        <w:t xml:space="preserve"> </w:t>
      </w:r>
      <w:proofErr w:type="spellStart"/>
      <w:r>
        <w:t>atau</w:t>
      </w:r>
      <w:proofErr w:type="spellEnd"/>
      <w:r>
        <w:t xml:space="preserve"> </w:t>
      </w:r>
      <w:proofErr w:type="spellStart"/>
      <w:r>
        <w:t>kaitan</w:t>
      </w:r>
      <w:proofErr w:type="spellEnd"/>
      <w:r>
        <w:t xml:space="preserve"> </w:t>
      </w:r>
      <w:proofErr w:type="spellStart"/>
      <w:r>
        <w:t>antara</w:t>
      </w:r>
      <w:proofErr w:type="spellEnd"/>
      <w:r>
        <w:t xml:space="preserve"> </w:t>
      </w:r>
      <w:proofErr w:type="spellStart"/>
      <w:r>
        <w:t>konsep</w:t>
      </w:r>
      <w:proofErr w:type="spellEnd"/>
      <w:r>
        <w:t xml:space="preserve">- </w:t>
      </w:r>
      <w:proofErr w:type="spellStart"/>
      <w:r>
        <w:t>konsep</w:t>
      </w:r>
      <w:proofErr w:type="spellEnd"/>
      <w:r>
        <w:t xml:space="preserve"> </w:t>
      </w:r>
      <w:proofErr w:type="spellStart"/>
      <w:r>
        <w:t>atau</w:t>
      </w:r>
      <w:proofErr w:type="spellEnd"/>
      <w:r>
        <w:t xml:space="preserve"> </w:t>
      </w:r>
      <w:proofErr w:type="spellStart"/>
      <w:r>
        <w:t>variabel</w:t>
      </w:r>
      <w:proofErr w:type="spellEnd"/>
      <w:r>
        <w:t xml:space="preserve">- </w:t>
      </w:r>
      <w:proofErr w:type="spellStart"/>
      <w:r>
        <w:t>variabel</w:t>
      </w:r>
      <w:proofErr w:type="spellEnd"/>
      <w:r>
        <w:t xml:space="preserve"> yang akan </w:t>
      </w:r>
      <w:proofErr w:type="spellStart"/>
      <w:r>
        <w:t>diamati</w:t>
      </w:r>
      <w:proofErr w:type="spellEnd"/>
      <w:r>
        <w:rPr>
          <w:spacing w:val="1"/>
        </w:rPr>
        <w:t xml:space="preserve"> </w:t>
      </w:r>
      <w:proofErr w:type="spellStart"/>
      <w:r>
        <w:t>atau</w:t>
      </w:r>
      <w:proofErr w:type="spellEnd"/>
      <w:r>
        <w:t xml:space="preserve"> </w:t>
      </w:r>
      <w:proofErr w:type="spellStart"/>
      <w:r>
        <w:t>diukur</w:t>
      </w:r>
      <w:proofErr w:type="spellEnd"/>
      <w:r>
        <w:t xml:space="preserve"> </w:t>
      </w:r>
      <w:proofErr w:type="spellStart"/>
      <w:r>
        <w:t>melalui</w:t>
      </w:r>
      <w:proofErr w:type="spellEnd"/>
      <w:r>
        <w:t xml:space="preserve"> </w:t>
      </w:r>
      <w:proofErr w:type="spellStart"/>
      <w:r>
        <w:t>penelitian</w:t>
      </w:r>
      <w:proofErr w:type="spellEnd"/>
      <w:r>
        <w:rPr>
          <w:spacing w:val="1"/>
        </w:rPr>
        <w:t xml:space="preserve"> </w:t>
      </w:r>
      <w:r>
        <w:t xml:space="preserve">yang akan </w:t>
      </w:r>
      <w:proofErr w:type="spellStart"/>
      <w:r>
        <w:t>dilakukan</w:t>
      </w:r>
      <w:proofErr w:type="spellEnd"/>
      <w:r>
        <w:t xml:space="preserve"> (</w:t>
      </w:r>
      <w:proofErr w:type="spellStart"/>
      <w:r>
        <w:t>Notoatmodjo</w:t>
      </w:r>
      <w:proofErr w:type="spellEnd"/>
      <w:r>
        <w:t>,</w:t>
      </w:r>
      <w:r>
        <w:rPr>
          <w:spacing w:val="1"/>
        </w:rPr>
        <w:t xml:space="preserve"> </w:t>
      </w:r>
      <w:r>
        <w:rPr>
          <w:i/>
        </w:rPr>
        <w:t>2014</w:t>
      </w:r>
      <w:r>
        <w:t>).</w:t>
      </w:r>
      <w:r>
        <w:rPr>
          <w:spacing w:val="1"/>
        </w:rPr>
        <w:t xml:space="preserve"> </w:t>
      </w:r>
      <w:proofErr w:type="spellStart"/>
      <w:r>
        <w:t>Selanjutnya</w:t>
      </w:r>
      <w:proofErr w:type="spellEnd"/>
      <w:r>
        <w:t xml:space="preserve"> </w:t>
      </w:r>
      <w:proofErr w:type="spellStart"/>
      <w:r>
        <w:t>Kresna</w:t>
      </w:r>
      <w:proofErr w:type="spellEnd"/>
      <w:r>
        <w:t xml:space="preserve">, (2017) </w:t>
      </w:r>
      <w:proofErr w:type="spellStart"/>
      <w:r>
        <w:t>menyatakan</w:t>
      </w:r>
      <w:proofErr w:type="spellEnd"/>
      <w:r>
        <w:t xml:space="preserve"> </w:t>
      </w:r>
      <w:proofErr w:type="spellStart"/>
      <w:r>
        <w:t>kerangka</w:t>
      </w:r>
      <w:proofErr w:type="spellEnd"/>
      <w:r>
        <w:t xml:space="preserve"> </w:t>
      </w:r>
      <w:proofErr w:type="spellStart"/>
      <w:r>
        <w:t>konsep</w:t>
      </w:r>
      <w:proofErr w:type="spellEnd"/>
      <w:r>
        <w:t xml:space="preserve"> </w:t>
      </w:r>
      <w:proofErr w:type="spellStart"/>
      <w:r>
        <w:t>penelitian</w:t>
      </w:r>
      <w:proofErr w:type="spellEnd"/>
      <w:r>
        <w:t xml:space="preserve"> </w:t>
      </w:r>
      <w:proofErr w:type="spellStart"/>
      <w:r>
        <w:t>adalah</w:t>
      </w:r>
      <w:proofErr w:type="spellEnd"/>
      <w:r>
        <w:rPr>
          <w:spacing w:val="1"/>
        </w:rPr>
        <w:t xml:space="preserve"> </w:t>
      </w:r>
      <w:proofErr w:type="spellStart"/>
      <w:r>
        <w:t>suatu</w:t>
      </w:r>
      <w:proofErr w:type="spellEnd"/>
      <w:r>
        <w:rPr>
          <w:spacing w:val="28"/>
        </w:rPr>
        <w:t xml:space="preserve"> </w:t>
      </w:r>
      <w:proofErr w:type="spellStart"/>
      <w:r>
        <w:t>uraian</w:t>
      </w:r>
      <w:proofErr w:type="spellEnd"/>
      <w:r>
        <w:rPr>
          <w:spacing w:val="29"/>
        </w:rPr>
        <w:t xml:space="preserve"> </w:t>
      </w:r>
      <w:r>
        <w:t>dan</w:t>
      </w:r>
      <w:r>
        <w:rPr>
          <w:spacing w:val="32"/>
        </w:rPr>
        <w:t xml:space="preserve"> </w:t>
      </w:r>
      <w:proofErr w:type="spellStart"/>
      <w:r>
        <w:t>visualisasi</w:t>
      </w:r>
      <w:proofErr w:type="spellEnd"/>
      <w:r>
        <w:rPr>
          <w:spacing w:val="29"/>
        </w:rPr>
        <w:t xml:space="preserve"> </w:t>
      </w:r>
      <w:proofErr w:type="spellStart"/>
      <w:r>
        <w:t>hubungan</w:t>
      </w:r>
      <w:proofErr w:type="spellEnd"/>
      <w:r>
        <w:rPr>
          <w:spacing w:val="32"/>
        </w:rPr>
        <w:t xml:space="preserve"> </w:t>
      </w:r>
      <w:proofErr w:type="spellStart"/>
      <w:r>
        <w:t>atau</w:t>
      </w:r>
      <w:proofErr w:type="spellEnd"/>
      <w:r>
        <w:rPr>
          <w:spacing w:val="29"/>
        </w:rPr>
        <w:t xml:space="preserve"> </w:t>
      </w:r>
      <w:proofErr w:type="spellStart"/>
      <w:r>
        <w:t>kaitan</w:t>
      </w:r>
      <w:proofErr w:type="spellEnd"/>
      <w:r>
        <w:rPr>
          <w:spacing w:val="29"/>
        </w:rPr>
        <w:t xml:space="preserve"> </w:t>
      </w:r>
      <w:proofErr w:type="spellStart"/>
      <w:r>
        <w:t>antara</w:t>
      </w:r>
      <w:proofErr w:type="spellEnd"/>
      <w:r>
        <w:rPr>
          <w:spacing w:val="28"/>
        </w:rPr>
        <w:t xml:space="preserve"> </w:t>
      </w:r>
      <w:proofErr w:type="spellStart"/>
      <w:r>
        <w:t>variabel</w:t>
      </w:r>
      <w:proofErr w:type="spellEnd"/>
      <w:r>
        <w:rPr>
          <w:spacing w:val="35"/>
        </w:rPr>
        <w:t xml:space="preserve"> </w:t>
      </w:r>
      <w:r>
        <w:t>yang</w:t>
      </w:r>
      <w:r>
        <w:rPr>
          <w:spacing w:val="27"/>
        </w:rPr>
        <w:t xml:space="preserve"> </w:t>
      </w:r>
      <w:proofErr w:type="spellStart"/>
      <w:r>
        <w:t>satu</w:t>
      </w:r>
      <w:proofErr w:type="spellEnd"/>
      <w:r>
        <w:t xml:space="preserve"> </w:t>
      </w:r>
      <w:proofErr w:type="spellStart"/>
      <w:r>
        <w:t>dengan</w:t>
      </w:r>
      <w:proofErr w:type="spellEnd"/>
      <w:r>
        <w:rPr>
          <w:spacing w:val="1"/>
        </w:rPr>
        <w:t xml:space="preserve"> </w:t>
      </w:r>
      <w:proofErr w:type="spellStart"/>
      <w:r>
        <w:t>variabel</w:t>
      </w:r>
      <w:proofErr w:type="spellEnd"/>
      <w:r>
        <w:rPr>
          <w:spacing w:val="1"/>
        </w:rPr>
        <w:t xml:space="preserve"> </w:t>
      </w:r>
      <w:proofErr w:type="spellStart"/>
      <w:r>
        <w:t>lainnya</w:t>
      </w:r>
      <w:proofErr w:type="spellEnd"/>
      <w:r>
        <w:rPr>
          <w:spacing w:val="1"/>
        </w:rPr>
        <w:t xml:space="preserve"> </w:t>
      </w:r>
      <w:proofErr w:type="spellStart"/>
      <w:r>
        <w:t>dari</w:t>
      </w:r>
      <w:proofErr w:type="spellEnd"/>
      <w:r>
        <w:rPr>
          <w:spacing w:val="1"/>
        </w:rPr>
        <w:t xml:space="preserve"> </w:t>
      </w:r>
      <w:proofErr w:type="spellStart"/>
      <w:r>
        <w:t>masalah</w:t>
      </w:r>
      <w:proofErr w:type="spellEnd"/>
      <w:r>
        <w:rPr>
          <w:spacing w:val="1"/>
        </w:rPr>
        <w:t xml:space="preserve"> </w:t>
      </w:r>
      <w:r>
        <w:t>yang</w:t>
      </w:r>
      <w:r>
        <w:rPr>
          <w:spacing w:val="1"/>
        </w:rPr>
        <w:t xml:space="preserve"> </w:t>
      </w:r>
      <w:proofErr w:type="spellStart"/>
      <w:r>
        <w:t>ingin</w:t>
      </w:r>
      <w:proofErr w:type="spellEnd"/>
      <w:r>
        <w:rPr>
          <w:spacing w:val="1"/>
        </w:rPr>
        <w:t xml:space="preserve"> </w:t>
      </w:r>
      <w:proofErr w:type="spellStart"/>
      <w:r>
        <w:t>diteliti</w:t>
      </w:r>
      <w:proofErr w:type="spellEnd"/>
      <w:r>
        <w:t>.</w:t>
      </w:r>
      <w:r>
        <w:rPr>
          <w:spacing w:val="1"/>
        </w:rPr>
        <w:t xml:space="preserve"> </w:t>
      </w:r>
      <w:proofErr w:type="spellStart"/>
      <w:r>
        <w:t>Namun</w:t>
      </w:r>
      <w:proofErr w:type="spellEnd"/>
      <w:r>
        <w:rPr>
          <w:spacing w:val="1"/>
        </w:rPr>
        <w:t xml:space="preserve"> </w:t>
      </w:r>
      <w:proofErr w:type="spellStart"/>
      <w:r>
        <w:t>konsep</w:t>
      </w:r>
      <w:proofErr w:type="spellEnd"/>
      <w:r>
        <w:rPr>
          <w:spacing w:val="1"/>
        </w:rPr>
        <w:t xml:space="preserve"> </w:t>
      </w:r>
      <w:proofErr w:type="spellStart"/>
      <w:r>
        <w:t>tersebut</w:t>
      </w:r>
      <w:proofErr w:type="spellEnd"/>
      <w:r>
        <w:rPr>
          <w:spacing w:val="1"/>
        </w:rPr>
        <w:t xml:space="preserve"> </w:t>
      </w:r>
      <w:proofErr w:type="spellStart"/>
      <w:r>
        <w:t>tidak</w:t>
      </w:r>
      <w:proofErr w:type="spellEnd"/>
      <w:r>
        <w:rPr>
          <w:spacing w:val="1"/>
        </w:rPr>
        <w:t xml:space="preserve"> </w:t>
      </w:r>
      <w:proofErr w:type="spellStart"/>
      <w:r>
        <w:t>dapat</w:t>
      </w:r>
      <w:proofErr w:type="spellEnd"/>
      <w:r>
        <w:rPr>
          <w:spacing w:val="1"/>
        </w:rPr>
        <w:t xml:space="preserve"> </w:t>
      </w:r>
      <w:proofErr w:type="spellStart"/>
      <w:r>
        <w:t>diukur</w:t>
      </w:r>
      <w:proofErr w:type="spellEnd"/>
      <w:r>
        <w:rPr>
          <w:spacing w:val="1"/>
        </w:rPr>
        <w:t xml:space="preserve"> </w:t>
      </w:r>
      <w:r>
        <w:t>dan</w:t>
      </w:r>
      <w:r>
        <w:rPr>
          <w:spacing w:val="1"/>
        </w:rPr>
        <w:t xml:space="preserve"> </w:t>
      </w:r>
      <w:proofErr w:type="spellStart"/>
      <w:r>
        <w:t>diamati</w:t>
      </w:r>
      <w:proofErr w:type="spellEnd"/>
      <w:r>
        <w:rPr>
          <w:spacing w:val="1"/>
        </w:rPr>
        <w:t xml:space="preserve"> </w:t>
      </w:r>
      <w:proofErr w:type="spellStart"/>
      <w:r>
        <w:t>secara</w:t>
      </w:r>
      <w:proofErr w:type="spellEnd"/>
      <w:r>
        <w:rPr>
          <w:spacing w:val="1"/>
        </w:rPr>
        <w:t xml:space="preserve"> </w:t>
      </w:r>
      <w:proofErr w:type="spellStart"/>
      <w:r>
        <w:t>langsung</w:t>
      </w:r>
      <w:proofErr w:type="spellEnd"/>
      <w:r>
        <w:t>,</w:t>
      </w:r>
      <w:r>
        <w:rPr>
          <w:spacing w:val="1"/>
        </w:rPr>
        <w:t xml:space="preserve"> </w:t>
      </w:r>
      <w:proofErr w:type="spellStart"/>
      <w:r>
        <w:t>tetapi</w:t>
      </w:r>
      <w:proofErr w:type="spellEnd"/>
      <w:r>
        <w:rPr>
          <w:spacing w:val="1"/>
        </w:rPr>
        <w:t xml:space="preserve"> </w:t>
      </w:r>
      <w:proofErr w:type="spellStart"/>
      <w:r>
        <w:t>harus</w:t>
      </w:r>
      <w:proofErr w:type="spellEnd"/>
      <w:r>
        <w:rPr>
          <w:spacing w:val="1"/>
        </w:rPr>
        <w:t xml:space="preserve"> </w:t>
      </w:r>
      <w:proofErr w:type="spellStart"/>
      <w:r>
        <w:t>dijabarkan</w:t>
      </w:r>
      <w:proofErr w:type="spellEnd"/>
      <w:r>
        <w:t>.</w:t>
      </w:r>
      <w:r>
        <w:rPr>
          <w:spacing w:val="1"/>
        </w:rPr>
        <w:t xml:space="preserve"> </w:t>
      </w:r>
      <w:proofErr w:type="spellStart"/>
      <w:r>
        <w:t>Penyusunan</w:t>
      </w:r>
      <w:proofErr w:type="spellEnd"/>
      <w:r>
        <w:t xml:space="preserve"> </w:t>
      </w:r>
      <w:proofErr w:type="spellStart"/>
      <w:r>
        <w:t>kerangka</w:t>
      </w:r>
      <w:proofErr w:type="spellEnd"/>
      <w:r>
        <w:t xml:space="preserve"> </w:t>
      </w:r>
      <w:proofErr w:type="spellStart"/>
      <w:r>
        <w:t>konsep</w:t>
      </w:r>
      <w:proofErr w:type="spellEnd"/>
      <w:r>
        <w:t xml:space="preserve"> </w:t>
      </w:r>
      <w:proofErr w:type="spellStart"/>
      <w:r>
        <w:t>membantu</w:t>
      </w:r>
      <w:proofErr w:type="spellEnd"/>
      <w:r>
        <w:t xml:space="preserve"> </w:t>
      </w:r>
      <w:proofErr w:type="spellStart"/>
      <w:r>
        <w:t>kita</w:t>
      </w:r>
      <w:proofErr w:type="spellEnd"/>
      <w:r>
        <w:t xml:space="preserve"> </w:t>
      </w:r>
      <w:proofErr w:type="spellStart"/>
      <w:r>
        <w:t>untuk</w:t>
      </w:r>
      <w:proofErr w:type="spellEnd"/>
      <w:r>
        <w:t xml:space="preserve"> </w:t>
      </w:r>
      <w:proofErr w:type="spellStart"/>
      <w:r>
        <w:t>membuat</w:t>
      </w:r>
      <w:proofErr w:type="spellEnd"/>
      <w:r>
        <w:rPr>
          <w:spacing w:val="1"/>
        </w:rPr>
        <w:t xml:space="preserve"> </w:t>
      </w:r>
      <w:proofErr w:type="spellStart"/>
      <w:r>
        <w:t>hipotesis</w:t>
      </w:r>
      <w:proofErr w:type="spellEnd"/>
      <w:r>
        <w:t>,</w:t>
      </w:r>
      <w:r>
        <w:rPr>
          <w:spacing w:val="1"/>
        </w:rPr>
        <w:t xml:space="preserve"> </w:t>
      </w:r>
      <w:proofErr w:type="spellStart"/>
      <w:r>
        <w:t>menguji</w:t>
      </w:r>
      <w:proofErr w:type="spellEnd"/>
      <w:r>
        <w:rPr>
          <w:spacing w:val="1"/>
        </w:rPr>
        <w:t xml:space="preserve"> </w:t>
      </w:r>
      <w:proofErr w:type="spellStart"/>
      <w:r>
        <w:t>hubungan</w:t>
      </w:r>
      <w:proofErr w:type="spellEnd"/>
      <w:r>
        <w:rPr>
          <w:spacing w:val="1"/>
        </w:rPr>
        <w:t xml:space="preserve"> </w:t>
      </w:r>
      <w:proofErr w:type="spellStart"/>
      <w:r>
        <w:t>tertentu</w:t>
      </w:r>
      <w:proofErr w:type="spellEnd"/>
      <w:r>
        <w:rPr>
          <w:spacing w:val="1"/>
        </w:rPr>
        <w:t xml:space="preserve"> </w:t>
      </w:r>
      <w:r>
        <w:t>dan</w:t>
      </w:r>
      <w:r>
        <w:rPr>
          <w:spacing w:val="1"/>
        </w:rPr>
        <w:t xml:space="preserve"> </w:t>
      </w:r>
      <w:proofErr w:type="spellStart"/>
      <w:r>
        <w:t>membantu</w:t>
      </w:r>
      <w:proofErr w:type="spellEnd"/>
      <w:r>
        <w:rPr>
          <w:spacing w:val="1"/>
        </w:rPr>
        <w:t xml:space="preserve"> </w:t>
      </w:r>
      <w:proofErr w:type="spellStart"/>
      <w:r>
        <w:t>peneliti</w:t>
      </w:r>
      <w:proofErr w:type="spellEnd"/>
      <w:r>
        <w:rPr>
          <w:spacing w:val="1"/>
        </w:rPr>
        <w:t xml:space="preserve"> </w:t>
      </w:r>
      <w:proofErr w:type="spellStart"/>
      <w:r>
        <w:t>dalam</w:t>
      </w:r>
      <w:proofErr w:type="spellEnd"/>
      <w:r>
        <w:rPr>
          <w:spacing w:val="1"/>
        </w:rPr>
        <w:t xml:space="preserve"> </w:t>
      </w:r>
      <w:proofErr w:type="spellStart"/>
      <w:r>
        <w:t>menghubungkan</w:t>
      </w:r>
      <w:proofErr w:type="spellEnd"/>
      <w:r>
        <w:rPr>
          <w:spacing w:val="1"/>
        </w:rPr>
        <w:t xml:space="preserve"> </w:t>
      </w:r>
      <w:proofErr w:type="spellStart"/>
      <w:r>
        <w:t>hasil</w:t>
      </w:r>
      <w:proofErr w:type="spellEnd"/>
      <w:r>
        <w:rPr>
          <w:spacing w:val="1"/>
        </w:rPr>
        <w:t xml:space="preserve"> </w:t>
      </w:r>
      <w:proofErr w:type="spellStart"/>
      <w:r>
        <w:t>penemuan</w:t>
      </w:r>
      <w:proofErr w:type="spellEnd"/>
      <w:r>
        <w:rPr>
          <w:spacing w:val="1"/>
        </w:rPr>
        <w:t xml:space="preserve"> </w:t>
      </w:r>
      <w:proofErr w:type="spellStart"/>
      <w:r>
        <w:t>dengan</w:t>
      </w:r>
      <w:proofErr w:type="spellEnd"/>
      <w:r>
        <w:rPr>
          <w:spacing w:val="1"/>
        </w:rPr>
        <w:t xml:space="preserve"> </w:t>
      </w:r>
      <w:proofErr w:type="spellStart"/>
      <w:r>
        <w:t>teori</w:t>
      </w:r>
      <w:proofErr w:type="spellEnd"/>
      <w:r>
        <w:rPr>
          <w:spacing w:val="1"/>
        </w:rPr>
        <w:t xml:space="preserve"> </w:t>
      </w:r>
      <w:r>
        <w:t>yang</w:t>
      </w:r>
      <w:r>
        <w:rPr>
          <w:spacing w:val="1"/>
        </w:rPr>
        <w:t xml:space="preserve"> </w:t>
      </w:r>
      <w:proofErr w:type="spellStart"/>
      <w:r>
        <w:t>hanya</w:t>
      </w:r>
      <w:proofErr w:type="spellEnd"/>
      <w:r>
        <w:rPr>
          <w:spacing w:val="1"/>
        </w:rPr>
        <w:t xml:space="preserve"> </w:t>
      </w:r>
      <w:proofErr w:type="spellStart"/>
      <w:r>
        <w:t>dapat</w:t>
      </w:r>
      <w:proofErr w:type="spellEnd"/>
      <w:r>
        <w:rPr>
          <w:spacing w:val="1"/>
        </w:rPr>
        <w:t xml:space="preserve"> </w:t>
      </w:r>
      <w:proofErr w:type="spellStart"/>
      <w:r>
        <w:t>diamati</w:t>
      </w:r>
      <w:proofErr w:type="spellEnd"/>
      <w:r>
        <w:rPr>
          <w:spacing w:val="1"/>
        </w:rPr>
        <w:t xml:space="preserve"> </w:t>
      </w:r>
      <w:proofErr w:type="spellStart"/>
      <w:r>
        <w:t>melalui</w:t>
      </w:r>
      <w:proofErr w:type="spellEnd"/>
      <w:r>
        <w:rPr>
          <w:spacing w:val="1"/>
        </w:rPr>
        <w:t xml:space="preserve"> </w:t>
      </w:r>
      <w:proofErr w:type="spellStart"/>
      <w:r>
        <w:t>variabel</w:t>
      </w:r>
      <w:proofErr w:type="spellEnd"/>
      <w:r>
        <w:rPr>
          <w:spacing w:val="1"/>
        </w:rPr>
        <w:t xml:space="preserve"> </w:t>
      </w:r>
      <w:r>
        <w:t>(</w:t>
      </w:r>
      <w:proofErr w:type="spellStart"/>
      <w:r>
        <w:t>Nursalam</w:t>
      </w:r>
      <w:proofErr w:type="spellEnd"/>
      <w:r>
        <w:t>,</w:t>
      </w:r>
      <w:r>
        <w:rPr>
          <w:spacing w:val="1"/>
        </w:rPr>
        <w:t xml:space="preserve"> </w:t>
      </w:r>
      <w:r>
        <w:rPr>
          <w:i/>
        </w:rPr>
        <w:t>2014</w:t>
      </w:r>
      <w:r>
        <w:t>).</w:t>
      </w:r>
      <w:r>
        <w:rPr>
          <w:spacing w:val="1"/>
        </w:rPr>
        <w:t xml:space="preserve"> </w:t>
      </w:r>
      <w:proofErr w:type="spellStart"/>
      <w:r>
        <w:t>Kerangka</w:t>
      </w:r>
      <w:proofErr w:type="spellEnd"/>
      <w:r>
        <w:rPr>
          <w:spacing w:val="1"/>
        </w:rPr>
        <w:t xml:space="preserve"> </w:t>
      </w:r>
      <w:proofErr w:type="spellStart"/>
      <w:r>
        <w:t>ini</w:t>
      </w:r>
      <w:proofErr w:type="spellEnd"/>
      <w:r>
        <w:rPr>
          <w:spacing w:val="1"/>
        </w:rPr>
        <w:t xml:space="preserve"> </w:t>
      </w:r>
      <w:proofErr w:type="spellStart"/>
      <w:r>
        <w:t>didapatkan</w:t>
      </w:r>
      <w:proofErr w:type="spellEnd"/>
      <w:r>
        <w:rPr>
          <w:spacing w:val="1"/>
        </w:rPr>
        <w:t xml:space="preserve"> </w:t>
      </w:r>
      <w:proofErr w:type="spellStart"/>
      <w:r>
        <w:t>dari</w:t>
      </w:r>
      <w:proofErr w:type="spellEnd"/>
      <w:r>
        <w:rPr>
          <w:spacing w:val="1"/>
        </w:rPr>
        <w:t xml:space="preserve"> </w:t>
      </w:r>
      <w:proofErr w:type="spellStart"/>
      <w:r>
        <w:t>konsep</w:t>
      </w:r>
      <w:proofErr w:type="spellEnd"/>
      <w:r>
        <w:rPr>
          <w:spacing w:val="1"/>
        </w:rPr>
        <w:t xml:space="preserve"> </w:t>
      </w:r>
      <w:proofErr w:type="spellStart"/>
      <w:r>
        <w:t>ilmu</w:t>
      </w:r>
      <w:proofErr w:type="spellEnd"/>
      <w:r>
        <w:t>/</w:t>
      </w:r>
      <w:proofErr w:type="spellStart"/>
      <w:r>
        <w:t>teori</w:t>
      </w:r>
      <w:proofErr w:type="spellEnd"/>
      <w:r>
        <w:t xml:space="preserve"> yang </w:t>
      </w:r>
      <w:proofErr w:type="spellStart"/>
      <w:r>
        <w:t>dipakai</w:t>
      </w:r>
      <w:proofErr w:type="spellEnd"/>
      <w:r>
        <w:t xml:space="preserve"> </w:t>
      </w:r>
      <w:proofErr w:type="spellStart"/>
      <w:r>
        <w:t>sebagai</w:t>
      </w:r>
      <w:proofErr w:type="spellEnd"/>
      <w:r>
        <w:t xml:space="preserve"> </w:t>
      </w:r>
      <w:proofErr w:type="spellStart"/>
      <w:r>
        <w:t>landasan</w:t>
      </w:r>
      <w:proofErr w:type="spellEnd"/>
      <w:r>
        <w:t xml:space="preserve"> </w:t>
      </w:r>
      <w:proofErr w:type="spellStart"/>
      <w:r>
        <w:t>penelitian</w:t>
      </w:r>
      <w:proofErr w:type="spellEnd"/>
      <w:r>
        <w:t xml:space="preserve"> yang </w:t>
      </w:r>
      <w:proofErr w:type="spellStart"/>
      <w:r>
        <w:t>didapatkan</w:t>
      </w:r>
      <w:proofErr w:type="spellEnd"/>
      <w:r>
        <w:t xml:space="preserve"> pada </w:t>
      </w:r>
      <w:proofErr w:type="spellStart"/>
      <w:r>
        <w:t>bab</w:t>
      </w:r>
      <w:proofErr w:type="spellEnd"/>
      <w:r>
        <w:rPr>
          <w:spacing w:val="-57"/>
        </w:rPr>
        <w:t xml:space="preserve"> </w:t>
      </w:r>
      <w:proofErr w:type="spellStart"/>
      <w:r>
        <w:t>tinjauan</w:t>
      </w:r>
      <w:proofErr w:type="spellEnd"/>
      <w:r>
        <w:rPr>
          <w:spacing w:val="1"/>
        </w:rPr>
        <w:t xml:space="preserve"> </w:t>
      </w:r>
      <w:proofErr w:type="spellStart"/>
      <w:r>
        <w:t>pustaka</w:t>
      </w:r>
      <w:proofErr w:type="spellEnd"/>
      <w:r>
        <w:rPr>
          <w:spacing w:val="1"/>
        </w:rPr>
        <w:t xml:space="preserve"> </w:t>
      </w:r>
      <w:proofErr w:type="spellStart"/>
      <w:r>
        <w:t>atau</w:t>
      </w:r>
      <w:proofErr w:type="spellEnd"/>
      <w:r>
        <w:rPr>
          <w:spacing w:val="1"/>
        </w:rPr>
        <w:t xml:space="preserve"> </w:t>
      </w:r>
      <w:proofErr w:type="spellStart"/>
      <w:r>
        <w:t>kalau</w:t>
      </w:r>
      <w:proofErr w:type="spellEnd"/>
      <w:r>
        <w:rPr>
          <w:spacing w:val="1"/>
        </w:rPr>
        <w:t xml:space="preserve"> </w:t>
      </w:r>
      <w:proofErr w:type="spellStart"/>
      <w:r>
        <w:t>boleh</w:t>
      </w:r>
      <w:proofErr w:type="spellEnd"/>
      <w:r>
        <w:rPr>
          <w:spacing w:val="1"/>
        </w:rPr>
        <w:t xml:space="preserve"> </w:t>
      </w:r>
      <w:proofErr w:type="spellStart"/>
      <w:r>
        <w:t>dikatakan</w:t>
      </w:r>
      <w:proofErr w:type="spellEnd"/>
      <w:r>
        <w:rPr>
          <w:spacing w:val="1"/>
        </w:rPr>
        <w:t xml:space="preserve"> </w:t>
      </w:r>
      <w:r>
        <w:t>oleh</w:t>
      </w:r>
      <w:r>
        <w:rPr>
          <w:spacing w:val="1"/>
        </w:rPr>
        <w:t xml:space="preserve"> </w:t>
      </w:r>
      <w:proofErr w:type="spellStart"/>
      <w:r>
        <w:t>peneliti</w:t>
      </w:r>
      <w:proofErr w:type="spellEnd"/>
      <w:r>
        <w:rPr>
          <w:spacing w:val="61"/>
        </w:rPr>
        <w:t xml:space="preserve"> </w:t>
      </w:r>
      <w:proofErr w:type="spellStart"/>
      <w:r>
        <w:t>merupakan</w:t>
      </w:r>
      <w:proofErr w:type="spellEnd"/>
      <w:r>
        <w:rPr>
          <w:spacing w:val="1"/>
        </w:rPr>
        <w:t xml:space="preserve"> </w:t>
      </w:r>
      <w:proofErr w:type="spellStart"/>
      <w:r>
        <w:t>ringkasan</w:t>
      </w:r>
      <w:proofErr w:type="spellEnd"/>
      <w:r>
        <w:rPr>
          <w:spacing w:val="1"/>
        </w:rPr>
        <w:t xml:space="preserve"> </w:t>
      </w:r>
      <w:proofErr w:type="spellStart"/>
      <w:r>
        <w:t>dari</w:t>
      </w:r>
      <w:proofErr w:type="spellEnd"/>
      <w:r>
        <w:rPr>
          <w:spacing w:val="1"/>
        </w:rPr>
        <w:t xml:space="preserve"> </w:t>
      </w:r>
      <w:proofErr w:type="spellStart"/>
      <w:r>
        <w:t>tinjauan</w:t>
      </w:r>
      <w:proofErr w:type="spellEnd"/>
      <w:r>
        <w:rPr>
          <w:spacing w:val="1"/>
        </w:rPr>
        <w:t xml:space="preserve"> </w:t>
      </w:r>
      <w:proofErr w:type="spellStart"/>
      <w:r>
        <w:t>pustaka</w:t>
      </w:r>
      <w:proofErr w:type="spellEnd"/>
      <w:r>
        <w:rPr>
          <w:spacing w:val="1"/>
        </w:rPr>
        <w:t xml:space="preserve"> </w:t>
      </w:r>
      <w:r>
        <w:t>yang</w:t>
      </w:r>
      <w:r>
        <w:rPr>
          <w:spacing w:val="1"/>
        </w:rPr>
        <w:t xml:space="preserve"> </w:t>
      </w:r>
      <w:proofErr w:type="spellStart"/>
      <w:r>
        <w:t>dihubungkan</w:t>
      </w:r>
      <w:proofErr w:type="spellEnd"/>
      <w:r>
        <w:rPr>
          <w:spacing w:val="1"/>
        </w:rPr>
        <w:t xml:space="preserve"> </w:t>
      </w:r>
      <w:proofErr w:type="spellStart"/>
      <w:r>
        <w:t>dengan</w:t>
      </w:r>
      <w:proofErr w:type="spellEnd"/>
      <w:r>
        <w:rPr>
          <w:spacing w:val="1"/>
        </w:rPr>
        <w:t xml:space="preserve"> </w:t>
      </w:r>
      <w:r>
        <w:t>garis</w:t>
      </w:r>
      <w:r>
        <w:rPr>
          <w:spacing w:val="1"/>
        </w:rPr>
        <w:t xml:space="preserve"> </w:t>
      </w:r>
      <w:proofErr w:type="spellStart"/>
      <w:r>
        <w:t>sesuai</w:t>
      </w:r>
      <w:proofErr w:type="spellEnd"/>
      <w:r>
        <w:rPr>
          <w:spacing w:val="1"/>
        </w:rPr>
        <w:t xml:space="preserve"> </w:t>
      </w:r>
      <w:proofErr w:type="spellStart"/>
      <w:r>
        <w:t>variabel</w:t>
      </w:r>
      <w:proofErr w:type="spellEnd"/>
      <w:r>
        <w:rPr>
          <w:spacing w:val="4"/>
        </w:rPr>
        <w:t xml:space="preserve"> </w:t>
      </w:r>
      <w:r>
        <w:t>yang</w:t>
      </w:r>
      <w:r>
        <w:rPr>
          <w:spacing w:val="-3"/>
        </w:rPr>
        <w:t xml:space="preserve"> </w:t>
      </w:r>
      <w:proofErr w:type="spellStart"/>
      <w:r>
        <w:t>diteliti</w:t>
      </w:r>
      <w:proofErr w:type="spellEnd"/>
      <w:r>
        <w:t>.</w:t>
      </w:r>
    </w:p>
    <w:p w14:paraId="0B7D9441" w14:textId="62A5201C" w:rsidR="00BC00F6" w:rsidRDefault="00000000" w:rsidP="000854B3">
      <w:pPr>
        <w:pStyle w:val="A"/>
        <w:spacing w:line="480" w:lineRule="auto"/>
      </w:pPr>
      <w:proofErr w:type="spellStart"/>
      <w:r>
        <w:t>Untuk</w:t>
      </w:r>
      <w:proofErr w:type="spellEnd"/>
      <w:r>
        <w:t xml:space="preserve"> </w:t>
      </w:r>
      <w:proofErr w:type="spellStart"/>
      <w:r>
        <w:t>lebih</w:t>
      </w:r>
      <w:proofErr w:type="spellEnd"/>
      <w:r>
        <w:t xml:space="preserve"> </w:t>
      </w:r>
      <w:proofErr w:type="spellStart"/>
      <w:r>
        <w:t>jelasnya</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skema</w:t>
      </w:r>
      <w:proofErr w:type="spellEnd"/>
      <w:r>
        <w:t xml:space="preserve"> </w:t>
      </w:r>
      <w:proofErr w:type="spellStart"/>
      <w:r>
        <w:t>kerangka</w:t>
      </w:r>
      <w:proofErr w:type="spellEnd"/>
      <w:r>
        <w:t xml:space="preserve"> </w:t>
      </w:r>
      <w:proofErr w:type="spellStart"/>
      <w:r>
        <w:t>konsep</w:t>
      </w:r>
      <w:proofErr w:type="spellEnd"/>
      <w:r>
        <w:t xml:space="preserve"> </w:t>
      </w:r>
      <w:proofErr w:type="spellStart"/>
      <w:r>
        <w:t>penelitian</w:t>
      </w:r>
      <w:proofErr w:type="spellEnd"/>
      <w:r>
        <w:rPr>
          <w:spacing w:val="1"/>
        </w:rPr>
        <w:t xml:space="preserve"> </w:t>
      </w:r>
      <w:proofErr w:type="spellStart"/>
      <w:r>
        <w:t>berikut</w:t>
      </w:r>
      <w:proofErr w:type="spellEnd"/>
      <w:r>
        <w:t xml:space="preserve"> </w:t>
      </w:r>
      <w:proofErr w:type="spellStart"/>
      <w:proofErr w:type="gramStart"/>
      <w:r>
        <w:t>ini</w:t>
      </w:r>
      <w:proofErr w:type="spellEnd"/>
      <w:r>
        <w:rPr>
          <w:spacing w:val="-1"/>
        </w:rPr>
        <w:t xml:space="preserve"> </w:t>
      </w:r>
      <w:r>
        <w:t>:</w:t>
      </w:r>
      <w:proofErr w:type="gramEnd"/>
    </w:p>
    <w:p w14:paraId="71C30387" w14:textId="77777777" w:rsidR="00BC00F6" w:rsidRDefault="00000000">
      <w:pPr>
        <w:spacing w:line="360" w:lineRule="auto"/>
        <w:jc w:val="center"/>
      </w:pPr>
      <w:r>
        <w:rPr>
          <w:noProof/>
        </w:rPr>
        <mc:AlternateContent>
          <mc:Choice Requires="wps">
            <w:drawing>
              <wp:inline distT="0" distB="0" distL="0" distR="0">
                <wp:extent cx="3925570" cy="1337310"/>
                <wp:effectExtent l="0" t="0" r="17780" b="1524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1337310"/>
                        </a:xfrm>
                        <a:prstGeom prst="rect">
                          <a:avLst/>
                        </a:prstGeom>
                        <a:noFill/>
                        <a:ln w="9525">
                          <a:solidFill>
                            <a:srgbClr val="000000"/>
                          </a:solidFill>
                          <a:prstDash val="sysDash"/>
                          <a:miter lim="800000"/>
                        </a:ln>
                      </wps:spPr>
                      <wps:txbx>
                        <w:txbxContent>
                          <w:p w14:paraId="6083B05A" w14:textId="77777777" w:rsidR="00BC00F6" w:rsidRDefault="00000000">
                            <w:pPr>
                              <w:pStyle w:val="BodyText"/>
                              <w:spacing w:line="360" w:lineRule="auto"/>
                              <w:ind w:left="71"/>
                            </w:pPr>
                            <w:r>
                              <w:t xml:space="preserve">Gambaran </w:t>
                            </w:r>
                            <w:proofErr w:type="spellStart"/>
                            <w:r>
                              <w:t>nyeri</w:t>
                            </w:r>
                            <w:proofErr w:type="spellEnd"/>
                            <w:r>
                              <w:t xml:space="preserve"> </w:t>
                            </w:r>
                            <w:proofErr w:type="spellStart"/>
                            <w:r>
                              <w:t>berdasarkan</w:t>
                            </w:r>
                            <w:proofErr w:type="spellEnd"/>
                            <w:r>
                              <w:t xml:space="preserve"> </w:t>
                            </w:r>
                            <w:proofErr w:type="spellStart"/>
                            <w:r>
                              <w:t>karakteristik</w:t>
                            </w:r>
                            <w:proofErr w:type="spellEnd"/>
                            <w:r>
                              <w:rPr>
                                <w:spacing w:val="57"/>
                              </w:rPr>
                              <w:t xml:space="preserve"> </w:t>
                            </w:r>
                            <w:proofErr w:type="spellStart"/>
                            <w:proofErr w:type="gramStart"/>
                            <w:r>
                              <w:t>responden</w:t>
                            </w:r>
                            <w:proofErr w:type="spellEnd"/>
                            <w:r>
                              <w:t xml:space="preserve"> :</w:t>
                            </w:r>
                            <w:proofErr w:type="gramEnd"/>
                          </w:p>
                          <w:p w14:paraId="2EC8908D" w14:textId="77777777" w:rsidR="00BC00F6" w:rsidRDefault="00000000">
                            <w:pPr>
                              <w:pStyle w:val="BodyText"/>
                              <w:numPr>
                                <w:ilvl w:val="0"/>
                                <w:numId w:val="25"/>
                              </w:numPr>
                              <w:spacing w:line="360" w:lineRule="auto"/>
                              <w:ind w:left="432" w:hanging="361"/>
                            </w:pPr>
                            <w:proofErr w:type="spellStart"/>
                            <w:r>
                              <w:t>Usia</w:t>
                            </w:r>
                            <w:proofErr w:type="spellEnd"/>
                          </w:p>
                          <w:p w14:paraId="5F5E4A16" w14:textId="77777777" w:rsidR="00BC00F6" w:rsidRDefault="00000000">
                            <w:pPr>
                              <w:pStyle w:val="BodyText"/>
                              <w:numPr>
                                <w:ilvl w:val="0"/>
                                <w:numId w:val="25"/>
                              </w:numPr>
                              <w:spacing w:line="360" w:lineRule="auto"/>
                              <w:ind w:left="432" w:hanging="361"/>
                            </w:pPr>
                            <w:proofErr w:type="spellStart"/>
                            <w:r>
                              <w:t>Pekerjaan</w:t>
                            </w:r>
                            <w:proofErr w:type="spellEnd"/>
                          </w:p>
                          <w:p w14:paraId="3F4D182A" w14:textId="77777777" w:rsidR="00BC00F6" w:rsidRDefault="00000000">
                            <w:pPr>
                              <w:pStyle w:val="BodyText"/>
                              <w:numPr>
                                <w:ilvl w:val="0"/>
                                <w:numId w:val="25"/>
                              </w:numPr>
                              <w:spacing w:line="360" w:lineRule="auto"/>
                              <w:ind w:left="432" w:hanging="361"/>
                            </w:pPr>
                            <w:proofErr w:type="spellStart"/>
                            <w:r>
                              <w:t>Paritas</w:t>
                            </w:r>
                            <w:proofErr w:type="spellEnd"/>
                          </w:p>
                        </w:txbxContent>
                      </wps:txbx>
                      <wps:bodyPr rot="0" vert="horz" wrap="square" lIns="0" tIns="0" rIns="0" bIns="0" anchor="t" anchorCtr="0" upright="1">
                        <a:noAutofit/>
                      </wps:bodyPr>
                    </wps:wsp>
                  </a:graphicData>
                </a:graphic>
              </wp:inline>
            </w:drawing>
          </mc:Choice>
          <mc:Fallback>
            <w:pict>
              <v:shape id="Text Box 17" o:spid="_x0000_s1035" type="#_x0000_t202" style="width:309.1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" filled="f">
                <v:stroke dashstyle="3 1"/>
                <v:textbox inset="0,0,0,0">
                  <w:txbxContent>
                    <w:p w14:paraId="6083B05A" w14:textId="77777777" w:rsidR="00BC00F6" w:rsidRDefault="00000000">
                      <w:pPr>
                        <w:pStyle w:val="BodyText"/>
                        <w:spacing w:line="360" w:lineRule="auto"/>
                        <w:ind w:left="71"/>
                      </w:pPr>
                      <w:r>
                        <w:t xml:space="preserve">Gambaran </w:t>
                      </w:r>
                      <w:proofErr w:type="spellStart"/>
                      <w:r>
                        <w:t>nyeri</w:t>
                      </w:r>
                      <w:proofErr w:type="spellEnd"/>
                      <w:r>
                        <w:t xml:space="preserve"> </w:t>
                      </w:r>
                      <w:proofErr w:type="spellStart"/>
                      <w:r>
                        <w:t>berdasarkan</w:t>
                      </w:r>
                      <w:proofErr w:type="spellEnd"/>
                      <w:r>
                        <w:t xml:space="preserve"> </w:t>
                      </w:r>
                      <w:proofErr w:type="spellStart"/>
                      <w:r>
                        <w:t>karakteristik</w:t>
                      </w:r>
                      <w:proofErr w:type="spellEnd"/>
                      <w:r>
                        <w:rPr>
                          <w:spacing w:val="57"/>
                        </w:rPr>
                        <w:t xml:space="preserve"> </w:t>
                      </w:r>
                      <w:proofErr w:type="spellStart"/>
                      <w:proofErr w:type="gramStart"/>
                      <w:r>
                        <w:t>responden</w:t>
                      </w:r>
                      <w:proofErr w:type="spellEnd"/>
                      <w:r>
                        <w:t xml:space="preserve"> :</w:t>
                      </w:r>
                      <w:proofErr w:type="gramEnd"/>
                    </w:p>
                    <w:p w14:paraId="2EC8908D" w14:textId="77777777" w:rsidR="00BC00F6" w:rsidRDefault="00000000">
                      <w:pPr>
                        <w:pStyle w:val="BodyText"/>
                        <w:numPr>
                          <w:ilvl w:val="0"/>
                          <w:numId w:val="25"/>
                        </w:numPr>
                        <w:spacing w:line="360" w:lineRule="auto"/>
                        <w:ind w:left="432" w:hanging="361"/>
                      </w:pPr>
                      <w:proofErr w:type="spellStart"/>
                      <w:r>
                        <w:t>Usia</w:t>
                      </w:r>
                      <w:proofErr w:type="spellEnd"/>
                    </w:p>
                    <w:p w14:paraId="5F5E4A16" w14:textId="77777777" w:rsidR="00BC00F6" w:rsidRDefault="00000000">
                      <w:pPr>
                        <w:pStyle w:val="BodyText"/>
                        <w:numPr>
                          <w:ilvl w:val="0"/>
                          <w:numId w:val="25"/>
                        </w:numPr>
                        <w:spacing w:line="360" w:lineRule="auto"/>
                        <w:ind w:left="432" w:hanging="361"/>
                      </w:pPr>
                      <w:proofErr w:type="spellStart"/>
                      <w:r>
                        <w:t>Pekerjaan</w:t>
                      </w:r>
                      <w:proofErr w:type="spellEnd"/>
                    </w:p>
                    <w:p w14:paraId="3F4D182A" w14:textId="77777777" w:rsidR="00BC00F6" w:rsidRDefault="00000000">
                      <w:pPr>
                        <w:pStyle w:val="BodyText"/>
                        <w:numPr>
                          <w:ilvl w:val="0"/>
                          <w:numId w:val="25"/>
                        </w:numPr>
                        <w:spacing w:line="360" w:lineRule="auto"/>
                        <w:ind w:left="432" w:hanging="361"/>
                      </w:pPr>
                      <w:proofErr w:type="spellStart"/>
                      <w:r>
                        <w:t>Paritas</w:t>
                      </w:r>
                      <w:proofErr w:type="spellEnd"/>
                    </w:p>
                  </w:txbxContent>
                </v:textbox>
                <w10:anchorlock/>
              </v:shape>
            </w:pict>
          </mc:Fallback>
        </mc:AlternateContent>
      </w:r>
    </w:p>
    <w:p w14:paraId="633EDD94" w14:textId="77777777" w:rsidR="00BC00F6" w:rsidRDefault="00000000">
      <w:pPr>
        <w:pStyle w:val="Gambar"/>
      </w:pPr>
      <w:bookmarkStart w:id="42" w:name="_Toc182654370"/>
      <w:r>
        <w:t>Gambar</w:t>
      </w:r>
      <w:r>
        <w:rPr>
          <w:spacing w:val="-3"/>
        </w:rPr>
        <w:t xml:space="preserve"> </w:t>
      </w:r>
      <w:r>
        <w:t>2.11</w:t>
      </w:r>
      <w:r>
        <w:rPr>
          <w:spacing w:val="-2"/>
        </w:rPr>
        <w:t xml:space="preserve"> </w:t>
      </w:r>
      <w:proofErr w:type="spellStart"/>
      <w:r>
        <w:rPr>
          <w:spacing w:val="-2"/>
        </w:rPr>
        <w:t>K</w:t>
      </w:r>
      <w:r>
        <w:t>erangka</w:t>
      </w:r>
      <w:proofErr w:type="spellEnd"/>
      <w:r>
        <w:rPr>
          <w:spacing w:val="-1"/>
        </w:rPr>
        <w:t xml:space="preserve"> </w:t>
      </w:r>
      <w:proofErr w:type="spellStart"/>
      <w:r>
        <w:t>Konsep</w:t>
      </w:r>
      <w:bookmarkEnd w:id="42"/>
      <w:proofErr w:type="spellEnd"/>
    </w:p>
    <w:p w14:paraId="12148CBC" w14:textId="77777777" w:rsidR="00BC00F6" w:rsidRDefault="00BC00F6">
      <w:pPr>
        <w:sectPr w:rsidR="00BC00F6">
          <w:pgSz w:w="11910" w:h="16840"/>
          <w:pgMar w:top="2268" w:right="1701" w:bottom="1701" w:left="2268" w:header="1134" w:footer="1134" w:gutter="0"/>
          <w:cols w:space="720"/>
          <w:titlePg/>
          <w:docGrid w:linePitch="326"/>
        </w:sectPr>
      </w:pPr>
    </w:p>
    <w:p w14:paraId="6D17893E" w14:textId="77777777" w:rsidR="00BC00F6" w:rsidRDefault="00000000" w:rsidP="00920F5E">
      <w:pPr>
        <w:pStyle w:val="Heading1"/>
        <w:spacing w:line="480" w:lineRule="auto"/>
      </w:pPr>
      <w:r>
        <w:lastRenderedPageBreak/>
        <w:br/>
      </w:r>
      <w:bookmarkStart w:id="43" w:name="_Toc186525964"/>
      <w:r>
        <w:t>METODE</w:t>
      </w:r>
      <w:r>
        <w:rPr>
          <w:spacing w:val="-12"/>
        </w:rPr>
        <w:t xml:space="preserve"> </w:t>
      </w:r>
      <w:r>
        <w:t>PENELITIAN</w:t>
      </w:r>
      <w:bookmarkEnd w:id="43"/>
    </w:p>
    <w:p w14:paraId="3AF901A4" w14:textId="77777777" w:rsidR="00BC00F6" w:rsidRDefault="00BC00F6" w:rsidP="00920F5E">
      <w:pPr>
        <w:spacing w:line="480" w:lineRule="auto"/>
      </w:pPr>
    </w:p>
    <w:p w14:paraId="7DC0BCA0" w14:textId="77777777" w:rsidR="00BC00F6" w:rsidRDefault="00000000" w:rsidP="00920F5E">
      <w:pPr>
        <w:pStyle w:val="Heading2"/>
        <w:spacing w:line="480" w:lineRule="auto"/>
      </w:pPr>
      <w:bookmarkStart w:id="44" w:name="_Toc186525965"/>
      <w:r>
        <w:t xml:space="preserve">Desain </w:t>
      </w:r>
      <w:proofErr w:type="spellStart"/>
      <w:r>
        <w:t>penelitian</w:t>
      </w:r>
      <w:bookmarkEnd w:id="44"/>
      <w:proofErr w:type="spellEnd"/>
    </w:p>
    <w:p w14:paraId="66115456" w14:textId="77777777" w:rsidR="00BC00F6" w:rsidRDefault="00000000" w:rsidP="00920F5E">
      <w:pPr>
        <w:pStyle w:val="A"/>
        <w:spacing w:line="480" w:lineRule="auto"/>
      </w:pPr>
      <w:proofErr w:type="spellStart"/>
      <w:r>
        <w:t>Penelitian</w:t>
      </w:r>
      <w:proofErr w:type="spellEnd"/>
      <w:r>
        <w:rPr>
          <w:spacing w:val="1"/>
        </w:rPr>
        <w:t xml:space="preserve"> </w:t>
      </w:r>
      <w:proofErr w:type="spellStart"/>
      <w:r>
        <w:t>ini</w:t>
      </w:r>
      <w:proofErr w:type="spellEnd"/>
      <w:r>
        <w:t xml:space="preserve"> </w:t>
      </w:r>
      <w:proofErr w:type="spellStart"/>
      <w:r>
        <w:t>memenfaatkan</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deskriptif</w:t>
      </w:r>
      <w:proofErr w:type="spellEnd"/>
      <w:r>
        <w:t>,</w:t>
      </w:r>
      <w:r>
        <w:rPr>
          <w:spacing w:val="1"/>
        </w:rPr>
        <w:t xml:space="preserve"> </w:t>
      </w:r>
      <w:proofErr w:type="spellStart"/>
      <w:r>
        <w:t>yaitu</w:t>
      </w:r>
      <w:proofErr w:type="spellEnd"/>
      <w:r>
        <w:rPr>
          <w:spacing w:val="1"/>
        </w:rPr>
        <w:t xml:space="preserve"> </w:t>
      </w:r>
      <w:proofErr w:type="spellStart"/>
      <w:r>
        <w:t>jenis</w:t>
      </w:r>
      <w:proofErr w:type="spellEnd"/>
      <w:r>
        <w:t xml:space="preserve"> </w:t>
      </w:r>
      <w:proofErr w:type="spellStart"/>
      <w:r>
        <w:t>penelitian</w:t>
      </w:r>
      <w:proofErr w:type="spellEnd"/>
      <w:r>
        <w:t xml:space="preserve"> yang </w:t>
      </w:r>
      <w:proofErr w:type="spellStart"/>
      <w:r>
        <w:t>bertujuan</w:t>
      </w:r>
      <w:proofErr w:type="spellEnd"/>
      <w:r>
        <w:t xml:space="preserve"> </w:t>
      </w:r>
      <w:proofErr w:type="spellStart"/>
      <w:r>
        <w:t>untuk</w:t>
      </w:r>
      <w:proofErr w:type="spellEnd"/>
      <w:r>
        <w:t xml:space="preserve"> </w:t>
      </w:r>
      <w:proofErr w:type="spellStart"/>
      <w:r>
        <w:t>menyajikan</w:t>
      </w:r>
      <w:proofErr w:type="spellEnd"/>
      <w:r>
        <w:t xml:space="preserve"> </w:t>
      </w:r>
      <w:proofErr w:type="spellStart"/>
      <w:r>
        <w:t>gambaran</w:t>
      </w:r>
      <w:proofErr w:type="spellEnd"/>
      <w:r>
        <w:t xml:space="preserve"> </w:t>
      </w:r>
      <w:proofErr w:type="spellStart"/>
      <w:r>
        <w:t>atau</w:t>
      </w:r>
      <w:proofErr w:type="spellEnd"/>
      <w:r>
        <w:t xml:space="preserve"> </w:t>
      </w:r>
      <w:proofErr w:type="spellStart"/>
      <w:r>
        <w:t>karakteristik</w:t>
      </w:r>
      <w:proofErr w:type="spellEnd"/>
      <w:r>
        <w:rPr>
          <w:spacing w:val="-57"/>
        </w:rPr>
        <w:t xml:space="preserve"> </w:t>
      </w:r>
      <w:proofErr w:type="spellStart"/>
      <w:r>
        <w:t>tertentu</w:t>
      </w:r>
      <w:proofErr w:type="spellEnd"/>
      <w:r>
        <w:rPr>
          <w:spacing w:val="-1"/>
        </w:rPr>
        <w:t xml:space="preserve"> </w:t>
      </w:r>
      <w:proofErr w:type="spellStart"/>
      <w:r>
        <w:t>dalam</w:t>
      </w:r>
      <w:proofErr w:type="spellEnd"/>
      <w:r>
        <w:t xml:space="preserve"> </w:t>
      </w:r>
      <w:proofErr w:type="spellStart"/>
      <w:r>
        <w:t>suatu</w:t>
      </w:r>
      <w:proofErr w:type="spellEnd"/>
      <w:r>
        <w:t xml:space="preserve"> </w:t>
      </w:r>
      <w:proofErr w:type="spellStart"/>
      <w:r>
        <w:t>populasi</w:t>
      </w:r>
      <w:proofErr w:type="spellEnd"/>
    </w:p>
    <w:p w14:paraId="41DD5E27" w14:textId="77777777" w:rsidR="00BC00F6" w:rsidRDefault="00000000" w:rsidP="00920F5E">
      <w:pPr>
        <w:pStyle w:val="A"/>
        <w:spacing w:line="480" w:lineRule="auto"/>
      </w:pPr>
      <w:r>
        <w:t xml:space="preserve">Dalam </w:t>
      </w:r>
      <w:proofErr w:type="spellStart"/>
      <w:r>
        <w:t>penelitian</w:t>
      </w:r>
      <w:proofErr w:type="spellEnd"/>
      <w:r>
        <w:t xml:space="preserve"> </w:t>
      </w:r>
      <w:proofErr w:type="spellStart"/>
      <w:r>
        <w:t>ini</w:t>
      </w:r>
      <w:proofErr w:type="spellEnd"/>
      <w:r>
        <w:t xml:space="preserve">, </w:t>
      </w:r>
      <w:proofErr w:type="spellStart"/>
      <w:r>
        <w:t>diterapkan</w:t>
      </w:r>
      <w:proofErr w:type="spellEnd"/>
      <w:r>
        <w:t xml:space="preserve"> </w:t>
      </w:r>
      <w:proofErr w:type="spellStart"/>
      <w:r>
        <w:t>desain</w:t>
      </w:r>
      <w:proofErr w:type="spellEnd"/>
      <w:r>
        <w:t xml:space="preserve"> cross- sectional yang </w:t>
      </w:r>
      <w:proofErr w:type="spellStart"/>
      <w:r>
        <w:t>bertujuan</w:t>
      </w:r>
      <w:proofErr w:type="spellEnd"/>
      <w:r>
        <w:rPr>
          <w:spacing w:val="1"/>
        </w:rPr>
        <w:t xml:space="preserve"> </w:t>
      </w:r>
      <w:proofErr w:type="spellStart"/>
      <w:r>
        <w:t>untuk</w:t>
      </w:r>
      <w:proofErr w:type="spellEnd"/>
      <w:r>
        <w:rPr>
          <w:spacing w:val="1"/>
        </w:rPr>
        <w:t xml:space="preserve"> </w:t>
      </w:r>
      <w:proofErr w:type="spellStart"/>
      <w:r>
        <w:t>memahami</w:t>
      </w:r>
      <w:proofErr w:type="spellEnd"/>
      <w:r>
        <w:rPr>
          <w:spacing w:val="1"/>
        </w:rPr>
        <w:t xml:space="preserve"> </w:t>
      </w:r>
      <w:r>
        <w:t>Gambaran</w:t>
      </w:r>
      <w:r>
        <w:rPr>
          <w:spacing w:val="1"/>
        </w:rPr>
        <w:t xml:space="preserve"> </w:t>
      </w:r>
      <w:proofErr w:type="spellStart"/>
      <w:r>
        <w:t>dari</w:t>
      </w:r>
      <w:proofErr w:type="spellEnd"/>
      <w:r>
        <w:rPr>
          <w:spacing w:val="1"/>
        </w:rPr>
        <w:t xml:space="preserve"> </w:t>
      </w:r>
      <w:proofErr w:type="spellStart"/>
      <w:r>
        <w:t>variabel</w:t>
      </w:r>
      <w:proofErr w:type="spellEnd"/>
      <w:r>
        <w:rPr>
          <w:spacing w:val="1"/>
        </w:rPr>
        <w:t xml:space="preserve"> </w:t>
      </w:r>
      <w:proofErr w:type="spellStart"/>
      <w:r>
        <w:t>dengan</w:t>
      </w:r>
      <w:proofErr w:type="spellEnd"/>
      <w:r>
        <w:rPr>
          <w:spacing w:val="1"/>
        </w:rPr>
        <w:t xml:space="preserve"> </w:t>
      </w:r>
      <w:r>
        <w:t>sub</w:t>
      </w:r>
      <w:r>
        <w:rPr>
          <w:spacing w:val="1"/>
        </w:rPr>
        <w:t xml:space="preserve"> </w:t>
      </w:r>
      <w:proofErr w:type="spellStart"/>
      <w:r>
        <w:t>variabel</w:t>
      </w:r>
      <w:proofErr w:type="spellEnd"/>
      <w:r>
        <w:rPr>
          <w:spacing w:val="1"/>
        </w:rPr>
        <w:t xml:space="preserve"> </w:t>
      </w:r>
      <w:proofErr w:type="spellStart"/>
      <w:r>
        <w:t>melalui</w:t>
      </w:r>
      <w:proofErr w:type="spellEnd"/>
      <w:r>
        <w:rPr>
          <w:spacing w:val="1"/>
        </w:rPr>
        <w:t xml:space="preserve"> </w:t>
      </w:r>
      <w:proofErr w:type="spellStart"/>
      <w:r>
        <w:t>pemanfaatan</w:t>
      </w:r>
      <w:proofErr w:type="spellEnd"/>
      <w:r>
        <w:rPr>
          <w:spacing w:val="-1"/>
        </w:rPr>
        <w:t xml:space="preserve"> </w:t>
      </w:r>
      <w:r>
        <w:t xml:space="preserve">data </w:t>
      </w:r>
      <w:proofErr w:type="spellStart"/>
      <w:r>
        <w:t>sekunder</w:t>
      </w:r>
      <w:proofErr w:type="spellEnd"/>
      <w:r>
        <w:t>.</w:t>
      </w:r>
    </w:p>
    <w:p w14:paraId="6471E21F" w14:textId="77777777" w:rsidR="00BC00F6" w:rsidRDefault="00000000" w:rsidP="00920F5E">
      <w:pPr>
        <w:pStyle w:val="A"/>
        <w:spacing w:line="480" w:lineRule="auto"/>
      </w:pPr>
      <w:r>
        <w:t>Data</w:t>
      </w:r>
      <w:r>
        <w:rPr>
          <w:spacing w:val="1"/>
        </w:rPr>
        <w:t xml:space="preserve"> </w:t>
      </w:r>
      <w:proofErr w:type="spellStart"/>
      <w:r>
        <w:t>mengenai</w:t>
      </w:r>
      <w:proofErr w:type="spellEnd"/>
      <w:r>
        <w:rPr>
          <w:spacing w:val="1"/>
        </w:rPr>
        <w:t xml:space="preserve"> </w:t>
      </w:r>
      <w:r>
        <w:t>variable</w:t>
      </w:r>
      <w:r>
        <w:rPr>
          <w:spacing w:val="1"/>
        </w:rPr>
        <w:t xml:space="preserve"> </w:t>
      </w:r>
      <w:r>
        <w:t>dan</w:t>
      </w:r>
      <w:r>
        <w:rPr>
          <w:spacing w:val="1"/>
        </w:rPr>
        <w:t xml:space="preserve"> </w:t>
      </w:r>
      <w:r>
        <w:t>sub</w:t>
      </w:r>
      <w:r>
        <w:rPr>
          <w:spacing w:val="1"/>
        </w:rPr>
        <w:t xml:space="preserve"> </w:t>
      </w:r>
      <w:r>
        <w:t>variable</w:t>
      </w:r>
      <w:r>
        <w:rPr>
          <w:spacing w:val="1"/>
        </w:rPr>
        <w:t xml:space="preserve"> </w:t>
      </w:r>
      <w:proofErr w:type="spellStart"/>
      <w:r>
        <w:t>dikumpulkan</w:t>
      </w:r>
      <w:proofErr w:type="spellEnd"/>
      <w:r>
        <w:rPr>
          <w:spacing w:val="1"/>
        </w:rPr>
        <w:t xml:space="preserve"> </w:t>
      </w:r>
      <w:proofErr w:type="spellStart"/>
      <w:r>
        <w:t>secara</w:t>
      </w:r>
      <w:proofErr w:type="spellEnd"/>
      <w:r>
        <w:rPr>
          <w:spacing w:val="1"/>
        </w:rPr>
        <w:t xml:space="preserve"> </w:t>
      </w:r>
      <w:proofErr w:type="spellStart"/>
      <w:r>
        <w:t>bersamaaan</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pemahaman</w:t>
      </w:r>
      <w:proofErr w:type="spellEnd"/>
      <w:r>
        <w:t xml:space="preserve"> </w:t>
      </w:r>
      <w:proofErr w:type="spellStart"/>
      <w:r>
        <w:t>tentang</w:t>
      </w:r>
      <w:proofErr w:type="spellEnd"/>
      <w:r>
        <w:t xml:space="preserve"> </w:t>
      </w:r>
      <w:proofErr w:type="spellStart"/>
      <w:r>
        <w:t>gambaran</w:t>
      </w:r>
      <w:proofErr w:type="spellEnd"/>
      <w:r>
        <w:t xml:space="preserve"> </w:t>
      </w:r>
      <w:proofErr w:type="spellStart"/>
      <w:r>
        <w:t>karakteristik</w:t>
      </w:r>
      <w:proofErr w:type="spellEnd"/>
      <w:r>
        <w:rPr>
          <w:spacing w:val="1"/>
        </w:rPr>
        <w:t xml:space="preserve"> </w:t>
      </w:r>
      <w:proofErr w:type="spellStart"/>
      <w:r>
        <w:t>tingkatan</w:t>
      </w:r>
      <w:proofErr w:type="spellEnd"/>
      <w:r>
        <w:rPr>
          <w:spacing w:val="1"/>
        </w:rPr>
        <w:t xml:space="preserve"> </w:t>
      </w:r>
      <w:proofErr w:type="spellStart"/>
      <w:r>
        <w:t>nyeri</w:t>
      </w:r>
      <w:proofErr w:type="spellEnd"/>
      <w:r>
        <w:rPr>
          <w:spacing w:val="1"/>
        </w:rPr>
        <w:t xml:space="preserve"> </w:t>
      </w:r>
      <w:r>
        <w:t>Ibu</w:t>
      </w:r>
      <w:r>
        <w:rPr>
          <w:spacing w:val="1"/>
        </w:rPr>
        <w:t xml:space="preserve"> </w:t>
      </w:r>
      <w:proofErr w:type="spellStart"/>
      <w:r>
        <w:t>pasca</w:t>
      </w:r>
      <w:proofErr w:type="spellEnd"/>
      <w:r>
        <w:rPr>
          <w:spacing w:val="1"/>
        </w:rPr>
        <w:t xml:space="preserve"> </w:t>
      </w:r>
      <w:proofErr w:type="spellStart"/>
      <w:r>
        <w:t>bersalin</w:t>
      </w:r>
      <w:proofErr w:type="spellEnd"/>
      <w:r>
        <w:rPr>
          <w:spacing w:val="1"/>
        </w:rPr>
        <w:t xml:space="preserve"> </w:t>
      </w:r>
      <w:r>
        <w:t>post</w:t>
      </w:r>
      <w:r>
        <w:rPr>
          <w:spacing w:val="1"/>
        </w:rPr>
        <w:t xml:space="preserve"> </w:t>
      </w:r>
      <w:r>
        <w:t>SC</w:t>
      </w:r>
      <w:r>
        <w:rPr>
          <w:spacing w:val="1"/>
        </w:rPr>
        <w:t xml:space="preserve"> </w:t>
      </w:r>
      <w:r>
        <w:t>di</w:t>
      </w:r>
      <w:r>
        <w:rPr>
          <w:spacing w:val="1"/>
        </w:rPr>
        <w:t xml:space="preserve"> </w:t>
      </w:r>
      <w:r>
        <w:t>Rumah</w:t>
      </w:r>
      <w:r>
        <w:rPr>
          <w:spacing w:val="1"/>
        </w:rPr>
        <w:t xml:space="preserve"> </w:t>
      </w:r>
      <w:proofErr w:type="spellStart"/>
      <w:r>
        <w:t>sakit</w:t>
      </w:r>
      <w:proofErr w:type="spellEnd"/>
      <w:r>
        <w:rPr>
          <w:spacing w:val="1"/>
        </w:rPr>
        <w:t xml:space="preserve"> </w:t>
      </w:r>
      <w:r>
        <w:t>Bakti</w:t>
      </w:r>
      <w:r>
        <w:rPr>
          <w:spacing w:val="1"/>
        </w:rPr>
        <w:t xml:space="preserve"> </w:t>
      </w:r>
      <w:r>
        <w:t>Timah</w:t>
      </w:r>
      <w:r>
        <w:rPr>
          <w:spacing w:val="-57"/>
        </w:rPr>
        <w:t xml:space="preserve"> </w:t>
      </w:r>
      <w:proofErr w:type="spellStart"/>
      <w:r>
        <w:t>Pangkalpinang</w:t>
      </w:r>
      <w:proofErr w:type="spellEnd"/>
      <w:r>
        <w:t xml:space="preserve"> </w:t>
      </w:r>
      <w:proofErr w:type="spellStart"/>
      <w:r>
        <w:t>tahun</w:t>
      </w:r>
      <w:proofErr w:type="spellEnd"/>
      <w:r>
        <w:t xml:space="preserve"> 2024.</w:t>
      </w:r>
      <w:r>
        <w:rPr>
          <w:spacing w:val="1"/>
        </w:rPr>
        <w:t xml:space="preserve"> </w:t>
      </w: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menggunakan</w:t>
      </w:r>
      <w:proofErr w:type="spellEnd"/>
      <w:r>
        <w:rPr>
          <w:spacing w:val="1"/>
        </w:rPr>
        <w:t xml:space="preserve"> </w:t>
      </w:r>
      <w:proofErr w:type="spellStart"/>
      <w:r>
        <w:t>desain</w:t>
      </w:r>
      <w:proofErr w:type="spellEnd"/>
      <w:r>
        <w:rPr>
          <w:spacing w:val="-1"/>
        </w:rPr>
        <w:t xml:space="preserve"> </w:t>
      </w:r>
      <w:proofErr w:type="spellStart"/>
      <w:r>
        <w:t>deskriptif</w:t>
      </w:r>
      <w:proofErr w:type="spellEnd"/>
      <w:r>
        <w:t xml:space="preserve"> </w:t>
      </w:r>
      <w:proofErr w:type="spellStart"/>
      <w:r>
        <w:t>analisis</w:t>
      </w:r>
      <w:proofErr w:type="spellEnd"/>
      <w:r>
        <w:t xml:space="preserve"> </w:t>
      </w:r>
      <w:proofErr w:type="spellStart"/>
      <w:r>
        <w:t>Univariat</w:t>
      </w:r>
      <w:proofErr w:type="spellEnd"/>
    </w:p>
    <w:p w14:paraId="7FFCA4F0" w14:textId="77777777" w:rsidR="00BC00F6" w:rsidRDefault="00000000" w:rsidP="00920F5E">
      <w:pPr>
        <w:pStyle w:val="Heading3"/>
        <w:spacing w:line="480" w:lineRule="auto"/>
      </w:pPr>
      <w:bookmarkStart w:id="45" w:name="_Toc186525966"/>
      <w:r>
        <w:t xml:space="preserve">Lokasi </w:t>
      </w:r>
      <w:proofErr w:type="spellStart"/>
      <w:r>
        <w:t>Penelitian</w:t>
      </w:r>
      <w:bookmarkEnd w:id="45"/>
      <w:proofErr w:type="spellEnd"/>
    </w:p>
    <w:p w14:paraId="1A5077B0" w14:textId="77777777" w:rsidR="00BC00F6" w:rsidRDefault="00000000" w:rsidP="00920F5E">
      <w:pPr>
        <w:pStyle w:val="A1"/>
        <w:spacing w:line="480" w:lineRule="auto"/>
        <w:ind w:firstLine="0"/>
      </w:pPr>
      <w:r>
        <w:t>Lokasi</w:t>
      </w:r>
      <w:r>
        <w:rPr>
          <w:spacing w:val="1"/>
        </w:rPr>
        <w:t xml:space="preserve"> </w:t>
      </w:r>
      <w:proofErr w:type="spellStart"/>
      <w:r>
        <w:t>dilakukan</w:t>
      </w:r>
      <w:proofErr w:type="spellEnd"/>
      <w:r>
        <w:rPr>
          <w:spacing w:val="1"/>
        </w:rPr>
        <w:t xml:space="preserve"> </w:t>
      </w:r>
      <w:proofErr w:type="spellStart"/>
      <w:r>
        <w:t>penelitian</w:t>
      </w:r>
      <w:proofErr w:type="spellEnd"/>
      <w:r>
        <w:rPr>
          <w:spacing w:val="1"/>
        </w:rPr>
        <w:t xml:space="preserve"> </w:t>
      </w:r>
      <w:proofErr w:type="spellStart"/>
      <w:r>
        <w:t>ialah</w:t>
      </w:r>
      <w:proofErr w:type="spellEnd"/>
      <w:r>
        <w:t xml:space="preserve"> Ruang Annisa Lt </w:t>
      </w:r>
      <w:proofErr w:type="gramStart"/>
      <w:r>
        <w:t xml:space="preserve">5 </w:t>
      </w:r>
      <w:r>
        <w:rPr>
          <w:spacing w:val="1"/>
        </w:rPr>
        <w:t xml:space="preserve"> </w:t>
      </w:r>
      <w:r>
        <w:t>di</w:t>
      </w:r>
      <w:proofErr w:type="gramEnd"/>
      <w:r>
        <w:rPr>
          <w:spacing w:val="1"/>
        </w:rPr>
        <w:t xml:space="preserve"> </w:t>
      </w:r>
      <w:r>
        <w:t>Rumah</w:t>
      </w:r>
      <w:r>
        <w:rPr>
          <w:spacing w:val="1"/>
        </w:rPr>
        <w:t xml:space="preserve"> </w:t>
      </w:r>
      <w:r>
        <w:t>Sakit</w:t>
      </w:r>
      <w:r>
        <w:rPr>
          <w:spacing w:val="1"/>
        </w:rPr>
        <w:t xml:space="preserve"> </w:t>
      </w:r>
      <w:r>
        <w:t>Bakti</w:t>
      </w:r>
      <w:r>
        <w:rPr>
          <w:spacing w:val="1"/>
        </w:rPr>
        <w:t xml:space="preserve"> </w:t>
      </w:r>
      <w:r>
        <w:t>Timah</w:t>
      </w:r>
      <w:r>
        <w:rPr>
          <w:spacing w:val="1"/>
        </w:rPr>
        <w:t xml:space="preserve"> </w:t>
      </w:r>
      <w:proofErr w:type="spellStart"/>
      <w:r>
        <w:t>Pangkalpinang</w:t>
      </w:r>
      <w:proofErr w:type="spellEnd"/>
    </w:p>
    <w:p w14:paraId="1C0C4F04" w14:textId="77777777" w:rsidR="00BC00F6" w:rsidRDefault="00000000" w:rsidP="00920F5E">
      <w:pPr>
        <w:pStyle w:val="Heading3"/>
        <w:spacing w:line="480" w:lineRule="auto"/>
      </w:pPr>
      <w:bookmarkStart w:id="46" w:name="_Toc186525967"/>
      <w:r>
        <w:t xml:space="preserve">Waktu </w:t>
      </w:r>
      <w:proofErr w:type="spellStart"/>
      <w:r>
        <w:t>penelitian</w:t>
      </w:r>
      <w:bookmarkEnd w:id="46"/>
      <w:proofErr w:type="spellEnd"/>
    </w:p>
    <w:p w14:paraId="1E4BD84D" w14:textId="77777777" w:rsidR="00BC00F6" w:rsidRDefault="00000000" w:rsidP="00920F5E">
      <w:pPr>
        <w:pStyle w:val="A1"/>
        <w:spacing w:line="480" w:lineRule="auto"/>
        <w:ind w:firstLine="0"/>
        <w:rPr>
          <w:lang w:val="id-ID"/>
        </w:rPr>
      </w:pPr>
      <w:proofErr w:type="spellStart"/>
      <w:r>
        <w:t>Penelitian</w:t>
      </w:r>
      <w:proofErr w:type="spellEnd"/>
      <w:r>
        <w:rPr>
          <w:lang w:val="id-ID"/>
        </w:rPr>
        <w:t xml:space="preserve"> ini dilaksanakan dari bulan Maret-Mei tahun 2024</w:t>
      </w:r>
    </w:p>
    <w:p w14:paraId="336E154B" w14:textId="77777777" w:rsidR="00BC00F6" w:rsidRDefault="00000000" w:rsidP="00920F5E">
      <w:pPr>
        <w:pStyle w:val="Heading2"/>
        <w:spacing w:line="480" w:lineRule="auto"/>
      </w:pPr>
      <w:bookmarkStart w:id="47" w:name="_Toc186525968"/>
      <w:proofErr w:type="spellStart"/>
      <w:r>
        <w:t>Subjek</w:t>
      </w:r>
      <w:proofErr w:type="spellEnd"/>
      <w:r>
        <w:rPr>
          <w:spacing w:val="-4"/>
        </w:rPr>
        <w:t xml:space="preserve"> </w:t>
      </w:r>
      <w:proofErr w:type="spellStart"/>
      <w:r>
        <w:t>penelitian</w:t>
      </w:r>
      <w:bookmarkEnd w:id="47"/>
      <w:proofErr w:type="spellEnd"/>
    </w:p>
    <w:p w14:paraId="2133B431" w14:textId="77777777" w:rsidR="00BC00F6" w:rsidRDefault="00000000" w:rsidP="00920F5E">
      <w:pPr>
        <w:pStyle w:val="Heading3"/>
        <w:spacing w:line="480" w:lineRule="auto"/>
      </w:pPr>
      <w:bookmarkStart w:id="48" w:name="_Toc186525969"/>
      <w:proofErr w:type="spellStart"/>
      <w:r>
        <w:t>Populasi</w:t>
      </w:r>
      <w:bookmarkEnd w:id="48"/>
      <w:proofErr w:type="spellEnd"/>
    </w:p>
    <w:p w14:paraId="7AA2B97C" w14:textId="77777777" w:rsidR="00BC00F6" w:rsidRDefault="00000000" w:rsidP="00920F5E">
      <w:pPr>
        <w:pStyle w:val="A1"/>
        <w:spacing w:line="480" w:lineRule="auto"/>
      </w:pPr>
      <w:proofErr w:type="spellStart"/>
      <w:r>
        <w:t>Populasi</w:t>
      </w:r>
      <w:proofErr w:type="spellEnd"/>
      <w:r>
        <w:t xml:space="preserve"> </w:t>
      </w:r>
      <w:proofErr w:type="spellStart"/>
      <w:r>
        <w:t>merupakan</w:t>
      </w:r>
      <w:proofErr w:type="spellEnd"/>
      <w:r>
        <w:t xml:space="preserve"> </w:t>
      </w:r>
      <w:proofErr w:type="spellStart"/>
      <w:r>
        <w:t>generalisasi</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subjek</w:t>
      </w:r>
      <w:proofErr w:type="spellEnd"/>
      <w:r>
        <w:t xml:space="preserve"> </w:t>
      </w:r>
      <w:proofErr w:type="spellStart"/>
      <w:r>
        <w:t>atau</w:t>
      </w:r>
      <w:proofErr w:type="spellEnd"/>
      <w:r>
        <w:t xml:space="preserve"> </w:t>
      </w:r>
      <w:proofErr w:type="spellStart"/>
      <w:r>
        <w:t>objek</w:t>
      </w:r>
      <w:proofErr w:type="spellEnd"/>
      <w:r>
        <w:rPr>
          <w:spacing w:val="1"/>
        </w:rPr>
        <w:t xml:space="preserve"> </w:t>
      </w:r>
      <w:r>
        <w:lastRenderedPageBreak/>
        <w:t xml:space="preserve">yang </w:t>
      </w:r>
      <w:proofErr w:type="spellStart"/>
      <w:r>
        <w:t>memiliki</w:t>
      </w:r>
      <w:proofErr w:type="spellEnd"/>
      <w:r>
        <w:t xml:space="preserve"> </w:t>
      </w:r>
      <w:proofErr w:type="spellStart"/>
      <w:r>
        <w:t>kualitas</w:t>
      </w:r>
      <w:proofErr w:type="spellEnd"/>
      <w:r>
        <w:t xml:space="preserve"> </w:t>
      </w:r>
      <w:proofErr w:type="spellStart"/>
      <w:r>
        <w:t>serta</w:t>
      </w:r>
      <w:proofErr w:type="spellEnd"/>
      <w:r>
        <w:t xml:space="preserve"> </w:t>
      </w:r>
      <w:proofErr w:type="spellStart"/>
      <w:r>
        <w:t>karakteristik</w:t>
      </w:r>
      <w:proofErr w:type="spellEnd"/>
      <w:r>
        <w:t xml:space="preserve"> </w:t>
      </w:r>
      <w:proofErr w:type="spellStart"/>
      <w:r>
        <w:t>tertentu</w:t>
      </w:r>
      <w:proofErr w:type="spellEnd"/>
      <w:r>
        <w:t xml:space="preserve"> yang </w:t>
      </w:r>
      <w:proofErr w:type="spellStart"/>
      <w:r>
        <w:t>ditetapkan</w:t>
      </w:r>
      <w:proofErr w:type="spellEnd"/>
      <w:r>
        <w:t xml:space="preserve"> oleh</w:t>
      </w:r>
      <w:r>
        <w:rPr>
          <w:spacing w:val="1"/>
        </w:rPr>
        <w:t xml:space="preserve"> </w:t>
      </w:r>
      <w:proofErr w:type="spellStart"/>
      <w:r>
        <w:t>peneliti</w:t>
      </w:r>
      <w:proofErr w:type="spellEnd"/>
      <w:r>
        <w:rPr>
          <w:spacing w:val="57"/>
        </w:rPr>
        <w:t xml:space="preserve"> </w:t>
      </w:r>
      <w:proofErr w:type="spellStart"/>
      <w:r>
        <w:t>untuk</w:t>
      </w:r>
      <w:proofErr w:type="spellEnd"/>
      <w:r>
        <w:rPr>
          <w:spacing w:val="56"/>
        </w:rPr>
        <w:t xml:space="preserve"> </w:t>
      </w:r>
      <w:proofErr w:type="spellStart"/>
      <w:r>
        <w:t>dipelajari</w:t>
      </w:r>
      <w:proofErr w:type="spellEnd"/>
      <w:r>
        <w:rPr>
          <w:spacing w:val="59"/>
        </w:rPr>
        <w:t xml:space="preserve"> </w:t>
      </w:r>
      <w:r>
        <w:t>dan</w:t>
      </w:r>
      <w:r>
        <w:rPr>
          <w:spacing w:val="57"/>
        </w:rPr>
        <w:t xml:space="preserve"> </w:t>
      </w:r>
      <w:proofErr w:type="spellStart"/>
      <w:r>
        <w:t>dapat</w:t>
      </w:r>
      <w:proofErr w:type="spellEnd"/>
      <w:r>
        <w:rPr>
          <w:spacing w:val="56"/>
        </w:rPr>
        <w:t xml:space="preserve"> </w:t>
      </w:r>
      <w:proofErr w:type="spellStart"/>
      <w:r>
        <w:t>ditarik</w:t>
      </w:r>
      <w:proofErr w:type="spellEnd"/>
      <w:r>
        <w:rPr>
          <w:spacing w:val="56"/>
        </w:rPr>
        <w:t xml:space="preserve"> </w:t>
      </w:r>
      <w:proofErr w:type="spellStart"/>
      <w:r>
        <w:t>kesimpulan</w:t>
      </w:r>
      <w:proofErr w:type="spellEnd"/>
      <w:r>
        <w:rPr>
          <w:spacing w:val="56"/>
        </w:rPr>
        <w:t xml:space="preserve"> </w:t>
      </w:r>
      <w:r>
        <w:t>(Jiwantoro,2017)</w:t>
      </w:r>
      <w:r>
        <w:rPr>
          <w:spacing w:val="-57"/>
        </w:rPr>
        <w:t xml:space="preserve"> </w:t>
      </w:r>
      <w:proofErr w:type="spellStart"/>
      <w:r>
        <w:t>populasi</w:t>
      </w:r>
      <w:proofErr w:type="spellEnd"/>
      <w:r>
        <w:t xml:space="preserve"> </w:t>
      </w:r>
      <w:proofErr w:type="spellStart"/>
      <w:r>
        <w:t>merupakan</w:t>
      </w:r>
      <w:proofErr w:type="spellEnd"/>
      <w:r>
        <w:t xml:space="preserve"> </w:t>
      </w:r>
      <w:proofErr w:type="spellStart"/>
      <w:r>
        <w:t>keseluruhan</w:t>
      </w:r>
      <w:proofErr w:type="spellEnd"/>
      <w:r>
        <w:t xml:space="preserve"> unit </w:t>
      </w:r>
      <w:proofErr w:type="spellStart"/>
      <w:r>
        <w:t>analisis</w:t>
      </w:r>
      <w:proofErr w:type="spellEnd"/>
      <w:r>
        <w:t xml:space="preserve"> yang </w:t>
      </w:r>
      <w:proofErr w:type="spellStart"/>
      <w:r>
        <w:t>karakteristiknya</w:t>
      </w:r>
      <w:proofErr w:type="spellEnd"/>
      <w:r>
        <w:t xml:space="preserve"> akan</w:t>
      </w:r>
      <w:r>
        <w:rPr>
          <w:spacing w:val="1"/>
        </w:rPr>
        <w:t xml:space="preserve"> </w:t>
      </w:r>
      <w:proofErr w:type="spellStart"/>
      <w:r>
        <w:t>diduga</w:t>
      </w:r>
      <w:proofErr w:type="spellEnd"/>
      <w:r>
        <w:t>.</w:t>
      </w:r>
      <w:r>
        <w:rPr>
          <w:spacing w:val="52"/>
        </w:rPr>
        <w:t xml:space="preserve"> </w:t>
      </w:r>
      <w:r>
        <w:t>Adapun</w:t>
      </w:r>
      <w:r>
        <w:rPr>
          <w:spacing w:val="52"/>
        </w:rPr>
        <w:t xml:space="preserve"> </w:t>
      </w:r>
      <w:proofErr w:type="spellStart"/>
      <w:r>
        <w:t>anggota</w:t>
      </w:r>
      <w:proofErr w:type="spellEnd"/>
      <w:r>
        <w:rPr>
          <w:spacing w:val="52"/>
        </w:rPr>
        <w:t xml:space="preserve"> </w:t>
      </w:r>
      <w:proofErr w:type="spellStart"/>
      <w:r>
        <w:t>dari</w:t>
      </w:r>
      <w:proofErr w:type="spellEnd"/>
      <w:r>
        <w:rPr>
          <w:spacing w:val="52"/>
        </w:rPr>
        <w:t xml:space="preserve"> </w:t>
      </w:r>
      <w:proofErr w:type="spellStart"/>
      <w:r>
        <w:t>populasi</w:t>
      </w:r>
      <w:proofErr w:type="spellEnd"/>
      <w:r>
        <w:rPr>
          <w:spacing w:val="52"/>
        </w:rPr>
        <w:t xml:space="preserve"> </w:t>
      </w:r>
      <w:proofErr w:type="spellStart"/>
      <w:r>
        <w:t>disebut</w:t>
      </w:r>
      <w:proofErr w:type="spellEnd"/>
      <w:r>
        <w:rPr>
          <w:spacing w:val="52"/>
        </w:rPr>
        <w:t xml:space="preserve"> </w:t>
      </w:r>
      <w:proofErr w:type="spellStart"/>
      <w:r>
        <w:t>elemen</w:t>
      </w:r>
      <w:proofErr w:type="spellEnd"/>
      <w:r>
        <w:rPr>
          <w:spacing w:val="52"/>
        </w:rPr>
        <w:t xml:space="preserve"> </w:t>
      </w:r>
      <w:proofErr w:type="spellStart"/>
      <w:r>
        <w:t>populasi</w:t>
      </w:r>
      <w:proofErr w:type="spellEnd"/>
      <w:r>
        <w:t xml:space="preserve"> (Hastono,2014).</w:t>
      </w:r>
      <w:r>
        <w:rPr>
          <w:spacing w:val="1"/>
        </w:rPr>
        <w:t xml:space="preserve"> </w:t>
      </w:r>
    </w:p>
    <w:p w14:paraId="35CFAE97" w14:textId="77777777" w:rsidR="00BC00F6" w:rsidRDefault="00000000" w:rsidP="00920F5E">
      <w:pPr>
        <w:pStyle w:val="A1"/>
        <w:spacing w:line="480" w:lineRule="auto"/>
        <w:rPr>
          <w:lang w:val="id-ID"/>
        </w:rPr>
      </w:pPr>
      <w:proofErr w:type="spellStart"/>
      <w:r>
        <w:t>Populasi</w:t>
      </w:r>
      <w:proofErr w:type="spellEnd"/>
      <w:r>
        <w:t xml:space="preserve"> pada </w:t>
      </w:r>
      <w:proofErr w:type="spellStart"/>
      <w:r>
        <w:t>penelitian</w:t>
      </w:r>
      <w:proofErr w:type="spellEnd"/>
      <w:r>
        <w:t xml:space="preserve"> </w:t>
      </w:r>
      <w:proofErr w:type="spellStart"/>
      <w:r>
        <w:t>ini</w:t>
      </w:r>
      <w:proofErr w:type="spellEnd"/>
      <w:r>
        <w:rPr>
          <w:spacing w:val="1"/>
        </w:rPr>
        <w:t xml:space="preserve"> </w:t>
      </w:r>
      <w:proofErr w:type="spellStart"/>
      <w:r>
        <w:t>yaitu</w:t>
      </w:r>
      <w:proofErr w:type="spellEnd"/>
      <w:r>
        <w:t xml:space="preserve"> s</w:t>
      </w:r>
      <w:r>
        <w:rPr>
          <w:lang w:val="id-ID"/>
        </w:rPr>
        <w:t>eluruh ibu post partum dengan secsio caesaria pada bulan Maret- Mei tahun 2024 sejumlah 73 orang.</w:t>
      </w:r>
    </w:p>
    <w:p w14:paraId="7F43B2F6" w14:textId="77777777" w:rsidR="00BC00F6" w:rsidRDefault="00BC00F6" w:rsidP="00920F5E">
      <w:pPr>
        <w:pStyle w:val="A1"/>
        <w:spacing w:line="480" w:lineRule="auto"/>
      </w:pPr>
    </w:p>
    <w:p w14:paraId="49145B19" w14:textId="77777777" w:rsidR="00BC00F6" w:rsidRDefault="00000000" w:rsidP="00920F5E">
      <w:pPr>
        <w:pStyle w:val="Heading3"/>
        <w:spacing w:line="480" w:lineRule="auto"/>
      </w:pPr>
      <w:bookmarkStart w:id="49" w:name="_Toc186525970"/>
      <w:r>
        <w:t>Sampel</w:t>
      </w:r>
      <w:bookmarkEnd w:id="49"/>
    </w:p>
    <w:p w14:paraId="2CF7BCFA" w14:textId="77777777" w:rsidR="00BC00F6" w:rsidRDefault="00000000" w:rsidP="00920F5E">
      <w:pPr>
        <w:pStyle w:val="A1"/>
        <w:spacing w:line="480" w:lineRule="auto"/>
      </w:pPr>
      <w:proofErr w:type="spellStart"/>
      <w:r>
        <w:t>Menurut</w:t>
      </w:r>
      <w:proofErr w:type="spellEnd"/>
      <w:r>
        <w:rPr>
          <w:spacing w:val="1"/>
        </w:rPr>
        <w:t xml:space="preserve"> </w:t>
      </w:r>
      <w:proofErr w:type="spellStart"/>
      <w:r>
        <w:t>Roflin</w:t>
      </w:r>
      <w:proofErr w:type="spellEnd"/>
      <w:r>
        <w:rPr>
          <w:spacing w:val="1"/>
        </w:rPr>
        <w:t xml:space="preserve"> </w:t>
      </w:r>
      <w:r>
        <w:t>(2021),</w:t>
      </w:r>
      <w:r>
        <w:rPr>
          <w:spacing w:val="1"/>
        </w:rPr>
        <w:t xml:space="preserve"> </w:t>
      </w:r>
      <w:proofErr w:type="spellStart"/>
      <w:r>
        <w:t>sampel</w:t>
      </w:r>
      <w:proofErr w:type="spellEnd"/>
      <w:r>
        <w:rPr>
          <w:spacing w:val="1"/>
        </w:rPr>
        <w:t xml:space="preserve"> </w:t>
      </w:r>
      <w:proofErr w:type="spellStart"/>
      <w:r>
        <w:t>adalah</w:t>
      </w:r>
      <w:proofErr w:type="spellEnd"/>
      <w:r>
        <w:rPr>
          <w:spacing w:val="1"/>
        </w:rPr>
        <w:t xml:space="preserve"> </w:t>
      </w:r>
      <w:proofErr w:type="spellStart"/>
      <w:r>
        <w:t>segmen</w:t>
      </w:r>
      <w:proofErr w:type="spellEnd"/>
      <w:r>
        <w:rPr>
          <w:spacing w:val="1"/>
        </w:rPr>
        <w:t xml:space="preserve"> </w:t>
      </w:r>
      <w:proofErr w:type="spellStart"/>
      <w:r>
        <w:t>dari</w:t>
      </w:r>
      <w:proofErr w:type="spellEnd"/>
      <w:r>
        <w:rPr>
          <w:spacing w:val="1"/>
        </w:rPr>
        <w:t xml:space="preserve"> </w:t>
      </w:r>
      <w:proofErr w:type="spellStart"/>
      <w:r>
        <w:t>keseluruhan</w:t>
      </w:r>
      <w:proofErr w:type="spellEnd"/>
      <w:r>
        <w:rPr>
          <w:spacing w:val="1"/>
        </w:rPr>
        <w:t xml:space="preserve"> </w:t>
      </w:r>
      <w:proofErr w:type="spellStart"/>
      <w:r>
        <w:t>populasi</w:t>
      </w:r>
      <w:proofErr w:type="spellEnd"/>
      <w:r>
        <w:t>.</w:t>
      </w:r>
      <w:r>
        <w:rPr>
          <w:spacing w:val="1"/>
        </w:rPr>
        <w:t xml:space="preserve"> </w:t>
      </w:r>
      <w:r>
        <w:t>Dalam</w:t>
      </w:r>
      <w:r>
        <w:rPr>
          <w:spacing w:val="1"/>
        </w:rPr>
        <w:t xml:space="preserve"> </w:t>
      </w:r>
      <w:proofErr w:type="spellStart"/>
      <w:r>
        <w:t>penelitian</w:t>
      </w:r>
      <w:proofErr w:type="spellEnd"/>
      <w:r>
        <w:rPr>
          <w:spacing w:val="1"/>
        </w:rPr>
        <w:t xml:space="preserve"> </w:t>
      </w:r>
      <w:proofErr w:type="spellStart"/>
      <w:r>
        <w:t>ini</w:t>
      </w:r>
      <w:proofErr w:type="spellEnd"/>
      <w:r>
        <w:t>,</w:t>
      </w:r>
      <w:r>
        <w:rPr>
          <w:spacing w:val="1"/>
        </w:rPr>
        <w:t xml:space="preserve"> </w:t>
      </w:r>
      <w:proofErr w:type="spellStart"/>
      <w:r>
        <w:t>sampel</w:t>
      </w:r>
      <w:proofErr w:type="spellEnd"/>
      <w:r>
        <w:rPr>
          <w:spacing w:val="1"/>
        </w:rPr>
        <w:t xml:space="preserve"> </w:t>
      </w:r>
      <w:proofErr w:type="spellStart"/>
      <w:r>
        <w:t>terdiri</w:t>
      </w:r>
      <w:proofErr w:type="spellEnd"/>
      <w:r>
        <w:rPr>
          <w:spacing w:val="1"/>
        </w:rPr>
        <w:t xml:space="preserve"> </w:t>
      </w:r>
      <w:proofErr w:type="spellStart"/>
      <w:r>
        <w:t>dari</w:t>
      </w:r>
      <w:proofErr w:type="spellEnd"/>
      <w:r>
        <w:rPr>
          <w:spacing w:val="1"/>
        </w:rPr>
        <w:t xml:space="preserve"> </w:t>
      </w:r>
      <w:proofErr w:type="spellStart"/>
      <w:r>
        <w:t>semua</w:t>
      </w:r>
      <w:proofErr w:type="spellEnd"/>
      <w:r>
        <w:rPr>
          <w:spacing w:val="1"/>
        </w:rPr>
        <w:t xml:space="preserve"> </w:t>
      </w:r>
      <w:proofErr w:type="spellStart"/>
      <w:r>
        <w:t>ibu</w:t>
      </w:r>
      <w:proofErr w:type="spellEnd"/>
      <w:r>
        <w:rPr>
          <w:spacing w:val="60"/>
        </w:rPr>
        <w:t xml:space="preserve"> </w:t>
      </w:r>
      <w:proofErr w:type="spellStart"/>
      <w:r>
        <w:t>pasca</w:t>
      </w:r>
      <w:proofErr w:type="spellEnd"/>
      <w:r>
        <w:rPr>
          <w:spacing w:val="1"/>
        </w:rPr>
        <w:t xml:space="preserve"> </w:t>
      </w:r>
      <w:proofErr w:type="spellStart"/>
      <w:r>
        <w:t>bersalin</w:t>
      </w:r>
      <w:proofErr w:type="spellEnd"/>
      <w:r>
        <w:t xml:space="preserve"> post Sectio </w:t>
      </w:r>
      <w:proofErr w:type="spellStart"/>
      <w:r>
        <w:t>secarea</w:t>
      </w:r>
      <w:proofErr w:type="spellEnd"/>
      <w:r>
        <w:t xml:space="preserve"> di Rumah </w:t>
      </w:r>
      <w:proofErr w:type="spellStart"/>
      <w:r>
        <w:t>sakit</w:t>
      </w:r>
      <w:proofErr w:type="spellEnd"/>
      <w:r>
        <w:t xml:space="preserve"> Bakti Timah </w:t>
      </w:r>
      <w:proofErr w:type="spellStart"/>
      <w:r>
        <w:t>Pangkalpinang</w:t>
      </w:r>
      <w:proofErr w:type="spellEnd"/>
      <w:r>
        <w:rPr>
          <w:spacing w:val="1"/>
        </w:rPr>
        <w:t xml:space="preserve"> </w:t>
      </w:r>
      <w:proofErr w:type="spellStart"/>
      <w:r>
        <w:t>dari</w:t>
      </w:r>
      <w:proofErr w:type="spellEnd"/>
      <w:r>
        <w:t xml:space="preserve"> </w:t>
      </w:r>
      <w:proofErr w:type="spellStart"/>
      <w:r>
        <w:t>bulan</w:t>
      </w:r>
      <w:proofErr w:type="spellEnd"/>
      <w:r>
        <w:t xml:space="preserve"> Maret </w:t>
      </w:r>
      <w:proofErr w:type="spellStart"/>
      <w:r>
        <w:t>sampai</w:t>
      </w:r>
      <w:proofErr w:type="spellEnd"/>
      <w:r>
        <w:t xml:space="preserve"> </w:t>
      </w:r>
      <w:proofErr w:type="spellStart"/>
      <w:r>
        <w:t>dengan</w:t>
      </w:r>
      <w:proofErr w:type="spellEnd"/>
      <w:r>
        <w:t xml:space="preserve"> </w:t>
      </w:r>
      <w:proofErr w:type="spellStart"/>
      <w:r>
        <w:t>bulan</w:t>
      </w:r>
      <w:proofErr w:type="spellEnd"/>
      <w:r>
        <w:t xml:space="preserve"> Mei, </w:t>
      </w:r>
      <w:proofErr w:type="spellStart"/>
      <w:r>
        <w:t>dengan</w:t>
      </w:r>
      <w:proofErr w:type="spellEnd"/>
      <w:r>
        <w:t xml:space="preserve"> total </w:t>
      </w:r>
      <w:proofErr w:type="spellStart"/>
      <w:r>
        <w:t>sebanyak</w:t>
      </w:r>
      <w:proofErr w:type="spellEnd"/>
      <w:r>
        <w:t xml:space="preserve"> 73</w:t>
      </w:r>
      <w:r>
        <w:rPr>
          <w:spacing w:val="1"/>
        </w:rPr>
        <w:t xml:space="preserve"> </w:t>
      </w:r>
      <w:r>
        <w:t>orang</w:t>
      </w:r>
      <w:r>
        <w:rPr>
          <w:spacing w:val="1"/>
        </w:rPr>
        <w:t xml:space="preserve"> </w:t>
      </w:r>
      <w:r>
        <w:t>yang</w:t>
      </w:r>
      <w:r>
        <w:rPr>
          <w:spacing w:val="-3"/>
        </w:rPr>
        <w:t xml:space="preserve"> </w:t>
      </w:r>
      <w:proofErr w:type="spellStart"/>
      <w:r>
        <w:t>diambil</w:t>
      </w:r>
      <w:proofErr w:type="spellEnd"/>
      <w:r>
        <w:t xml:space="preserve"> </w:t>
      </w:r>
      <w:proofErr w:type="spellStart"/>
      <w:r>
        <w:t>sebagai</w:t>
      </w:r>
      <w:proofErr w:type="spellEnd"/>
      <w:r>
        <w:t xml:space="preserve"> </w:t>
      </w:r>
      <w:proofErr w:type="spellStart"/>
      <w:r>
        <w:t>sampel</w:t>
      </w:r>
      <w:proofErr w:type="spellEnd"/>
      <w:r>
        <w:t>.</w:t>
      </w:r>
    </w:p>
    <w:p w14:paraId="37199611" w14:textId="5346542E" w:rsidR="00BC00F6" w:rsidRDefault="00000000" w:rsidP="00920F5E">
      <w:pPr>
        <w:pStyle w:val="A1"/>
        <w:spacing w:line="480" w:lineRule="auto"/>
      </w:pPr>
      <w:r>
        <w:t>Dalam</w:t>
      </w:r>
      <w:r>
        <w:rPr>
          <w:spacing w:val="1"/>
        </w:rPr>
        <w:t xml:space="preserve"> </w:t>
      </w:r>
      <w:proofErr w:type="spellStart"/>
      <w:r>
        <w:t>penelitian</w:t>
      </w:r>
      <w:proofErr w:type="spellEnd"/>
      <w:r>
        <w:rPr>
          <w:spacing w:val="1"/>
        </w:rPr>
        <w:t xml:space="preserve"> </w:t>
      </w:r>
      <w:proofErr w:type="spellStart"/>
      <w:r>
        <w:t>ini</w:t>
      </w:r>
      <w:proofErr w:type="spellEnd"/>
      <w:r>
        <w:t>,</w:t>
      </w:r>
      <w:r>
        <w:rPr>
          <w:spacing w:val="1"/>
        </w:rPr>
        <w:t xml:space="preserve"> </w:t>
      </w:r>
      <w:proofErr w:type="spellStart"/>
      <w:r>
        <w:t>penulis</w:t>
      </w:r>
      <w:proofErr w:type="spellEnd"/>
      <w:r>
        <w:rPr>
          <w:spacing w:val="1"/>
        </w:rPr>
        <w:t xml:space="preserve"> </w:t>
      </w:r>
      <w:proofErr w:type="spellStart"/>
      <w:r>
        <w:t>menerapkan</w:t>
      </w:r>
      <w:proofErr w:type="spellEnd"/>
      <w:r>
        <w:rPr>
          <w:spacing w:val="1"/>
        </w:rPr>
        <w:t xml:space="preserve"> </w:t>
      </w:r>
      <w:proofErr w:type="spellStart"/>
      <w:r>
        <w:t>metode</w:t>
      </w:r>
      <w:proofErr w:type="spellEnd"/>
      <w:r>
        <w:rPr>
          <w:spacing w:val="1"/>
        </w:rPr>
        <w:t xml:space="preserve"> </w:t>
      </w:r>
      <w:proofErr w:type="spellStart"/>
      <w:r>
        <w:t>pengambilan</w:t>
      </w:r>
      <w:proofErr w:type="spellEnd"/>
      <w:r>
        <w:rPr>
          <w:spacing w:val="1"/>
        </w:rPr>
        <w:t xml:space="preserve"> </w:t>
      </w:r>
      <w:proofErr w:type="spellStart"/>
      <w:r>
        <w:t>sampel</w:t>
      </w:r>
      <w:proofErr w:type="spellEnd"/>
      <w:r>
        <w:t xml:space="preserve"> yang </w:t>
      </w:r>
      <w:proofErr w:type="spellStart"/>
      <w:r>
        <w:t>disebut</w:t>
      </w:r>
      <w:proofErr w:type="spellEnd"/>
      <w:r>
        <w:t xml:space="preserve"> Total Sampling. Metode </w:t>
      </w:r>
      <w:proofErr w:type="spellStart"/>
      <w:r>
        <w:t>ini</w:t>
      </w:r>
      <w:proofErr w:type="spellEnd"/>
      <w:r>
        <w:t xml:space="preserve"> </w:t>
      </w:r>
      <w:proofErr w:type="spellStart"/>
      <w:r>
        <w:t>melibatkan</w:t>
      </w:r>
      <w:proofErr w:type="spellEnd"/>
      <w:r>
        <w:t xml:space="preserve"> </w:t>
      </w:r>
      <w:proofErr w:type="spellStart"/>
      <w:r>
        <w:t>pengambilan</w:t>
      </w:r>
      <w:proofErr w:type="spellEnd"/>
      <w:r>
        <w:rPr>
          <w:spacing w:val="1"/>
        </w:rPr>
        <w:t xml:space="preserve"> </w:t>
      </w:r>
      <w:proofErr w:type="spellStart"/>
      <w:r>
        <w:t>seluruh</w:t>
      </w:r>
      <w:proofErr w:type="spellEnd"/>
      <w:r>
        <w:t xml:space="preserve"> </w:t>
      </w:r>
      <w:proofErr w:type="spellStart"/>
      <w:r>
        <w:t>populasi</w:t>
      </w:r>
      <w:proofErr w:type="spellEnd"/>
      <w:r>
        <w:t xml:space="preserve"> </w:t>
      </w:r>
      <w:proofErr w:type="spellStart"/>
      <w:r>
        <w:t>sebagai</w:t>
      </w:r>
      <w:proofErr w:type="spellEnd"/>
      <w:r>
        <w:t xml:space="preserve"> </w:t>
      </w:r>
      <w:proofErr w:type="spellStart"/>
      <w:r>
        <w:t>sampel</w:t>
      </w:r>
      <w:proofErr w:type="spellEnd"/>
      <w:r>
        <w:t xml:space="preserve">, </w:t>
      </w:r>
      <w:proofErr w:type="spellStart"/>
      <w:r>
        <w:t>yaitu</w:t>
      </w:r>
      <w:proofErr w:type="spellEnd"/>
      <w:r>
        <w:t xml:space="preserve"> </w:t>
      </w:r>
      <w:proofErr w:type="spellStart"/>
      <w:r>
        <w:t>ketika</w:t>
      </w:r>
      <w:proofErr w:type="spellEnd"/>
      <w:r>
        <w:t xml:space="preserve"> </w:t>
      </w:r>
      <w:proofErr w:type="spellStart"/>
      <w:r>
        <w:t>jumlah</w:t>
      </w:r>
      <w:proofErr w:type="spellEnd"/>
      <w:r>
        <w:t xml:space="preserve"> </w:t>
      </w:r>
      <w:proofErr w:type="spellStart"/>
      <w:r>
        <w:t>sampel</w:t>
      </w:r>
      <w:proofErr w:type="spellEnd"/>
      <w:r>
        <w:t xml:space="preserve"> </w:t>
      </w:r>
      <w:proofErr w:type="gramStart"/>
      <w:r>
        <w:t>( n</w:t>
      </w:r>
      <w:proofErr w:type="gramEnd"/>
      <w:r>
        <w:t xml:space="preserve">) </w:t>
      </w:r>
      <w:proofErr w:type="spellStart"/>
      <w:r>
        <w:t>sama</w:t>
      </w:r>
      <w:proofErr w:type="spellEnd"/>
      <w:r>
        <w:rPr>
          <w:spacing w:val="1"/>
        </w:rPr>
        <w:t xml:space="preserve"> </w:t>
      </w:r>
      <w:proofErr w:type="spellStart"/>
      <w:r>
        <w:t>dengan</w:t>
      </w:r>
      <w:proofErr w:type="spellEnd"/>
      <w:r>
        <w:rPr>
          <w:spacing w:val="1"/>
        </w:rPr>
        <w:t xml:space="preserve"> </w:t>
      </w:r>
      <w:proofErr w:type="spellStart"/>
      <w:r>
        <w:t>jumlah</w:t>
      </w:r>
      <w:proofErr w:type="spellEnd"/>
      <w:r>
        <w:rPr>
          <w:spacing w:val="1"/>
        </w:rPr>
        <w:t xml:space="preserve"> </w:t>
      </w:r>
      <w:proofErr w:type="spellStart"/>
      <w:r>
        <w:t>populasi</w:t>
      </w:r>
      <w:proofErr w:type="spellEnd"/>
      <w:r>
        <w:rPr>
          <w:spacing w:val="1"/>
        </w:rPr>
        <w:t xml:space="preserve"> </w:t>
      </w:r>
      <w:r>
        <w:t>(N),</w:t>
      </w:r>
      <w:r>
        <w:rPr>
          <w:spacing w:val="1"/>
        </w:rPr>
        <w:t xml:space="preserve"> </w:t>
      </w:r>
      <w:proofErr w:type="spellStart"/>
      <w:r>
        <w:t>sehingga</w:t>
      </w:r>
      <w:proofErr w:type="spellEnd"/>
      <w:r>
        <w:rPr>
          <w:spacing w:val="1"/>
        </w:rPr>
        <w:t xml:space="preserve"> </w:t>
      </w:r>
      <w:proofErr w:type="spellStart"/>
      <w:r>
        <w:t>seluruh</w:t>
      </w:r>
      <w:proofErr w:type="spellEnd"/>
      <w:r>
        <w:rPr>
          <w:spacing w:val="1"/>
        </w:rPr>
        <w:t xml:space="preserve"> </w:t>
      </w:r>
      <w:r>
        <w:t>unit</w:t>
      </w:r>
      <w:r>
        <w:rPr>
          <w:spacing w:val="1"/>
        </w:rPr>
        <w:t xml:space="preserve"> </w:t>
      </w:r>
      <w:proofErr w:type="spellStart"/>
      <w:r>
        <w:t>dalam</w:t>
      </w:r>
      <w:proofErr w:type="spellEnd"/>
      <w:r>
        <w:rPr>
          <w:spacing w:val="1"/>
        </w:rPr>
        <w:t xml:space="preserve"> </w:t>
      </w:r>
      <w:proofErr w:type="spellStart"/>
      <w:r>
        <w:t>populasi</w:t>
      </w:r>
      <w:proofErr w:type="spellEnd"/>
      <w:r>
        <w:rPr>
          <w:spacing w:val="1"/>
        </w:rPr>
        <w:t xml:space="preserve"> </w:t>
      </w:r>
      <w:proofErr w:type="spellStart"/>
      <w:r>
        <w:t>dijadikan</w:t>
      </w:r>
      <w:proofErr w:type="spellEnd"/>
      <w:r>
        <w:rPr>
          <w:spacing w:val="-1"/>
        </w:rPr>
        <w:t xml:space="preserve"> </w:t>
      </w:r>
      <w:proofErr w:type="spellStart"/>
      <w:r>
        <w:t>sampel</w:t>
      </w:r>
      <w:proofErr w:type="spellEnd"/>
      <w:r>
        <w:t xml:space="preserve"> (</w:t>
      </w:r>
      <w:r>
        <w:rPr>
          <w:spacing w:val="-1"/>
        </w:rPr>
        <w:t xml:space="preserve"> </w:t>
      </w:r>
      <w:proofErr w:type="spellStart"/>
      <w:r>
        <w:t>Roflin</w:t>
      </w:r>
      <w:proofErr w:type="spellEnd"/>
      <w:r>
        <w:t>, 2021)</w:t>
      </w:r>
      <w:r w:rsidR="00920F5E">
        <w:t>.</w:t>
      </w:r>
    </w:p>
    <w:p w14:paraId="5BBD95E0" w14:textId="77777777" w:rsidR="00920F5E" w:rsidRDefault="00920F5E" w:rsidP="00920F5E">
      <w:pPr>
        <w:pStyle w:val="A1"/>
        <w:spacing w:line="480" w:lineRule="auto"/>
      </w:pPr>
    </w:p>
    <w:p w14:paraId="53F2B382" w14:textId="77777777" w:rsidR="00920F5E" w:rsidRDefault="00920F5E" w:rsidP="00920F5E">
      <w:pPr>
        <w:pStyle w:val="A1"/>
        <w:spacing w:line="480" w:lineRule="auto"/>
      </w:pPr>
    </w:p>
    <w:p w14:paraId="4679123A" w14:textId="77777777" w:rsidR="00920F5E" w:rsidRDefault="00920F5E" w:rsidP="00920F5E">
      <w:pPr>
        <w:pStyle w:val="A1"/>
        <w:spacing w:line="480" w:lineRule="auto"/>
      </w:pPr>
    </w:p>
    <w:p w14:paraId="23220382" w14:textId="77777777" w:rsidR="00920F5E" w:rsidRDefault="00920F5E" w:rsidP="00920F5E">
      <w:pPr>
        <w:pStyle w:val="A1"/>
        <w:spacing w:line="480" w:lineRule="auto"/>
      </w:pPr>
    </w:p>
    <w:p w14:paraId="487BEC30" w14:textId="77777777" w:rsidR="00BC00F6" w:rsidRDefault="00000000">
      <w:pPr>
        <w:pStyle w:val="Heading2"/>
      </w:pPr>
      <w:bookmarkStart w:id="50" w:name="_Toc186525971"/>
      <w:proofErr w:type="spellStart"/>
      <w:r>
        <w:lastRenderedPageBreak/>
        <w:t>Defenisi</w:t>
      </w:r>
      <w:proofErr w:type="spellEnd"/>
      <w:r>
        <w:rPr>
          <w:spacing w:val="-1"/>
        </w:rPr>
        <w:t xml:space="preserve"> </w:t>
      </w:r>
      <w:proofErr w:type="spellStart"/>
      <w:r>
        <w:t>Operasional</w:t>
      </w:r>
      <w:bookmarkEnd w:id="50"/>
      <w:proofErr w:type="spellEnd"/>
    </w:p>
    <w:p w14:paraId="5520C122" w14:textId="77777777" w:rsidR="00BC00F6" w:rsidRDefault="00000000" w:rsidP="00920F5E">
      <w:pPr>
        <w:pStyle w:val="Tabel"/>
        <w:spacing w:line="240" w:lineRule="auto"/>
      </w:pPr>
      <w:bookmarkStart w:id="51" w:name="_Toc182654218"/>
      <w:r>
        <w:t>Tabel</w:t>
      </w:r>
      <w:r>
        <w:rPr>
          <w:spacing w:val="-1"/>
        </w:rPr>
        <w:t xml:space="preserve"> </w:t>
      </w:r>
      <w:r>
        <w:t>3.1</w:t>
      </w:r>
      <w:r>
        <w:rPr>
          <w:spacing w:val="-1"/>
        </w:rPr>
        <w:t xml:space="preserve"> </w:t>
      </w:r>
      <w:proofErr w:type="spellStart"/>
      <w:r>
        <w:t>Definisi</w:t>
      </w:r>
      <w:proofErr w:type="spellEnd"/>
      <w:r>
        <w:rPr>
          <w:spacing w:val="-2"/>
        </w:rPr>
        <w:t xml:space="preserve"> </w:t>
      </w:r>
      <w:proofErr w:type="spellStart"/>
      <w:r>
        <w:t>Operasional</w:t>
      </w:r>
      <w:proofErr w:type="spellEnd"/>
      <w:r>
        <w:rPr>
          <w:spacing w:val="-1"/>
        </w:rPr>
        <w:t xml:space="preserve"> </w:t>
      </w:r>
      <w:proofErr w:type="spellStart"/>
      <w:r>
        <w:t>Variabel</w:t>
      </w:r>
      <w:proofErr w:type="spellEnd"/>
      <w:r>
        <w:rPr>
          <w:spacing w:val="-2"/>
        </w:rPr>
        <w:t xml:space="preserve"> </w:t>
      </w:r>
      <w:proofErr w:type="spellStart"/>
      <w:r>
        <w:t>Penelitian</w:t>
      </w:r>
      <w:bookmarkEnd w:id="51"/>
      <w:proofErr w:type="spellEnd"/>
    </w:p>
    <w:p w14:paraId="649E0B11" w14:textId="77777777" w:rsidR="00BC00F6" w:rsidRDefault="00BC00F6" w:rsidP="00920F5E">
      <w:pPr>
        <w:pStyle w:val="BodyText"/>
        <w:spacing w:before="2"/>
        <w:rPr>
          <w:b/>
          <w:sz w:val="12"/>
        </w:rPr>
      </w:pPr>
    </w:p>
    <w:tbl>
      <w:tblPr>
        <w:tblW w:w="5137" w:type="pct"/>
        <w:tblCellMar>
          <w:left w:w="0" w:type="dxa"/>
          <w:right w:w="0" w:type="dxa"/>
        </w:tblCellMar>
        <w:tblLook w:val="04A0" w:firstRow="1" w:lastRow="0" w:firstColumn="1" w:lastColumn="0" w:noHBand="0" w:noVBand="1"/>
      </w:tblPr>
      <w:tblGrid>
        <w:gridCol w:w="7"/>
        <w:gridCol w:w="1513"/>
        <w:gridCol w:w="1241"/>
        <w:gridCol w:w="194"/>
        <w:gridCol w:w="1313"/>
        <w:gridCol w:w="43"/>
        <w:gridCol w:w="33"/>
        <w:gridCol w:w="875"/>
        <w:gridCol w:w="312"/>
        <w:gridCol w:w="109"/>
        <w:gridCol w:w="1364"/>
        <w:gridCol w:w="212"/>
        <w:gridCol w:w="93"/>
        <w:gridCol w:w="850"/>
      </w:tblGrid>
      <w:tr w:rsidR="00BC00F6" w14:paraId="32B964A8" w14:textId="77777777">
        <w:trPr>
          <w:trHeight w:val="20"/>
          <w:tblHeader/>
        </w:trPr>
        <w:tc>
          <w:tcPr>
            <w:tcW w:w="931" w:type="pct"/>
            <w:gridSpan w:val="2"/>
            <w:tcBorders>
              <w:top w:val="single" w:sz="4" w:space="0" w:color="000000"/>
              <w:bottom w:val="single" w:sz="4" w:space="0" w:color="000000"/>
            </w:tcBorders>
          </w:tcPr>
          <w:p w14:paraId="1E1B8397" w14:textId="77777777" w:rsidR="00BC00F6" w:rsidRDefault="00000000" w:rsidP="00920F5E">
            <w:pPr>
              <w:pStyle w:val="TableParagraph"/>
              <w:rPr>
                <w:b/>
              </w:rPr>
            </w:pPr>
            <w:proofErr w:type="spellStart"/>
            <w:r>
              <w:rPr>
                <w:b/>
              </w:rPr>
              <w:t>Variabel</w:t>
            </w:r>
            <w:proofErr w:type="spellEnd"/>
            <w:r>
              <w:rPr>
                <w:b/>
                <w:spacing w:val="1"/>
              </w:rPr>
              <w:t xml:space="preserve"> </w:t>
            </w:r>
            <w:proofErr w:type="spellStart"/>
            <w:r>
              <w:rPr>
                <w:b/>
                <w:spacing w:val="-1"/>
              </w:rPr>
              <w:t>Penelitian</w:t>
            </w:r>
            <w:proofErr w:type="spellEnd"/>
          </w:p>
        </w:tc>
        <w:tc>
          <w:tcPr>
            <w:tcW w:w="880" w:type="pct"/>
            <w:gridSpan w:val="2"/>
            <w:tcBorders>
              <w:top w:val="single" w:sz="4" w:space="0" w:color="000000"/>
              <w:bottom w:val="single" w:sz="4" w:space="0" w:color="000000"/>
            </w:tcBorders>
          </w:tcPr>
          <w:p w14:paraId="2093E75D" w14:textId="77777777" w:rsidR="00BC00F6" w:rsidRDefault="00000000" w:rsidP="00920F5E">
            <w:pPr>
              <w:pStyle w:val="TableParagraph"/>
              <w:rPr>
                <w:b/>
              </w:rPr>
            </w:pPr>
            <w:r>
              <w:rPr>
                <w:b/>
              </w:rPr>
              <w:t>Sub</w:t>
            </w:r>
            <w:r>
              <w:rPr>
                <w:b/>
                <w:spacing w:val="-1"/>
              </w:rPr>
              <w:t xml:space="preserve"> </w:t>
            </w:r>
            <w:proofErr w:type="spellStart"/>
            <w:r>
              <w:rPr>
                <w:b/>
              </w:rPr>
              <w:t>Variabel</w:t>
            </w:r>
            <w:proofErr w:type="spellEnd"/>
          </w:p>
        </w:tc>
        <w:tc>
          <w:tcPr>
            <w:tcW w:w="831" w:type="pct"/>
            <w:gridSpan w:val="2"/>
            <w:tcBorders>
              <w:top w:val="single" w:sz="4" w:space="0" w:color="000000"/>
              <w:bottom w:val="single" w:sz="4" w:space="0" w:color="000000"/>
            </w:tcBorders>
          </w:tcPr>
          <w:p w14:paraId="651F9467" w14:textId="77777777" w:rsidR="00BC00F6" w:rsidRDefault="00000000" w:rsidP="00920F5E">
            <w:pPr>
              <w:pStyle w:val="TableParagraph"/>
              <w:rPr>
                <w:b/>
              </w:rPr>
            </w:pPr>
            <w:proofErr w:type="spellStart"/>
            <w:r>
              <w:rPr>
                <w:b/>
              </w:rPr>
              <w:t>Defenisi</w:t>
            </w:r>
            <w:proofErr w:type="spellEnd"/>
            <w:r>
              <w:rPr>
                <w:b/>
                <w:spacing w:val="1"/>
              </w:rPr>
              <w:t xml:space="preserve"> </w:t>
            </w:r>
            <w:proofErr w:type="spellStart"/>
            <w:r>
              <w:rPr>
                <w:b/>
              </w:rPr>
              <w:t>Operasional</w:t>
            </w:r>
            <w:proofErr w:type="spellEnd"/>
          </w:p>
        </w:tc>
        <w:tc>
          <w:tcPr>
            <w:tcW w:w="814" w:type="pct"/>
            <w:gridSpan w:val="4"/>
            <w:tcBorders>
              <w:top w:val="single" w:sz="4" w:space="0" w:color="000000"/>
              <w:bottom w:val="single" w:sz="4" w:space="0" w:color="000000"/>
            </w:tcBorders>
          </w:tcPr>
          <w:p w14:paraId="078D2769" w14:textId="77777777" w:rsidR="00BC00F6" w:rsidRDefault="00000000" w:rsidP="00920F5E">
            <w:pPr>
              <w:pStyle w:val="TableParagraph"/>
              <w:rPr>
                <w:b/>
              </w:rPr>
            </w:pPr>
            <w:r>
              <w:rPr>
                <w:b/>
              </w:rPr>
              <w:t>Alat</w:t>
            </w:r>
            <w:r>
              <w:rPr>
                <w:b/>
                <w:spacing w:val="-2"/>
              </w:rPr>
              <w:t xml:space="preserve"> </w:t>
            </w:r>
            <w:proofErr w:type="spellStart"/>
            <w:r>
              <w:rPr>
                <w:b/>
              </w:rPr>
              <w:t>ukur</w:t>
            </w:r>
            <w:proofErr w:type="spellEnd"/>
          </w:p>
        </w:tc>
        <w:tc>
          <w:tcPr>
            <w:tcW w:w="966" w:type="pct"/>
            <w:gridSpan w:val="2"/>
            <w:tcBorders>
              <w:top w:val="single" w:sz="4" w:space="0" w:color="000000"/>
              <w:bottom w:val="single" w:sz="4" w:space="0" w:color="000000"/>
            </w:tcBorders>
          </w:tcPr>
          <w:p w14:paraId="4D2DA183" w14:textId="77777777" w:rsidR="00BC00F6" w:rsidRDefault="00000000" w:rsidP="00920F5E">
            <w:pPr>
              <w:pStyle w:val="TableParagraph"/>
              <w:rPr>
                <w:b/>
              </w:rPr>
            </w:pPr>
            <w:r>
              <w:rPr>
                <w:b/>
              </w:rPr>
              <w:t>Hasil</w:t>
            </w:r>
            <w:r>
              <w:rPr>
                <w:b/>
                <w:spacing w:val="-1"/>
              </w:rPr>
              <w:t xml:space="preserve"> </w:t>
            </w:r>
            <w:proofErr w:type="spellStart"/>
            <w:r>
              <w:rPr>
                <w:b/>
              </w:rPr>
              <w:t>ukur</w:t>
            </w:r>
            <w:proofErr w:type="spellEnd"/>
          </w:p>
        </w:tc>
        <w:tc>
          <w:tcPr>
            <w:tcW w:w="577" w:type="pct"/>
            <w:gridSpan w:val="2"/>
            <w:tcBorders>
              <w:top w:val="single" w:sz="4" w:space="0" w:color="000000"/>
              <w:bottom w:val="single" w:sz="4" w:space="0" w:color="000000"/>
            </w:tcBorders>
          </w:tcPr>
          <w:p w14:paraId="6A9A0B89" w14:textId="77777777" w:rsidR="00BC00F6" w:rsidRDefault="00000000" w:rsidP="00920F5E">
            <w:pPr>
              <w:pStyle w:val="TableParagraph"/>
              <w:rPr>
                <w:b/>
              </w:rPr>
            </w:pPr>
            <w:r>
              <w:rPr>
                <w:b/>
              </w:rPr>
              <w:t>Skala</w:t>
            </w:r>
            <w:r>
              <w:rPr>
                <w:b/>
                <w:spacing w:val="-57"/>
              </w:rPr>
              <w:t xml:space="preserve"> </w:t>
            </w:r>
            <w:proofErr w:type="spellStart"/>
            <w:r>
              <w:rPr>
                <w:b/>
              </w:rPr>
              <w:t>ukur</w:t>
            </w:r>
            <w:proofErr w:type="spellEnd"/>
          </w:p>
        </w:tc>
      </w:tr>
      <w:tr w:rsidR="00BC00F6" w14:paraId="6E4914D2" w14:textId="77777777">
        <w:trPr>
          <w:trHeight w:val="3016"/>
        </w:trPr>
        <w:tc>
          <w:tcPr>
            <w:tcW w:w="931" w:type="pct"/>
            <w:gridSpan w:val="2"/>
            <w:tcBorders>
              <w:top w:val="single" w:sz="4" w:space="0" w:color="000000"/>
              <w:bottom w:val="single" w:sz="4" w:space="0" w:color="000000"/>
            </w:tcBorders>
          </w:tcPr>
          <w:p w14:paraId="0D574B5D" w14:textId="77777777" w:rsidR="00BC00F6" w:rsidRDefault="00000000" w:rsidP="00920F5E">
            <w:pPr>
              <w:pStyle w:val="TableParagraph"/>
            </w:pPr>
            <w:r>
              <w:t>Nyeri</w:t>
            </w:r>
            <w:r>
              <w:rPr>
                <w:spacing w:val="-9"/>
              </w:rPr>
              <w:t xml:space="preserve"> </w:t>
            </w:r>
            <w:r>
              <w:t>pada</w:t>
            </w:r>
            <w:r>
              <w:rPr>
                <w:spacing w:val="-10"/>
              </w:rPr>
              <w:t xml:space="preserve"> </w:t>
            </w:r>
            <w:r>
              <w:t>24</w:t>
            </w:r>
            <w:r>
              <w:rPr>
                <w:spacing w:val="-57"/>
              </w:rPr>
              <w:t xml:space="preserve"> </w:t>
            </w:r>
            <w:r>
              <w:t>jam post</w:t>
            </w:r>
            <w:r>
              <w:rPr>
                <w:spacing w:val="-1"/>
              </w:rPr>
              <w:t xml:space="preserve"> </w:t>
            </w:r>
            <w:r>
              <w:t>Sc</w:t>
            </w:r>
          </w:p>
        </w:tc>
        <w:tc>
          <w:tcPr>
            <w:tcW w:w="880" w:type="pct"/>
            <w:gridSpan w:val="2"/>
            <w:tcBorders>
              <w:top w:val="single" w:sz="4" w:space="0" w:color="000000"/>
              <w:bottom w:val="single" w:sz="4" w:space="0" w:color="000000"/>
            </w:tcBorders>
          </w:tcPr>
          <w:p w14:paraId="68F2E974" w14:textId="77777777" w:rsidR="00BC00F6" w:rsidRDefault="00000000" w:rsidP="00920F5E">
            <w:pPr>
              <w:pStyle w:val="TableParagraph"/>
            </w:pPr>
            <w:r>
              <w:t>Nyeri</w:t>
            </w:r>
          </w:p>
          <w:p w14:paraId="06F85FFD" w14:textId="77777777" w:rsidR="00BC00F6" w:rsidRDefault="00BC00F6" w:rsidP="00920F5E">
            <w:pPr>
              <w:pStyle w:val="TableParagraph"/>
              <w:rPr>
                <w:b/>
                <w:sz w:val="26"/>
              </w:rPr>
            </w:pPr>
          </w:p>
          <w:p w14:paraId="01871261" w14:textId="77777777" w:rsidR="00BC00F6" w:rsidRDefault="00BC00F6" w:rsidP="00920F5E">
            <w:pPr>
              <w:pStyle w:val="TableParagraph"/>
              <w:rPr>
                <w:b/>
                <w:sz w:val="26"/>
              </w:rPr>
            </w:pPr>
          </w:p>
          <w:p w14:paraId="35D8BFD2" w14:textId="77777777" w:rsidR="00BC00F6" w:rsidRDefault="00BC00F6" w:rsidP="00920F5E">
            <w:pPr>
              <w:pStyle w:val="TableParagraph"/>
              <w:rPr>
                <w:b/>
                <w:sz w:val="26"/>
              </w:rPr>
            </w:pPr>
          </w:p>
          <w:p w14:paraId="5743B80D" w14:textId="77777777" w:rsidR="00BC00F6" w:rsidRDefault="00BC00F6" w:rsidP="00920F5E">
            <w:pPr>
              <w:pStyle w:val="TableParagraph"/>
              <w:rPr>
                <w:b/>
                <w:sz w:val="26"/>
              </w:rPr>
            </w:pPr>
          </w:p>
          <w:p w14:paraId="5BF8AB14" w14:textId="77777777" w:rsidR="00BC00F6" w:rsidRDefault="00BC00F6" w:rsidP="00920F5E">
            <w:pPr>
              <w:pStyle w:val="TableParagraph"/>
              <w:rPr>
                <w:b/>
                <w:sz w:val="26"/>
              </w:rPr>
            </w:pPr>
          </w:p>
          <w:p w14:paraId="6DC80EBB" w14:textId="77777777" w:rsidR="00BC00F6" w:rsidRDefault="00BC00F6" w:rsidP="00920F5E">
            <w:pPr>
              <w:pStyle w:val="TableParagraph"/>
              <w:rPr>
                <w:b/>
                <w:sz w:val="26"/>
              </w:rPr>
            </w:pPr>
          </w:p>
          <w:p w14:paraId="2EEA0E6D" w14:textId="77777777" w:rsidR="00BC00F6" w:rsidRDefault="00BC00F6" w:rsidP="00920F5E">
            <w:pPr>
              <w:pStyle w:val="TableParagraph"/>
              <w:rPr>
                <w:b/>
                <w:sz w:val="26"/>
              </w:rPr>
            </w:pPr>
          </w:p>
          <w:p w14:paraId="6438340D" w14:textId="77777777" w:rsidR="00BC00F6" w:rsidRDefault="00BC00F6" w:rsidP="00920F5E">
            <w:pPr>
              <w:pStyle w:val="TableParagraph"/>
              <w:rPr>
                <w:b/>
                <w:sz w:val="26"/>
              </w:rPr>
            </w:pPr>
          </w:p>
          <w:p w14:paraId="5B31C95D" w14:textId="77777777" w:rsidR="00BC00F6" w:rsidRDefault="00BC00F6" w:rsidP="00920F5E">
            <w:pPr>
              <w:pStyle w:val="TableParagraph"/>
              <w:rPr>
                <w:b/>
                <w:sz w:val="26"/>
              </w:rPr>
            </w:pPr>
          </w:p>
          <w:p w14:paraId="2006CB2E" w14:textId="77777777" w:rsidR="00BC00F6" w:rsidRDefault="00BC00F6" w:rsidP="00920F5E">
            <w:pPr>
              <w:pStyle w:val="TableParagraph"/>
              <w:rPr>
                <w:b/>
                <w:sz w:val="26"/>
              </w:rPr>
            </w:pPr>
          </w:p>
          <w:p w14:paraId="3FAD67BF" w14:textId="77777777" w:rsidR="00BC00F6" w:rsidRDefault="00BC00F6" w:rsidP="00920F5E">
            <w:pPr>
              <w:pStyle w:val="TableParagraph"/>
              <w:rPr>
                <w:b/>
                <w:sz w:val="26"/>
              </w:rPr>
            </w:pPr>
          </w:p>
          <w:p w14:paraId="7A71E186" w14:textId="77777777" w:rsidR="00BC00F6" w:rsidRDefault="00BC00F6" w:rsidP="00920F5E">
            <w:pPr>
              <w:pStyle w:val="TableParagraph"/>
              <w:rPr>
                <w:b/>
                <w:sz w:val="26"/>
              </w:rPr>
            </w:pPr>
          </w:p>
          <w:p w14:paraId="7DE5DB65" w14:textId="77777777" w:rsidR="00BC00F6" w:rsidRDefault="00BC00F6" w:rsidP="00920F5E">
            <w:pPr>
              <w:pStyle w:val="TableParagraph"/>
              <w:rPr>
                <w:b/>
                <w:sz w:val="26"/>
              </w:rPr>
            </w:pPr>
          </w:p>
          <w:p w14:paraId="761EAC7F" w14:textId="77777777" w:rsidR="00BC00F6" w:rsidRDefault="00BC00F6" w:rsidP="00920F5E">
            <w:pPr>
              <w:pStyle w:val="TableParagraph"/>
              <w:rPr>
                <w:b/>
                <w:sz w:val="26"/>
              </w:rPr>
            </w:pPr>
          </w:p>
          <w:p w14:paraId="11CC7941" w14:textId="77777777" w:rsidR="00BC00F6" w:rsidRDefault="00BC00F6" w:rsidP="00920F5E">
            <w:pPr>
              <w:pStyle w:val="TableParagraph"/>
              <w:rPr>
                <w:b/>
                <w:sz w:val="26"/>
              </w:rPr>
            </w:pPr>
          </w:p>
          <w:p w14:paraId="6C54627D" w14:textId="77777777" w:rsidR="00BC00F6" w:rsidRDefault="00BC00F6" w:rsidP="00920F5E">
            <w:pPr>
              <w:pStyle w:val="TableParagraph"/>
              <w:rPr>
                <w:b/>
                <w:sz w:val="26"/>
              </w:rPr>
            </w:pPr>
          </w:p>
          <w:p w14:paraId="7C53583B" w14:textId="77777777" w:rsidR="00BC00F6" w:rsidRDefault="00BC00F6" w:rsidP="00920F5E">
            <w:pPr>
              <w:pStyle w:val="TableParagraph"/>
              <w:rPr>
                <w:b/>
                <w:sz w:val="26"/>
              </w:rPr>
            </w:pPr>
          </w:p>
          <w:p w14:paraId="246CD555" w14:textId="77777777" w:rsidR="00BC00F6" w:rsidRDefault="00BC00F6" w:rsidP="00920F5E">
            <w:pPr>
              <w:pStyle w:val="TableParagraph"/>
              <w:rPr>
                <w:b/>
                <w:sz w:val="28"/>
              </w:rPr>
            </w:pPr>
          </w:p>
          <w:p w14:paraId="7E40E821" w14:textId="77777777" w:rsidR="00BC00F6" w:rsidRDefault="00000000" w:rsidP="00920F5E">
            <w:pPr>
              <w:pStyle w:val="TableParagraph"/>
            </w:pPr>
            <w:r>
              <w:t>1)</w:t>
            </w:r>
            <w:r>
              <w:rPr>
                <w:spacing w:val="40"/>
              </w:rPr>
              <w:t xml:space="preserve"> </w:t>
            </w:r>
            <w:proofErr w:type="spellStart"/>
            <w:r>
              <w:t>Usia</w:t>
            </w:r>
            <w:proofErr w:type="spellEnd"/>
          </w:p>
        </w:tc>
        <w:tc>
          <w:tcPr>
            <w:tcW w:w="831" w:type="pct"/>
            <w:gridSpan w:val="2"/>
            <w:tcBorders>
              <w:top w:val="single" w:sz="4" w:space="0" w:color="000000"/>
              <w:bottom w:val="single" w:sz="4" w:space="0" w:color="000000"/>
            </w:tcBorders>
          </w:tcPr>
          <w:p w14:paraId="1B163A6B" w14:textId="77777777" w:rsidR="00BC00F6" w:rsidRDefault="00000000" w:rsidP="00920F5E">
            <w:pPr>
              <w:pStyle w:val="TableParagraph"/>
            </w:pPr>
            <w:proofErr w:type="spellStart"/>
            <w:r>
              <w:t>Menurut</w:t>
            </w:r>
            <w:proofErr w:type="spellEnd"/>
            <w:r>
              <w:rPr>
                <w:spacing w:val="-58"/>
              </w:rPr>
              <w:t xml:space="preserve"> </w:t>
            </w:r>
            <w:r>
              <w:t>WHO</w:t>
            </w:r>
            <w:r>
              <w:rPr>
                <w:spacing w:val="1"/>
              </w:rPr>
              <w:t xml:space="preserve"> </w:t>
            </w:r>
            <w:r>
              <w:t>(2018)</w:t>
            </w:r>
          </w:p>
          <w:p w14:paraId="01826677" w14:textId="77777777" w:rsidR="00BC00F6" w:rsidRDefault="00000000" w:rsidP="00920F5E">
            <w:pPr>
              <w:pStyle w:val="TableParagraph"/>
              <w:ind w:left="-261"/>
            </w:pPr>
            <w:proofErr w:type="spellStart"/>
            <w:r>
              <w:rPr>
                <w:spacing w:val="-1"/>
              </w:rPr>
              <w:t>nyeri</w:t>
            </w:r>
            <w:proofErr w:type="spellEnd"/>
            <w:r>
              <w:rPr>
                <w:spacing w:val="-1"/>
              </w:rPr>
              <w:t xml:space="preserve"> </w:t>
            </w:r>
            <w:proofErr w:type="spellStart"/>
            <w:r>
              <w:t>adalah</w:t>
            </w:r>
            <w:proofErr w:type="spellEnd"/>
            <w:r>
              <w:rPr>
                <w:spacing w:val="-57"/>
              </w:rPr>
              <w:t xml:space="preserve"> </w:t>
            </w:r>
            <w:proofErr w:type="spellStart"/>
            <w:r>
              <w:t>pengalaman</w:t>
            </w:r>
            <w:proofErr w:type="spellEnd"/>
            <w:r>
              <w:rPr>
                <w:spacing w:val="-57"/>
              </w:rPr>
              <w:t xml:space="preserve"> </w:t>
            </w:r>
            <w:r>
              <w:t xml:space="preserve">yang </w:t>
            </w:r>
            <w:proofErr w:type="spellStart"/>
            <w:r>
              <w:t>tidak</w:t>
            </w:r>
            <w:proofErr w:type="spellEnd"/>
            <w:r>
              <w:rPr>
                <w:spacing w:val="1"/>
              </w:rPr>
              <w:t xml:space="preserve"> </w:t>
            </w:r>
            <w:proofErr w:type="spellStart"/>
            <w:r>
              <w:t>menyenang</w:t>
            </w:r>
            <w:proofErr w:type="spellEnd"/>
            <w:r>
              <w:rPr>
                <w:spacing w:val="1"/>
              </w:rPr>
              <w:t xml:space="preserve"> </w:t>
            </w:r>
            <w:proofErr w:type="spellStart"/>
            <w:r>
              <w:t>kan</w:t>
            </w:r>
            <w:proofErr w:type="spellEnd"/>
            <w:r>
              <w:rPr>
                <w:spacing w:val="1"/>
              </w:rPr>
              <w:t xml:space="preserve"> </w:t>
            </w:r>
            <w:r>
              <w:t>yang</w:t>
            </w:r>
            <w:r>
              <w:rPr>
                <w:spacing w:val="1"/>
              </w:rPr>
              <w:t xml:space="preserve"> </w:t>
            </w:r>
            <w:proofErr w:type="spellStart"/>
            <w:r>
              <w:t>terkait</w:t>
            </w:r>
            <w:proofErr w:type="spellEnd"/>
            <w:r>
              <w:rPr>
                <w:spacing w:val="1"/>
              </w:rPr>
              <w:t xml:space="preserve"> </w:t>
            </w:r>
            <w:proofErr w:type="spellStart"/>
            <w:r>
              <w:t>dengan</w:t>
            </w:r>
            <w:proofErr w:type="spellEnd"/>
            <w:r>
              <w:rPr>
                <w:spacing w:val="1"/>
              </w:rPr>
              <w:t xml:space="preserve"> </w:t>
            </w:r>
            <w:proofErr w:type="spellStart"/>
            <w:r>
              <w:t>kerusakan</w:t>
            </w:r>
            <w:proofErr w:type="spellEnd"/>
            <w:r>
              <w:rPr>
                <w:spacing w:val="1"/>
              </w:rPr>
              <w:t xml:space="preserve"> </w:t>
            </w:r>
            <w:proofErr w:type="spellStart"/>
            <w:r>
              <w:t>jaringan</w:t>
            </w:r>
            <w:proofErr w:type="spellEnd"/>
            <w:r>
              <w:rPr>
                <w:spacing w:val="1"/>
              </w:rPr>
              <w:t xml:space="preserve"> </w:t>
            </w:r>
            <w:proofErr w:type="spellStart"/>
            <w:r>
              <w:t>aktual</w:t>
            </w:r>
            <w:proofErr w:type="spellEnd"/>
            <w:r>
              <w:t xml:space="preserve"> </w:t>
            </w:r>
            <w:proofErr w:type="spellStart"/>
            <w:r>
              <w:t>atau</w:t>
            </w:r>
            <w:proofErr w:type="spellEnd"/>
            <w:r>
              <w:rPr>
                <w:spacing w:val="1"/>
              </w:rPr>
              <w:t xml:space="preserve"> </w:t>
            </w:r>
            <w:proofErr w:type="spellStart"/>
            <w:r>
              <w:t>potensial</w:t>
            </w:r>
            <w:proofErr w:type="spellEnd"/>
            <w:r>
              <w:rPr>
                <w:spacing w:val="1"/>
              </w:rPr>
              <w:t xml:space="preserve"> </w:t>
            </w:r>
            <w:r>
              <w:t xml:space="preserve">pada </w:t>
            </w:r>
            <w:proofErr w:type="spellStart"/>
            <w:r>
              <w:t>waktu</w:t>
            </w:r>
            <w:proofErr w:type="spellEnd"/>
            <w:r>
              <w:rPr>
                <w:spacing w:val="1"/>
              </w:rPr>
              <w:t xml:space="preserve"> </w:t>
            </w:r>
            <w:r>
              <w:t>24 jam post</w:t>
            </w:r>
            <w:r>
              <w:rPr>
                <w:spacing w:val="-57"/>
              </w:rPr>
              <w:t xml:space="preserve"> </w:t>
            </w:r>
            <w:r>
              <w:t xml:space="preserve">SC </w:t>
            </w:r>
          </w:p>
          <w:p w14:paraId="0D336304" w14:textId="77777777" w:rsidR="00BC00F6" w:rsidRDefault="00BC00F6" w:rsidP="00920F5E">
            <w:pPr>
              <w:pStyle w:val="TableParagraph"/>
            </w:pPr>
          </w:p>
          <w:p w14:paraId="2DA667C3" w14:textId="77777777" w:rsidR="00BC00F6" w:rsidRDefault="00000000" w:rsidP="00920F5E">
            <w:pPr>
              <w:pStyle w:val="TableParagraph"/>
            </w:pPr>
            <w:proofErr w:type="spellStart"/>
            <w:r>
              <w:t>usia</w:t>
            </w:r>
            <w:proofErr w:type="spellEnd"/>
            <w:r>
              <w:t xml:space="preserve"> </w:t>
            </w:r>
            <w:proofErr w:type="spellStart"/>
            <w:r>
              <w:t>mengacu</w:t>
            </w:r>
            <w:proofErr w:type="spellEnd"/>
            <w:r>
              <w:rPr>
                <w:spacing w:val="1"/>
              </w:rPr>
              <w:t xml:space="preserve"> </w:t>
            </w:r>
            <w:r>
              <w:t>pada</w:t>
            </w:r>
            <w:r>
              <w:rPr>
                <w:spacing w:val="1"/>
              </w:rPr>
              <w:t xml:space="preserve"> </w:t>
            </w:r>
            <w:proofErr w:type="spellStart"/>
            <w:r>
              <w:t>lamanya</w:t>
            </w:r>
            <w:proofErr w:type="spellEnd"/>
            <w:r>
              <w:rPr>
                <w:spacing w:val="1"/>
              </w:rPr>
              <w:t xml:space="preserve"> </w:t>
            </w:r>
            <w:proofErr w:type="spellStart"/>
            <w:r>
              <w:t>seseorang</w:t>
            </w:r>
            <w:proofErr w:type="spellEnd"/>
            <w:r>
              <w:rPr>
                <w:spacing w:val="1"/>
              </w:rPr>
              <w:t xml:space="preserve"> </w:t>
            </w:r>
            <w:proofErr w:type="spellStart"/>
            <w:r>
              <w:t>hidup</w:t>
            </w:r>
            <w:proofErr w:type="spellEnd"/>
            <w:r>
              <w:t xml:space="preserve"> </w:t>
            </w:r>
            <w:proofErr w:type="spellStart"/>
            <w:r>
              <w:t>sejak</w:t>
            </w:r>
            <w:proofErr w:type="spellEnd"/>
            <w:r>
              <w:rPr>
                <w:spacing w:val="1"/>
              </w:rPr>
              <w:t xml:space="preserve"> </w:t>
            </w:r>
            <w:proofErr w:type="spellStart"/>
            <w:r>
              <w:t>kelahiran</w:t>
            </w:r>
            <w:proofErr w:type="spellEnd"/>
            <w:r>
              <w:rPr>
                <w:spacing w:val="1"/>
              </w:rPr>
              <w:t xml:space="preserve"> </w:t>
            </w:r>
            <w:proofErr w:type="spellStart"/>
            <w:r>
              <w:t>hingga</w:t>
            </w:r>
            <w:proofErr w:type="spellEnd"/>
            <w:r>
              <w:rPr>
                <w:spacing w:val="1"/>
              </w:rPr>
              <w:t xml:space="preserve"> </w:t>
            </w:r>
            <w:proofErr w:type="spellStart"/>
            <w:r>
              <w:t>merayakan</w:t>
            </w:r>
            <w:proofErr w:type="spellEnd"/>
            <w:r>
              <w:rPr>
                <w:spacing w:val="1"/>
              </w:rPr>
              <w:t xml:space="preserve"> </w:t>
            </w:r>
            <w:proofErr w:type="spellStart"/>
            <w:r>
              <w:rPr>
                <w:spacing w:val="-1"/>
              </w:rPr>
              <w:t>ulang</w:t>
            </w:r>
            <w:proofErr w:type="spellEnd"/>
            <w:r>
              <w:rPr>
                <w:spacing w:val="-1"/>
              </w:rPr>
              <w:t xml:space="preserve"> </w:t>
            </w:r>
            <w:proofErr w:type="spellStart"/>
            <w:r>
              <w:t>tahun</w:t>
            </w:r>
            <w:proofErr w:type="spellEnd"/>
            <w:r>
              <w:t>,</w:t>
            </w:r>
            <w:r>
              <w:rPr>
                <w:spacing w:val="-57"/>
              </w:rPr>
              <w:t xml:space="preserve"> </w:t>
            </w:r>
            <w:proofErr w:type="spellStart"/>
            <w:r>
              <w:t>dimana</w:t>
            </w:r>
            <w:proofErr w:type="spellEnd"/>
            <w:r>
              <w:rPr>
                <w:spacing w:val="1"/>
              </w:rPr>
              <w:t xml:space="preserve"> </w:t>
            </w:r>
            <w:proofErr w:type="spellStart"/>
            <w:r>
              <w:t>seiring</w:t>
            </w:r>
            <w:proofErr w:type="spellEnd"/>
            <w:r>
              <w:rPr>
                <w:spacing w:val="1"/>
              </w:rPr>
              <w:t xml:space="preserve"> </w:t>
            </w:r>
            <w:proofErr w:type="spellStart"/>
            <w:r>
              <w:t>bertambahn</w:t>
            </w:r>
            <w:proofErr w:type="spellEnd"/>
            <w:r>
              <w:rPr>
                <w:spacing w:val="-57"/>
              </w:rPr>
              <w:t xml:space="preserve"> </w:t>
            </w:r>
            <w:proofErr w:type="spellStart"/>
            <w:r>
              <w:t>ya</w:t>
            </w:r>
            <w:proofErr w:type="spellEnd"/>
            <w:r>
              <w:t xml:space="preserve"> </w:t>
            </w:r>
            <w:proofErr w:type="spellStart"/>
            <w:r>
              <w:t>umur</w:t>
            </w:r>
            <w:proofErr w:type="spellEnd"/>
            <w:r>
              <w:t>,</w:t>
            </w:r>
            <w:r>
              <w:rPr>
                <w:spacing w:val="1"/>
              </w:rPr>
              <w:t xml:space="preserve"> </w:t>
            </w:r>
            <w:proofErr w:type="spellStart"/>
            <w:r>
              <w:t>seseorang</w:t>
            </w:r>
            <w:proofErr w:type="spellEnd"/>
            <w:r>
              <w:rPr>
                <w:spacing w:val="1"/>
              </w:rPr>
              <w:t xml:space="preserve"> </w:t>
            </w:r>
            <w:proofErr w:type="spellStart"/>
            <w:r>
              <w:t>biasanya</w:t>
            </w:r>
            <w:proofErr w:type="spellEnd"/>
            <w:r>
              <w:rPr>
                <w:spacing w:val="1"/>
              </w:rPr>
              <w:t xml:space="preserve"> </w:t>
            </w:r>
            <w:proofErr w:type="spellStart"/>
            <w:r>
              <w:t>mencapai</w:t>
            </w:r>
            <w:proofErr w:type="spellEnd"/>
            <w:r>
              <w:rPr>
                <w:spacing w:val="1"/>
              </w:rPr>
              <w:t xml:space="preserve"> </w:t>
            </w:r>
            <w:proofErr w:type="spellStart"/>
            <w:r>
              <w:t>tingkat</w:t>
            </w:r>
            <w:proofErr w:type="spellEnd"/>
            <w:r>
              <w:rPr>
                <w:spacing w:val="1"/>
              </w:rPr>
              <w:t xml:space="preserve"> </w:t>
            </w:r>
            <w:proofErr w:type="spellStart"/>
            <w:r>
              <w:t>kematangan</w:t>
            </w:r>
            <w:proofErr w:type="spellEnd"/>
          </w:p>
        </w:tc>
        <w:tc>
          <w:tcPr>
            <w:tcW w:w="814" w:type="pct"/>
            <w:gridSpan w:val="4"/>
            <w:tcBorders>
              <w:top w:val="single" w:sz="4" w:space="0" w:color="000000"/>
              <w:bottom w:val="single" w:sz="4" w:space="0" w:color="000000"/>
            </w:tcBorders>
          </w:tcPr>
          <w:p w14:paraId="63E76AF2" w14:textId="77777777" w:rsidR="00BC00F6" w:rsidRDefault="00000000" w:rsidP="00920F5E">
            <w:pPr>
              <w:pStyle w:val="TableParagraph"/>
            </w:pPr>
            <w:r>
              <w:t xml:space="preserve">Data </w:t>
            </w:r>
            <w:proofErr w:type="spellStart"/>
            <w:r>
              <w:t>rekam</w:t>
            </w:r>
            <w:proofErr w:type="spellEnd"/>
            <w:r>
              <w:t xml:space="preserve"> </w:t>
            </w:r>
            <w:proofErr w:type="spellStart"/>
            <w:r>
              <w:t>medis</w:t>
            </w:r>
            <w:proofErr w:type="spellEnd"/>
            <w:r>
              <w:t xml:space="preserve"> pada </w:t>
            </w:r>
            <w:proofErr w:type="spellStart"/>
            <w:r>
              <w:t>assesment</w:t>
            </w:r>
            <w:proofErr w:type="spellEnd"/>
            <w:r>
              <w:t xml:space="preserve"> </w:t>
            </w:r>
            <w:proofErr w:type="spellStart"/>
            <w:r>
              <w:t>ulang</w:t>
            </w:r>
            <w:proofErr w:type="spellEnd"/>
            <w:r>
              <w:t xml:space="preserve"> </w:t>
            </w:r>
            <w:proofErr w:type="spellStart"/>
            <w:r>
              <w:t>nyeri</w:t>
            </w:r>
            <w:proofErr w:type="spellEnd"/>
          </w:p>
          <w:p w14:paraId="3FFEAE37" w14:textId="77777777" w:rsidR="00BC00F6" w:rsidRDefault="00000000" w:rsidP="00920F5E">
            <w:pPr>
              <w:pStyle w:val="TableParagraph"/>
              <w:ind w:hanging="144"/>
              <w:rPr>
                <w:sz w:val="20"/>
              </w:rPr>
            </w:pPr>
            <w:r>
              <w:rPr>
                <w:b/>
                <w:sz w:val="20"/>
              </w:rPr>
              <w:t xml:space="preserve"> </w:t>
            </w:r>
            <w:proofErr w:type="spellStart"/>
            <w:r>
              <w:rPr>
                <w:sz w:val="20"/>
              </w:rPr>
              <w:t>Berupa</w:t>
            </w:r>
            <w:proofErr w:type="spellEnd"/>
            <w:r>
              <w:rPr>
                <w:sz w:val="20"/>
              </w:rPr>
              <w:t xml:space="preserve"> </w:t>
            </w:r>
            <w:proofErr w:type="spellStart"/>
            <w:r>
              <w:rPr>
                <w:sz w:val="20"/>
              </w:rPr>
              <w:t>skala</w:t>
            </w:r>
            <w:proofErr w:type="spellEnd"/>
            <w:r>
              <w:rPr>
                <w:sz w:val="20"/>
              </w:rPr>
              <w:t xml:space="preserve"> </w:t>
            </w:r>
            <w:proofErr w:type="spellStart"/>
            <w:r>
              <w:rPr>
                <w:sz w:val="20"/>
              </w:rPr>
              <w:t>ukur</w:t>
            </w:r>
            <w:proofErr w:type="spellEnd"/>
            <w:r>
              <w:rPr>
                <w:sz w:val="20"/>
              </w:rPr>
              <w:t xml:space="preserve"> </w:t>
            </w:r>
          </w:p>
          <w:p w14:paraId="286E47D4" w14:textId="77777777" w:rsidR="00BC00F6" w:rsidRDefault="00000000" w:rsidP="00920F5E">
            <w:pPr>
              <w:pStyle w:val="TableParagraph"/>
              <w:rPr>
                <w:i/>
              </w:rPr>
            </w:pPr>
            <w:r>
              <w:rPr>
                <w:i/>
              </w:rPr>
              <w:t>Numeric</w:t>
            </w:r>
            <w:r>
              <w:rPr>
                <w:i/>
                <w:spacing w:val="1"/>
              </w:rPr>
              <w:t xml:space="preserve"> </w:t>
            </w:r>
            <w:r>
              <w:rPr>
                <w:i/>
              </w:rPr>
              <w:t>Rating</w:t>
            </w:r>
            <w:r>
              <w:rPr>
                <w:i/>
                <w:spacing w:val="1"/>
              </w:rPr>
              <w:t xml:space="preserve"> </w:t>
            </w:r>
            <w:r>
              <w:rPr>
                <w:i/>
              </w:rPr>
              <w:t>Scale</w:t>
            </w:r>
            <w:r>
              <w:rPr>
                <w:i/>
                <w:spacing w:val="-13"/>
              </w:rPr>
              <w:t xml:space="preserve"> </w:t>
            </w:r>
            <w:r>
              <w:rPr>
                <w:i/>
              </w:rPr>
              <w:t>(</w:t>
            </w:r>
            <w:proofErr w:type="spellStart"/>
            <w:r>
              <w:rPr>
                <w:i/>
              </w:rPr>
              <w:t>Nrs</w:t>
            </w:r>
            <w:proofErr w:type="spellEnd"/>
            <w:r>
              <w:rPr>
                <w:i/>
              </w:rPr>
              <w:t>)</w:t>
            </w:r>
          </w:p>
          <w:p w14:paraId="29C64D4F" w14:textId="77777777" w:rsidR="00BC00F6" w:rsidRDefault="00BC00F6" w:rsidP="00920F5E">
            <w:pPr>
              <w:pStyle w:val="TableParagraph"/>
              <w:rPr>
                <w:b/>
                <w:sz w:val="26"/>
              </w:rPr>
            </w:pPr>
          </w:p>
          <w:p w14:paraId="37909981" w14:textId="77777777" w:rsidR="00BC00F6" w:rsidRDefault="00BC00F6" w:rsidP="00920F5E">
            <w:pPr>
              <w:pStyle w:val="TableParagraph"/>
              <w:rPr>
                <w:b/>
                <w:sz w:val="26"/>
              </w:rPr>
            </w:pPr>
          </w:p>
          <w:p w14:paraId="415DC07B" w14:textId="77777777" w:rsidR="00BC00F6" w:rsidRDefault="00BC00F6" w:rsidP="00920F5E">
            <w:pPr>
              <w:pStyle w:val="TableParagraph"/>
              <w:rPr>
                <w:b/>
                <w:sz w:val="26"/>
              </w:rPr>
            </w:pPr>
          </w:p>
          <w:p w14:paraId="44AE07A0" w14:textId="77777777" w:rsidR="00BC00F6" w:rsidRDefault="00BC00F6" w:rsidP="00920F5E">
            <w:pPr>
              <w:pStyle w:val="TableParagraph"/>
              <w:rPr>
                <w:b/>
                <w:sz w:val="26"/>
              </w:rPr>
            </w:pPr>
          </w:p>
          <w:p w14:paraId="63674FE7" w14:textId="77777777" w:rsidR="00BC00F6" w:rsidRDefault="00BC00F6" w:rsidP="00920F5E">
            <w:pPr>
              <w:pStyle w:val="TableParagraph"/>
              <w:rPr>
                <w:b/>
                <w:sz w:val="26"/>
              </w:rPr>
            </w:pPr>
          </w:p>
          <w:p w14:paraId="0D713566" w14:textId="77777777" w:rsidR="00BC00F6" w:rsidRDefault="00BC00F6" w:rsidP="00920F5E">
            <w:pPr>
              <w:pStyle w:val="TableParagraph"/>
              <w:rPr>
                <w:b/>
                <w:sz w:val="26"/>
              </w:rPr>
            </w:pPr>
          </w:p>
          <w:p w14:paraId="4B1A53C9" w14:textId="77777777" w:rsidR="00BC00F6" w:rsidRDefault="00BC00F6" w:rsidP="00920F5E">
            <w:pPr>
              <w:pStyle w:val="TableParagraph"/>
              <w:rPr>
                <w:b/>
                <w:sz w:val="26"/>
              </w:rPr>
            </w:pPr>
          </w:p>
          <w:p w14:paraId="4C0D15AB" w14:textId="77777777" w:rsidR="00BC00F6" w:rsidRDefault="00BC00F6" w:rsidP="00920F5E">
            <w:pPr>
              <w:pStyle w:val="TableParagraph"/>
              <w:rPr>
                <w:b/>
                <w:sz w:val="26"/>
              </w:rPr>
            </w:pPr>
          </w:p>
          <w:p w14:paraId="2D051E2F" w14:textId="77777777" w:rsidR="00BC00F6" w:rsidRDefault="00BC00F6" w:rsidP="00920F5E">
            <w:pPr>
              <w:pStyle w:val="TableParagraph"/>
              <w:rPr>
                <w:b/>
                <w:sz w:val="26"/>
              </w:rPr>
            </w:pPr>
          </w:p>
          <w:p w14:paraId="3863BB7B" w14:textId="77777777" w:rsidR="00BC00F6" w:rsidRDefault="00BC00F6" w:rsidP="00920F5E">
            <w:pPr>
              <w:pStyle w:val="TableParagraph"/>
              <w:rPr>
                <w:b/>
                <w:sz w:val="26"/>
              </w:rPr>
            </w:pPr>
          </w:p>
          <w:p w14:paraId="761C7866" w14:textId="77777777" w:rsidR="00BC00F6" w:rsidRDefault="00BC00F6" w:rsidP="00920F5E">
            <w:pPr>
              <w:pStyle w:val="TableParagraph"/>
              <w:rPr>
                <w:b/>
                <w:sz w:val="20"/>
              </w:rPr>
            </w:pPr>
          </w:p>
          <w:p w14:paraId="6D84E7E9" w14:textId="77777777" w:rsidR="00BC00F6" w:rsidRDefault="00000000" w:rsidP="00920F5E">
            <w:pPr>
              <w:pStyle w:val="TableParagraph"/>
            </w:pPr>
            <w:r>
              <w:t xml:space="preserve">Data </w:t>
            </w:r>
            <w:proofErr w:type="spellStart"/>
            <w:r>
              <w:t>rekam</w:t>
            </w:r>
            <w:proofErr w:type="spellEnd"/>
            <w:r>
              <w:t xml:space="preserve"> </w:t>
            </w:r>
            <w:proofErr w:type="spellStart"/>
            <w:r>
              <w:t>medis</w:t>
            </w:r>
            <w:proofErr w:type="spellEnd"/>
            <w:r>
              <w:t xml:space="preserve"> pada </w:t>
            </w:r>
            <w:proofErr w:type="spellStart"/>
            <w:r>
              <w:t>assesment</w:t>
            </w:r>
            <w:proofErr w:type="spellEnd"/>
            <w:r>
              <w:t xml:space="preserve"> </w:t>
            </w:r>
            <w:proofErr w:type="spellStart"/>
            <w:r>
              <w:t>awal</w:t>
            </w:r>
            <w:proofErr w:type="spellEnd"/>
          </w:p>
        </w:tc>
        <w:tc>
          <w:tcPr>
            <w:tcW w:w="966" w:type="pct"/>
            <w:gridSpan w:val="2"/>
            <w:tcBorders>
              <w:top w:val="single" w:sz="4" w:space="0" w:color="000000"/>
              <w:bottom w:val="single" w:sz="4" w:space="0" w:color="000000"/>
            </w:tcBorders>
          </w:tcPr>
          <w:p w14:paraId="1EC1D194" w14:textId="77777777" w:rsidR="00BC00F6" w:rsidRDefault="00000000" w:rsidP="00920F5E">
            <w:pPr>
              <w:pStyle w:val="TableParagraph"/>
            </w:pPr>
            <w:proofErr w:type="spellStart"/>
            <w:r>
              <w:rPr>
                <w:spacing w:val="-1"/>
              </w:rPr>
              <w:t>Dikategorikan</w:t>
            </w:r>
            <w:proofErr w:type="spellEnd"/>
            <w:r>
              <w:rPr>
                <w:spacing w:val="-57"/>
              </w:rPr>
              <w:t xml:space="preserve"> </w:t>
            </w:r>
            <w:proofErr w:type="spellStart"/>
            <w:r>
              <w:t>berdasarkan</w:t>
            </w:r>
            <w:proofErr w:type="spellEnd"/>
            <w:r>
              <w:rPr>
                <w:spacing w:val="1"/>
              </w:rPr>
              <w:t xml:space="preserve"> </w:t>
            </w:r>
            <w:proofErr w:type="spellStart"/>
            <w:proofErr w:type="gramStart"/>
            <w:r>
              <w:t>nilai</w:t>
            </w:r>
            <w:proofErr w:type="spellEnd"/>
            <w:r>
              <w:rPr>
                <w:spacing w:val="-1"/>
              </w:rPr>
              <w:t xml:space="preserve"> </w:t>
            </w:r>
            <w:r>
              <w:t>:</w:t>
            </w:r>
            <w:proofErr w:type="gramEnd"/>
          </w:p>
          <w:p w14:paraId="5325D53A" w14:textId="77777777" w:rsidR="00BC00F6" w:rsidRDefault="00000000" w:rsidP="00920F5E">
            <w:pPr>
              <w:pStyle w:val="TableParagraph"/>
              <w:tabs>
                <w:tab w:val="left" w:pos="360"/>
              </w:tabs>
              <w:ind w:hanging="314"/>
            </w:pPr>
            <w:r>
              <w:t>1= Tidak</w:t>
            </w:r>
            <w:r>
              <w:rPr>
                <w:spacing w:val="-5"/>
              </w:rPr>
              <w:t xml:space="preserve"> </w:t>
            </w:r>
            <w:proofErr w:type="gramStart"/>
            <w:r>
              <w:t>Nyeri :</w:t>
            </w:r>
            <w:proofErr w:type="gramEnd"/>
            <w:r>
              <w:t xml:space="preserve"> </w:t>
            </w:r>
            <w:proofErr w:type="spellStart"/>
            <w:r>
              <w:t>jika</w:t>
            </w:r>
            <w:proofErr w:type="spellEnd"/>
            <w:r>
              <w:t xml:space="preserve"> </w:t>
            </w:r>
            <w:proofErr w:type="spellStart"/>
            <w:r>
              <w:t>skor</w:t>
            </w:r>
            <w:proofErr w:type="spellEnd"/>
            <w:r>
              <w:rPr>
                <w:spacing w:val="-1"/>
              </w:rPr>
              <w:t xml:space="preserve"> </w:t>
            </w:r>
            <w:r>
              <w:t>0</w:t>
            </w:r>
          </w:p>
          <w:p w14:paraId="4606E03B" w14:textId="77777777" w:rsidR="00BC00F6" w:rsidRDefault="00000000" w:rsidP="00920F5E">
            <w:pPr>
              <w:pStyle w:val="TableParagraph"/>
              <w:tabs>
                <w:tab w:val="left" w:pos="479"/>
              </w:tabs>
              <w:ind w:hanging="314"/>
            </w:pPr>
            <w:r>
              <w:t xml:space="preserve">2= Nyeri </w:t>
            </w:r>
            <w:proofErr w:type="spellStart"/>
            <w:proofErr w:type="gramStart"/>
            <w:r>
              <w:t>Ringan</w:t>
            </w:r>
            <w:proofErr w:type="spellEnd"/>
            <w:r>
              <w:t xml:space="preserve"> :</w:t>
            </w:r>
            <w:proofErr w:type="gramEnd"/>
            <w:r>
              <w:t xml:space="preserve"> </w:t>
            </w:r>
            <w:proofErr w:type="spellStart"/>
            <w:r>
              <w:t>jika</w:t>
            </w:r>
            <w:proofErr w:type="spellEnd"/>
            <w:r>
              <w:t xml:space="preserve"> </w:t>
            </w:r>
            <w:proofErr w:type="spellStart"/>
            <w:r>
              <w:t>skor</w:t>
            </w:r>
            <w:proofErr w:type="spellEnd"/>
            <w:r>
              <w:rPr>
                <w:spacing w:val="-1"/>
              </w:rPr>
              <w:t xml:space="preserve"> </w:t>
            </w:r>
            <w:r>
              <w:t>1-3</w:t>
            </w:r>
          </w:p>
          <w:p w14:paraId="596BF772" w14:textId="77777777" w:rsidR="00BC00F6" w:rsidRDefault="00000000" w:rsidP="00920F5E">
            <w:pPr>
              <w:pStyle w:val="TableParagraph"/>
              <w:tabs>
                <w:tab w:val="left" w:pos="479"/>
              </w:tabs>
              <w:ind w:hanging="314"/>
            </w:pPr>
            <w:r>
              <w:t xml:space="preserve">3= Nyeri </w:t>
            </w:r>
            <w:proofErr w:type="gramStart"/>
            <w:r>
              <w:t>Sedang</w:t>
            </w:r>
            <w:r>
              <w:rPr>
                <w:spacing w:val="-11"/>
              </w:rPr>
              <w:t xml:space="preserve"> </w:t>
            </w:r>
            <w:r>
              <w:t>:</w:t>
            </w:r>
            <w:proofErr w:type="gramEnd"/>
            <w:r>
              <w:rPr>
                <w:spacing w:val="-7"/>
              </w:rPr>
              <w:t xml:space="preserve"> </w:t>
            </w:r>
            <w:proofErr w:type="spellStart"/>
            <w:r>
              <w:rPr>
                <w:szCs w:val="24"/>
              </w:rPr>
              <w:t>jika</w:t>
            </w:r>
            <w:proofErr w:type="spellEnd"/>
            <w:r>
              <w:rPr>
                <w:szCs w:val="24"/>
              </w:rPr>
              <w:t xml:space="preserve"> </w:t>
            </w:r>
            <w:proofErr w:type="spellStart"/>
            <w:r>
              <w:rPr>
                <w:szCs w:val="24"/>
              </w:rPr>
              <w:t>skor</w:t>
            </w:r>
            <w:proofErr w:type="spellEnd"/>
            <w:r>
              <w:rPr>
                <w:spacing w:val="-1"/>
              </w:rPr>
              <w:t xml:space="preserve"> </w:t>
            </w:r>
            <w:r>
              <w:t>4-6</w:t>
            </w:r>
          </w:p>
          <w:p w14:paraId="1E00AEE7" w14:textId="77777777" w:rsidR="00BC00F6" w:rsidRDefault="00000000" w:rsidP="00920F5E">
            <w:pPr>
              <w:pStyle w:val="TableParagraph"/>
              <w:tabs>
                <w:tab w:val="left" w:pos="479"/>
              </w:tabs>
              <w:ind w:hanging="314"/>
            </w:pPr>
            <w:r>
              <w:t>4= Nyeri</w:t>
            </w:r>
            <w:r>
              <w:rPr>
                <w:spacing w:val="-10"/>
              </w:rPr>
              <w:t xml:space="preserve"> </w:t>
            </w:r>
            <w:proofErr w:type="gramStart"/>
            <w:r>
              <w:t>Berat</w:t>
            </w:r>
            <w:r>
              <w:rPr>
                <w:spacing w:val="-9"/>
              </w:rPr>
              <w:t xml:space="preserve"> </w:t>
            </w:r>
            <w:r>
              <w:rPr>
                <w:szCs w:val="24"/>
              </w:rPr>
              <w:t>:</w:t>
            </w:r>
            <w:proofErr w:type="gramEnd"/>
            <w:r>
              <w:rPr>
                <w:szCs w:val="24"/>
              </w:rPr>
              <w:t xml:space="preserve"> </w:t>
            </w:r>
            <w:proofErr w:type="spellStart"/>
            <w:r>
              <w:rPr>
                <w:szCs w:val="24"/>
              </w:rPr>
              <w:t>jika</w:t>
            </w:r>
            <w:proofErr w:type="spellEnd"/>
            <w:r>
              <w:rPr>
                <w:szCs w:val="24"/>
              </w:rPr>
              <w:t xml:space="preserve"> </w:t>
            </w:r>
            <w:proofErr w:type="spellStart"/>
            <w:r>
              <w:rPr>
                <w:szCs w:val="24"/>
              </w:rPr>
              <w:t>skor</w:t>
            </w:r>
            <w:proofErr w:type="spellEnd"/>
            <w:r>
              <w:rPr>
                <w:spacing w:val="-57"/>
              </w:rPr>
              <w:t xml:space="preserve"> </w:t>
            </w:r>
            <w:r>
              <w:t>7-10</w:t>
            </w:r>
          </w:p>
          <w:p w14:paraId="1B428945" w14:textId="77777777" w:rsidR="00BC00F6" w:rsidRDefault="00BC00F6" w:rsidP="00920F5E">
            <w:pPr>
              <w:pStyle w:val="TableParagraph"/>
              <w:rPr>
                <w:b/>
                <w:sz w:val="26"/>
              </w:rPr>
            </w:pPr>
          </w:p>
          <w:p w14:paraId="6298DC21" w14:textId="77777777" w:rsidR="00BC00F6" w:rsidRDefault="00BC00F6" w:rsidP="00920F5E">
            <w:pPr>
              <w:pStyle w:val="TableParagraph"/>
              <w:rPr>
                <w:b/>
                <w:sz w:val="26"/>
              </w:rPr>
            </w:pPr>
          </w:p>
          <w:p w14:paraId="1D41C372" w14:textId="77777777" w:rsidR="00BC00F6" w:rsidRDefault="00BC00F6" w:rsidP="00920F5E">
            <w:pPr>
              <w:pStyle w:val="TableParagraph"/>
              <w:rPr>
                <w:b/>
                <w:sz w:val="26"/>
              </w:rPr>
            </w:pPr>
          </w:p>
          <w:p w14:paraId="7EF39DA3" w14:textId="77777777" w:rsidR="00BC00F6" w:rsidRDefault="00BC00F6" w:rsidP="00920F5E">
            <w:pPr>
              <w:pStyle w:val="TableParagraph"/>
              <w:rPr>
                <w:b/>
                <w:sz w:val="26"/>
              </w:rPr>
            </w:pPr>
          </w:p>
          <w:p w14:paraId="62F38361" w14:textId="77777777" w:rsidR="00BC00F6" w:rsidRDefault="00BC00F6" w:rsidP="00920F5E">
            <w:pPr>
              <w:pStyle w:val="TableParagraph"/>
              <w:rPr>
                <w:b/>
                <w:sz w:val="26"/>
              </w:rPr>
            </w:pPr>
          </w:p>
          <w:p w14:paraId="45F5BE97" w14:textId="77777777" w:rsidR="00BC00F6" w:rsidRDefault="00BC00F6" w:rsidP="00920F5E">
            <w:pPr>
              <w:pStyle w:val="TableParagraph"/>
              <w:rPr>
                <w:b/>
                <w:sz w:val="26"/>
              </w:rPr>
            </w:pPr>
          </w:p>
          <w:p w14:paraId="59E5ECBF" w14:textId="77777777" w:rsidR="00BC00F6" w:rsidRDefault="00BC00F6" w:rsidP="00920F5E">
            <w:pPr>
              <w:pStyle w:val="TableParagraph"/>
              <w:rPr>
                <w:b/>
                <w:sz w:val="26"/>
              </w:rPr>
            </w:pPr>
          </w:p>
          <w:p w14:paraId="3304022C" w14:textId="77777777" w:rsidR="00BC00F6" w:rsidRDefault="00000000" w:rsidP="00920F5E">
            <w:pPr>
              <w:pStyle w:val="TableParagraph"/>
            </w:pPr>
            <w:r>
              <w:t>0=</w:t>
            </w:r>
            <w:r>
              <w:rPr>
                <w:spacing w:val="-1"/>
              </w:rPr>
              <w:t xml:space="preserve"> </w:t>
            </w:r>
            <w:r>
              <w:t>&lt;</w:t>
            </w:r>
            <w:r>
              <w:rPr>
                <w:spacing w:val="-1"/>
              </w:rPr>
              <w:t xml:space="preserve"> </w:t>
            </w:r>
            <w:r>
              <w:t xml:space="preserve">20 </w:t>
            </w:r>
            <w:proofErr w:type="spellStart"/>
            <w:r>
              <w:t>thn</w:t>
            </w:r>
            <w:proofErr w:type="spellEnd"/>
          </w:p>
          <w:p w14:paraId="3BD414F9" w14:textId="77777777" w:rsidR="00BC00F6" w:rsidRDefault="00000000" w:rsidP="00920F5E">
            <w:pPr>
              <w:pStyle w:val="TableParagraph"/>
            </w:pPr>
            <w:r>
              <w:t>1=</w:t>
            </w:r>
            <w:r>
              <w:rPr>
                <w:spacing w:val="-1"/>
              </w:rPr>
              <w:t xml:space="preserve"> </w:t>
            </w:r>
            <w:proofErr w:type="gramStart"/>
            <w:r>
              <w:t>(</w:t>
            </w:r>
            <w:r>
              <w:rPr>
                <w:spacing w:val="-1"/>
              </w:rPr>
              <w:t xml:space="preserve"> </w:t>
            </w:r>
            <w:r>
              <w:t>20</w:t>
            </w:r>
            <w:proofErr w:type="gramEnd"/>
            <w:r>
              <w:t xml:space="preserve"> </w:t>
            </w:r>
            <w:proofErr w:type="spellStart"/>
            <w:r>
              <w:t>thn</w:t>
            </w:r>
            <w:proofErr w:type="spellEnd"/>
            <w:r>
              <w:rPr>
                <w:spacing w:val="1"/>
              </w:rPr>
              <w:t xml:space="preserve"> </w:t>
            </w:r>
            <w:r>
              <w:t>-</w:t>
            </w:r>
          </w:p>
          <w:p w14:paraId="634E93E3" w14:textId="77777777" w:rsidR="00BC00F6" w:rsidRDefault="00000000" w:rsidP="00920F5E">
            <w:pPr>
              <w:pStyle w:val="TableParagraph"/>
              <w:rPr>
                <w:spacing w:val="-1"/>
              </w:rPr>
            </w:pPr>
            <w:r>
              <w:t xml:space="preserve">35 </w:t>
            </w:r>
            <w:proofErr w:type="spellStart"/>
            <w:r>
              <w:rPr>
                <w:spacing w:val="-1"/>
              </w:rPr>
              <w:t>thn</w:t>
            </w:r>
            <w:proofErr w:type="spellEnd"/>
            <w:r>
              <w:rPr>
                <w:spacing w:val="-1"/>
              </w:rPr>
              <w:t xml:space="preserve">) </w:t>
            </w:r>
            <w:proofErr w:type="spellStart"/>
            <w:r>
              <w:rPr>
                <w:spacing w:val="-1"/>
              </w:rPr>
              <w:t>dewasa</w:t>
            </w:r>
            <w:proofErr w:type="spellEnd"/>
            <w:r>
              <w:rPr>
                <w:spacing w:val="-1"/>
              </w:rPr>
              <w:t xml:space="preserve"> </w:t>
            </w:r>
            <w:r>
              <w:t>Awal</w:t>
            </w:r>
          </w:p>
          <w:p w14:paraId="1C6D636B" w14:textId="77777777" w:rsidR="00BC00F6" w:rsidRDefault="00000000" w:rsidP="00920F5E">
            <w:pPr>
              <w:pStyle w:val="TableParagraph"/>
            </w:pPr>
            <w:r>
              <w:t>2=</w:t>
            </w:r>
            <w:r>
              <w:rPr>
                <w:spacing w:val="-2"/>
              </w:rPr>
              <w:t xml:space="preserve"> </w:t>
            </w:r>
            <w:r>
              <w:t xml:space="preserve">(36 </w:t>
            </w:r>
            <w:proofErr w:type="spellStart"/>
            <w:r>
              <w:t>thn</w:t>
            </w:r>
            <w:proofErr w:type="spellEnd"/>
            <w:r>
              <w:rPr>
                <w:spacing w:val="1"/>
              </w:rPr>
              <w:t xml:space="preserve"> </w:t>
            </w:r>
            <w:r>
              <w:t>-45</w:t>
            </w:r>
          </w:p>
          <w:p w14:paraId="2B8BC4E2" w14:textId="77777777" w:rsidR="00BC00F6" w:rsidRDefault="00000000" w:rsidP="00920F5E">
            <w:pPr>
              <w:pStyle w:val="TableParagraph"/>
            </w:pPr>
            <w:proofErr w:type="spellStart"/>
            <w:r>
              <w:rPr>
                <w:spacing w:val="-1"/>
              </w:rPr>
              <w:t>thn</w:t>
            </w:r>
            <w:proofErr w:type="spellEnd"/>
            <w:r>
              <w:rPr>
                <w:spacing w:val="-1"/>
              </w:rPr>
              <w:t xml:space="preserve">) </w:t>
            </w:r>
            <w:proofErr w:type="spellStart"/>
            <w:r>
              <w:rPr>
                <w:spacing w:val="-1"/>
              </w:rPr>
              <w:t>dewasa</w:t>
            </w:r>
            <w:proofErr w:type="spellEnd"/>
            <w:r>
              <w:rPr>
                <w:spacing w:val="-57"/>
              </w:rPr>
              <w:t xml:space="preserve"> </w:t>
            </w:r>
            <w:proofErr w:type="spellStart"/>
            <w:r>
              <w:t>akhir</w:t>
            </w:r>
            <w:proofErr w:type="spellEnd"/>
          </w:p>
          <w:p w14:paraId="2C0CD0BE" w14:textId="77777777" w:rsidR="00BC00F6" w:rsidRDefault="00000000" w:rsidP="00920F5E">
            <w:pPr>
              <w:pStyle w:val="TableParagraph"/>
              <w:ind w:hanging="494"/>
            </w:pPr>
            <w:r>
              <w:t xml:space="preserve">3 = (46 </w:t>
            </w:r>
            <w:proofErr w:type="spellStart"/>
            <w:r>
              <w:t>thn</w:t>
            </w:r>
            <w:proofErr w:type="spellEnd"/>
            <w:r>
              <w:t xml:space="preserve"> –</w:t>
            </w:r>
            <w:r>
              <w:rPr>
                <w:spacing w:val="-58"/>
              </w:rPr>
              <w:t xml:space="preserve"> </w:t>
            </w:r>
            <w:r>
              <w:t xml:space="preserve">55 </w:t>
            </w:r>
            <w:proofErr w:type="spellStart"/>
            <w:proofErr w:type="gramStart"/>
            <w:r>
              <w:t>thn</w:t>
            </w:r>
            <w:proofErr w:type="spellEnd"/>
            <w:r>
              <w:t xml:space="preserve"> )</w:t>
            </w:r>
            <w:proofErr w:type="gramEnd"/>
            <w:r>
              <w:rPr>
                <w:spacing w:val="1"/>
              </w:rPr>
              <w:t xml:space="preserve"> </w:t>
            </w:r>
            <w:proofErr w:type="spellStart"/>
            <w:r>
              <w:t>lansia</w:t>
            </w:r>
            <w:proofErr w:type="spellEnd"/>
            <w:r>
              <w:rPr>
                <w:spacing w:val="-3"/>
              </w:rPr>
              <w:t xml:space="preserve"> </w:t>
            </w:r>
            <w:proofErr w:type="spellStart"/>
            <w:r>
              <w:t>awal</w:t>
            </w:r>
            <w:proofErr w:type="spellEnd"/>
          </w:p>
        </w:tc>
        <w:tc>
          <w:tcPr>
            <w:tcW w:w="577" w:type="pct"/>
            <w:gridSpan w:val="2"/>
            <w:tcBorders>
              <w:top w:val="single" w:sz="4" w:space="0" w:color="000000"/>
              <w:bottom w:val="single" w:sz="4" w:space="0" w:color="000000"/>
            </w:tcBorders>
          </w:tcPr>
          <w:p w14:paraId="02B0DD2C" w14:textId="77777777" w:rsidR="00BC00F6" w:rsidRDefault="00000000" w:rsidP="00920F5E">
            <w:pPr>
              <w:pStyle w:val="TableParagraph"/>
            </w:pPr>
            <w:r>
              <w:t>Ordinal</w:t>
            </w:r>
          </w:p>
          <w:p w14:paraId="562193C9" w14:textId="77777777" w:rsidR="00BC00F6" w:rsidRDefault="00BC00F6" w:rsidP="00920F5E">
            <w:pPr>
              <w:pStyle w:val="TableParagraph"/>
              <w:rPr>
                <w:b/>
                <w:sz w:val="26"/>
              </w:rPr>
            </w:pPr>
          </w:p>
          <w:p w14:paraId="612F65B4" w14:textId="77777777" w:rsidR="00BC00F6" w:rsidRDefault="00BC00F6" w:rsidP="00920F5E">
            <w:pPr>
              <w:pStyle w:val="TableParagraph"/>
              <w:rPr>
                <w:b/>
                <w:sz w:val="26"/>
              </w:rPr>
            </w:pPr>
          </w:p>
          <w:p w14:paraId="725D9982" w14:textId="77777777" w:rsidR="00BC00F6" w:rsidRDefault="00BC00F6" w:rsidP="00920F5E">
            <w:pPr>
              <w:pStyle w:val="TableParagraph"/>
              <w:rPr>
                <w:b/>
                <w:sz w:val="26"/>
              </w:rPr>
            </w:pPr>
          </w:p>
          <w:p w14:paraId="0BD6F861" w14:textId="77777777" w:rsidR="00BC00F6" w:rsidRDefault="00BC00F6" w:rsidP="00920F5E">
            <w:pPr>
              <w:pStyle w:val="TableParagraph"/>
              <w:rPr>
                <w:b/>
                <w:sz w:val="26"/>
              </w:rPr>
            </w:pPr>
          </w:p>
          <w:p w14:paraId="5103674C" w14:textId="77777777" w:rsidR="00BC00F6" w:rsidRDefault="00BC00F6" w:rsidP="00920F5E">
            <w:pPr>
              <w:pStyle w:val="TableParagraph"/>
              <w:rPr>
                <w:b/>
                <w:sz w:val="26"/>
              </w:rPr>
            </w:pPr>
          </w:p>
          <w:p w14:paraId="0A9EA215" w14:textId="77777777" w:rsidR="00BC00F6" w:rsidRDefault="00BC00F6" w:rsidP="00920F5E">
            <w:pPr>
              <w:pStyle w:val="TableParagraph"/>
              <w:rPr>
                <w:b/>
                <w:sz w:val="26"/>
              </w:rPr>
            </w:pPr>
          </w:p>
          <w:p w14:paraId="02BCC072" w14:textId="77777777" w:rsidR="00BC00F6" w:rsidRDefault="00BC00F6" w:rsidP="00920F5E">
            <w:pPr>
              <w:pStyle w:val="TableParagraph"/>
              <w:rPr>
                <w:b/>
                <w:sz w:val="26"/>
              </w:rPr>
            </w:pPr>
          </w:p>
          <w:p w14:paraId="1E2F8D76" w14:textId="77777777" w:rsidR="00BC00F6" w:rsidRDefault="00BC00F6" w:rsidP="00920F5E">
            <w:pPr>
              <w:pStyle w:val="TableParagraph"/>
              <w:rPr>
                <w:b/>
                <w:sz w:val="26"/>
              </w:rPr>
            </w:pPr>
          </w:p>
          <w:p w14:paraId="2152BC9E" w14:textId="77777777" w:rsidR="00BC00F6" w:rsidRDefault="00BC00F6" w:rsidP="00920F5E">
            <w:pPr>
              <w:pStyle w:val="TableParagraph"/>
              <w:rPr>
                <w:b/>
                <w:sz w:val="26"/>
              </w:rPr>
            </w:pPr>
          </w:p>
          <w:p w14:paraId="7E1AAE38" w14:textId="77777777" w:rsidR="00BC00F6" w:rsidRDefault="00BC00F6" w:rsidP="00920F5E">
            <w:pPr>
              <w:pStyle w:val="TableParagraph"/>
              <w:rPr>
                <w:b/>
                <w:sz w:val="26"/>
              </w:rPr>
            </w:pPr>
          </w:p>
          <w:p w14:paraId="609A9CB8" w14:textId="77777777" w:rsidR="00BC00F6" w:rsidRDefault="00BC00F6" w:rsidP="00920F5E">
            <w:pPr>
              <w:pStyle w:val="TableParagraph"/>
              <w:rPr>
                <w:b/>
                <w:sz w:val="26"/>
              </w:rPr>
            </w:pPr>
          </w:p>
          <w:p w14:paraId="267B1AC8" w14:textId="77777777" w:rsidR="00BC00F6" w:rsidRDefault="00BC00F6" w:rsidP="00920F5E">
            <w:pPr>
              <w:pStyle w:val="TableParagraph"/>
              <w:rPr>
                <w:b/>
                <w:sz w:val="26"/>
              </w:rPr>
            </w:pPr>
          </w:p>
          <w:p w14:paraId="5BBF3FA0" w14:textId="77777777" w:rsidR="00BC00F6" w:rsidRDefault="00BC00F6" w:rsidP="00920F5E">
            <w:pPr>
              <w:pStyle w:val="TableParagraph"/>
              <w:rPr>
                <w:b/>
                <w:sz w:val="26"/>
              </w:rPr>
            </w:pPr>
          </w:p>
          <w:p w14:paraId="52F8B637" w14:textId="77777777" w:rsidR="00BC00F6" w:rsidRDefault="00BC00F6" w:rsidP="00920F5E">
            <w:pPr>
              <w:pStyle w:val="TableParagraph"/>
              <w:rPr>
                <w:b/>
                <w:sz w:val="26"/>
              </w:rPr>
            </w:pPr>
          </w:p>
          <w:p w14:paraId="2A7334B2" w14:textId="77777777" w:rsidR="00BC00F6" w:rsidRDefault="00BC00F6" w:rsidP="00920F5E">
            <w:pPr>
              <w:pStyle w:val="TableParagraph"/>
              <w:rPr>
                <w:b/>
                <w:sz w:val="26"/>
              </w:rPr>
            </w:pPr>
          </w:p>
          <w:p w14:paraId="20B96CE7" w14:textId="77777777" w:rsidR="00BC00F6" w:rsidRDefault="00BC00F6" w:rsidP="00920F5E">
            <w:pPr>
              <w:pStyle w:val="TableParagraph"/>
              <w:rPr>
                <w:b/>
                <w:sz w:val="26"/>
              </w:rPr>
            </w:pPr>
          </w:p>
          <w:p w14:paraId="0493A467" w14:textId="77777777" w:rsidR="00BC00F6" w:rsidRDefault="00BC00F6" w:rsidP="00920F5E">
            <w:pPr>
              <w:pStyle w:val="TableParagraph"/>
              <w:rPr>
                <w:b/>
                <w:sz w:val="26"/>
              </w:rPr>
            </w:pPr>
          </w:p>
          <w:p w14:paraId="2F16A5A9" w14:textId="77777777" w:rsidR="00BC00F6" w:rsidRDefault="00BC00F6" w:rsidP="00920F5E">
            <w:pPr>
              <w:pStyle w:val="TableParagraph"/>
              <w:rPr>
                <w:b/>
                <w:sz w:val="30"/>
              </w:rPr>
            </w:pPr>
          </w:p>
          <w:p w14:paraId="12DE1E9C" w14:textId="77777777" w:rsidR="00BC00F6" w:rsidRDefault="00000000" w:rsidP="00920F5E">
            <w:pPr>
              <w:pStyle w:val="TableParagraph"/>
            </w:pPr>
            <w:r>
              <w:t>Ordinal</w:t>
            </w:r>
          </w:p>
        </w:tc>
      </w:tr>
      <w:tr w:rsidR="00BC00F6" w14:paraId="0B428584" w14:textId="77777777">
        <w:trPr>
          <w:gridBefore w:val="1"/>
          <w:wBefore w:w="4" w:type="pct"/>
          <w:trHeight w:val="20"/>
        </w:trPr>
        <w:tc>
          <w:tcPr>
            <w:tcW w:w="1807" w:type="pct"/>
            <w:gridSpan w:val="3"/>
            <w:tcBorders>
              <w:top w:val="single" w:sz="4" w:space="0" w:color="000000"/>
            </w:tcBorders>
          </w:tcPr>
          <w:p w14:paraId="028624DE" w14:textId="77777777" w:rsidR="00BC00F6" w:rsidRDefault="00BC00F6" w:rsidP="00920F5E">
            <w:pPr>
              <w:pStyle w:val="TableParagraph"/>
              <w:rPr>
                <w:b/>
                <w:sz w:val="26"/>
              </w:rPr>
            </w:pPr>
          </w:p>
          <w:p w14:paraId="6F411D48" w14:textId="77777777" w:rsidR="00BC00F6" w:rsidRDefault="00BC00F6" w:rsidP="00920F5E">
            <w:pPr>
              <w:pStyle w:val="TableParagraph"/>
              <w:rPr>
                <w:b/>
                <w:sz w:val="26"/>
              </w:rPr>
            </w:pPr>
          </w:p>
          <w:p w14:paraId="300D3BAF" w14:textId="77777777" w:rsidR="00BC00F6" w:rsidRDefault="00BC00F6" w:rsidP="00920F5E">
            <w:pPr>
              <w:pStyle w:val="TableParagraph"/>
              <w:rPr>
                <w:b/>
                <w:sz w:val="26"/>
              </w:rPr>
            </w:pPr>
          </w:p>
          <w:p w14:paraId="06B781F8" w14:textId="77777777" w:rsidR="00BC00F6" w:rsidRDefault="00BC00F6" w:rsidP="00920F5E">
            <w:pPr>
              <w:pStyle w:val="TableParagraph"/>
              <w:rPr>
                <w:b/>
                <w:sz w:val="26"/>
              </w:rPr>
            </w:pPr>
          </w:p>
          <w:p w14:paraId="4901AEF5" w14:textId="77777777" w:rsidR="00BC00F6" w:rsidRDefault="00BC00F6" w:rsidP="00920F5E">
            <w:pPr>
              <w:pStyle w:val="TableParagraph"/>
              <w:rPr>
                <w:b/>
                <w:sz w:val="26"/>
              </w:rPr>
            </w:pPr>
          </w:p>
          <w:p w14:paraId="60A1B8C1" w14:textId="77777777" w:rsidR="00BC00F6" w:rsidRDefault="00BC00F6" w:rsidP="00920F5E">
            <w:pPr>
              <w:pStyle w:val="TableParagraph"/>
              <w:rPr>
                <w:b/>
                <w:sz w:val="26"/>
              </w:rPr>
            </w:pPr>
          </w:p>
          <w:p w14:paraId="3739B674" w14:textId="77777777" w:rsidR="00BC00F6" w:rsidRDefault="00BC00F6" w:rsidP="00920F5E">
            <w:pPr>
              <w:pStyle w:val="TableParagraph"/>
              <w:rPr>
                <w:b/>
              </w:rPr>
            </w:pPr>
          </w:p>
          <w:p w14:paraId="3C196106" w14:textId="77777777" w:rsidR="00BC00F6" w:rsidRDefault="00000000" w:rsidP="00920F5E">
            <w:pPr>
              <w:pStyle w:val="TableParagraph"/>
            </w:pPr>
            <w:r>
              <w:t>2)</w:t>
            </w:r>
            <w:r>
              <w:rPr>
                <w:spacing w:val="20"/>
              </w:rPr>
              <w:t xml:space="preserve"> </w:t>
            </w:r>
            <w:proofErr w:type="spellStart"/>
            <w:r>
              <w:t>Pekerjaan</w:t>
            </w:r>
            <w:proofErr w:type="spellEnd"/>
          </w:p>
        </w:tc>
        <w:tc>
          <w:tcPr>
            <w:tcW w:w="805" w:type="pct"/>
            <w:tcBorders>
              <w:top w:val="single" w:sz="4" w:space="0" w:color="000000"/>
            </w:tcBorders>
          </w:tcPr>
          <w:p w14:paraId="34ABF7B3" w14:textId="77777777" w:rsidR="00BC00F6" w:rsidRDefault="00000000" w:rsidP="00920F5E">
            <w:pPr>
              <w:pStyle w:val="TableParagraph"/>
            </w:pPr>
            <w:r>
              <w:t>dan</w:t>
            </w:r>
            <w:r>
              <w:rPr>
                <w:spacing w:val="1"/>
              </w:rPr>
              <w:t xml:space="preserve"> </w:t>
            </w:r>
            <w:proofErr w:type="spellStart"/>
            <w:r>
              <w:t>kekuatan</w:t>
            </w:r>
            <w:proofErr w:type="spellEnd"/>
            <w:r>
              <w:rPr>
                <w:spacing w:val="1"/>
              </w:rPr>
              <w:t xml:space="preserve"> </w:t>
            </w:r>
            <w:r>
              <w:t xml:space="preserve">yang </w:t>
            </w:r>
            <w:proofErr w:type="spellStart"/>
            <w:r>
              <w:t>lebih</w:t>
            </w:r>
            <w:proofErr w:type="spellEnd"/>
            <w:r>
              <w:rPr>
                <w:spacing w:val="-57"/>
              </w:rPr>
              <w:t xml:space="preserve"> </w:t>
            </w:r>
            <w:proofErr w:type="spellStart"/>
            <w:r>
              <w:t>baik</w:t>
            </w:r>
            <w:proofErr w:type="spellEnd"/>
            <w:r>
              <w:rPr>
                <w:spacing w:val="-14"/>
              </w:rPr>
              <w:t xml:space="preserve"> </w:t>
            </w:r>
            <w:proofErr w:type="spellStart"/>
            <w:r>
              <w:t>dalam</w:t>
            </w:r>
            <w:proofErr w:type="spellEnd"/>
            <w:r>
              <w:rPr>
                <w:spacing w:val="-57"/>
              </w:rPr>
              <w:t xml:space="preserve"> </w:t>
            </w:r>
            <w:proofErr w:type="spellStart"/>
            <w:r>
              <w:t>pemikiran</w:t>
            </w:r>
            <w:proofErr w:type="spellEnd"/>
            <w:r>
              <w:rPr>
                <w:spacing w:val="1"/>
              </w:rPr>
              <w:t xml:space="preserve"> </w:t>
            </w:r>
            <w:r>
              <w:t>dan</w:t>
            </w:r>
            <w:r>
              <w:rPr>
                <w:spacing w:val="1"/>
              </w:rPr>
              <w:t xml:space="preserve"> </w:t>
            </w:r>
            <w:proofErr w:type="spellStart"/>
            <w:r>
              <w:t>pekerjaan</w:t>
            </w:r>
            <w:proofErr w:type="spellEnd"/>
          </w:p>
          <w:p w14:paraId="444A63AC" w14:textId="77777777" w:rsidR="00BC00F6" w:rsidRDefault="00000000" w:rsidP="00920F5E">
            <w:pPr>
              <w:pStyle w:val="TableParagraph"/>
            </w:pPr>
            <w:proofErr w:type="spellStart"/>
            <w:r>
              <w:t>Pekerjaan</w:t>
            </w:r>
            <w:proofErr w:type="spellEnd"/>
            <w:r>
              <w:rPr>
                <w:spacing w:val="1"/>
              </w:rPr>
              <w:t xml:space="preserve"> </w:t>
            </w:r>
            <w:proofErr w:type="spellStart"/>
            <w:r>
              <w:t>adalah</w:t>
            </w:r>
            <w:proofErr w:type="spellEnd"/>
            <w:r>
              <w:rPr>
                <w:spacing w:val="1"/>
              </w:rPr>
              <w:t xml:space="preserve"> </w:t>
            </w:r>
            <w:proofErr w:type="spellStart"/>
            <w:r>
              <w:t>aktvitas</w:t>
            </w:r>
            <w:proofErr w:type="spellEnd"/>
            <w:r>
              <w:rPr>
                <w:spacing w:val="1"/>
              </w:rPr>
              <w:t xml:space="preserve"> </w:t>
            </w:r>
            <w:proofErr w:type="spellStart"/>
            <w:r>
              <w:t>utama</w:t>
            </w:r>
            <w:proofErr w:type="spellEnd"/>
            <w:r>
              <w:t xml:space="preserve"> yang</w:t>
            </w:r>
            <w:r>
              <w:rPr>
                <w:spacing w:val="-57"/>
              </w:rPr>
              <w:t xml:space="preserve"> </w:t>
            </w:r>
            <w:proofErr w:type="spellStart"/>
            <w:r>
              <w:lastRenderedPageBreak/>
              <w:t>dilakukan</w:t>
            </w:r>
            <w:proofErr w:type="spellEnd"/>
            <w:r>
              <w:rPr>
                <w:spacing w:val="1"/>
              </w:rPr>
              <w:t xml:space="preserve"> </w:t>
            </w:r>
            <w:r>
              <w:t>oleh</w:t>
            </w:r>
            <w:r>
              <w:rPr>
                <w:spacing w:val="1"/>
              </w:rPr>
              <w:t xml:space="preserve"> </w:t>
            </w:r>
            <w:proofErr w:type="spellStart"/>
            <w:r>
              <w:t>manusia</w:t>
            </w:r>
            <w:proofErr w:type="spellEnd"/>
            <w:r>
              <w:t>.</w:t>
            </w:r>
          </w:p>
          <w:p w14:paraId="1829D64E" w14:textId="77777777" w:rsidR="00BC00F6" w:rsidRDefault="00000000" w:rsidP="00920F5E">
            <w:pPr>
              <w:pStyle w:val="TableParagraph"/>
            </w:pPr>
            <w:r>
              <w:t>Dalam arti</w:t>
            </w:r>
            <w:r>
              <w:rPr>
                <w:spacing w:val="1"/>
              </w:rPr>
              <w:t xml:space="preserve"> </w:t>
            </w:r>
            <w:proofErr w:type="spellStart"/>
            <w:r>
              <w:t>sempit</w:t>
            </w:r>
            <w:proofErr w:type="spellEnd"/>
            <w:r>
              <w:rPr>
                <w:spacing w:val="1"/>
              </w:rPr>
              <w:t xml:space="preserve"> </w:t>
            </w:r>
            <w:proofErr w:type="spellStart"/>
            <w:r>
              <w:t>pekerjaan</w:t>
            </w:r>
            <w:proofErr w:type="spellEnd"/>
            <w:r>
              <w:rPr>
                <w:spacing w:val="1"/>
              </w:rPr>
              <w:t xml:space="preserve"> </w:t>
            </w:r>
            <w:proofErr w:type="spellStart"/>
            <w:r>
              <w:t>adalah</w:t>
            </w:r>
            <w:proofErr w:type="spellEnd"/>
            <w:r>
              <w:rPr>
                <w:spacing w:val="1"/>
              </w:rPr>
              <w:t xml:space="preserve"> </w:t>
            </w:r>
            <w:proofErr w:type="spellStart"/>
            <w:r>
              <w:t>sesuatu</w:t>
            </w:r>
            <w:proofErr w:type="spellEnd"/>
            <w:r>
              <w:rPr>
                <w:spacing w:val="1"/>
              </w:rPr>
              <w:t xml:space="preserve"> </w:t>
            </w:r>
            <w:r>
              <w:t>yang</w:t>
            </w:r>
            <w:r>
              <w:rPr>
                <w:spacing w:val="1"/>
              </w:rPr>
              <w:t xml:space="preserve"> </w:t>
            </w:r>
            <w:proofErr w:type="spellStart"/>
            <w:r>
              <w:t>dilakukan</w:t>
            </w:r>
            <w:proofErr w:type="spellEnd"/>
            <w:r>
              <w:rPr>
                <w:spacing w:val="1"/>
              </w:rPr>
              <w:t xml:space="preserve"> </w:t>
            </w:r>
            <w:proofErr w:type="spellStart"/>
            <w:r>
              <w:t>manusia</w:t>
            </w:r>
            <w:proofErr w:type="spellEnd"/>
            <w:r>
              <w:rPr>
                <w:spacing w:val="1"/>
              </w:rPr>
              <w:t xml:space="preserve"> </w:t>
            </w:r>
            <w:proofErr w:type="spellStart"/>
            <w:r>
              <w:t>untuk</w:t>
            </w:r>
            <w:proofErr w:type="spellEnd"/>
            <w:r>
              <w:rPr>
                <w:spacing w:val="1"/>
              </w:rPr>
              <w:t xml:space="preserve"> </w:t>
            </w:r>
            <w:proofErr w:type="spellStart"/>
            <w:r>
              <w:t>tujuan</w:t>
            </w:r>
            <w:proofErr w:type="spellEnd"/>
            <w:r>
              <w:rPr>
                <w:spacing w:val="1"/>
              </w:rPr>
              <w:t xml:space="preserve"> </w:t>
            </w:r>
            <w:proofErr w:type="spellStart"/>
            <w:r>
              <w:t>tertentu</w:t>
            </w:r>
            <w:proofErr w:type="spellEnd"/>
            <w:r>
              <w:rPr>
                <w:spacing w:val="1"/>
              </w:rPr>
              <w:t xml:space="preserve"> </w:t>
            </w:r>
            <w:r>
              <w:t>yang</w:t>
            </w:r>
            <w:r>
              <w:rPr>
                <w:spacing w:val="1"/>
              </w:rPr>
              <w:t xml:space="preserve"> </w:t>
            </w:r>
            <w:proofErr w:type="spellStart"/>
            <w:r>
              <w:t>dilakukan</w:t>
            </w:r>
            <w:proofErr w:type="spellEnd"/>
            <w:r>
              <w:rPr>
                <w:spacing w:val="1"/>
              </w:rPr>
              <w:t xml:space="preserve"> </w:t>
            </w:r>
            <w:proofErr w:type="spellStart"/>
            <w:r>
              <w:t>dengan</w:t>
            </w:r>
            <w:proofErr w:type="spellEnd"/>
            <w:r>
              <w:rPr>
                <w:spacing w:val="-14"/>
              </w:rPr>
              <w:t xml:space="preserve"> </w:t>
            </w:r>
            <w:proofErr w:type="spellStart"/>
            <w:r>
              <w:t>cara</w:t>
            </w:r>
            <w:proofErr w:type="spellEnd"/>
            <w:r>
              <w:rPr>
                <w:spacing w:val="-57"/>
              </w:rPr>
              <w:t xml:space="preserve"> </w:t>
            </w:r>
            <w:proofErr w:type="spellStart"/>
            <w:r>
              <w:t>baik</w:t>
            </w:r>
            <w:proofErr w:type="spellEnd"/>
            <w:r>
              <w:t xml:space="preserve"> dan </w:t>
            </w:r>
            <w:proofErr w:type="spellStart"/>
            <w:r>
              <w:t>benar</w:t>
            </w:r>
            <w:proofErr w:type="spellEnd"/>
            <w:r>
              <w:t>.</w:t>
            </w:r>
          </w:p>
        </w:tc>
        <w:tc>
          <w:tcPr>
            <w:tcW w:w="773" w:type="pct"/>
            <w:gridSpan w:val="4"/>
            <w:tcBorders>
              <w:top w:val="single" w:sz="4" w:space="0" w:color="000000"/>
            </w:tcBorders>
          </w:tcPr>
          <w:p w14:paraId="180F27A9" w14:textId="77777777" w:rsidR="00BC00F6" w:rsidRDefault="00BC00F6" w:rsidP="00920F5E">
            <w:pPr>
              <w:pStyle w:val="TableParagraph"/>
              <w:rPr>
                <w:b/>
                <w:sz w:val="26"/>
              </w:rPr>
            </w:pPr>
          </w:p>
          <w:p w14:paraId="18713026" w14:textId="77777777" w:rsidR="00BC00F6" w:rsidRDefault="00BC00F6" w:rsidP="00920F5E">
            <w:pPr>
              <w:pStyle w:val="TableParagraph"/>
              <w:rPr>
                <w:b/>
                <w:sz w:val="26"/>
              </w:rPr>
            </w:pPr>
          </w:p>
          <w:p w14:paraId="4950ECA8" w14:textId="77777777" w:rsidR="00BC00F6" w:rsidRDefault="00BC00F6" w:rsidP="00920F5E">
            <w:pPr>
              <w:pStyle w:val="TableParagraph"/>
              <w:rPr>
                <w:b/>
                <w:sz w:val="26"/>
              </w:rPr>
            </w:pPr>
          </w:p>
          <w:p w14:paraId="4093D47B" w14:textId="77777777" w:rsidR="00BC00F6" w:rsidRDefault="00BC00F6" w:rsidP="00920F5E">
            <w:pPr>
              <w:pStyle w:val="TableParagraph"/>
              <w:rPr>
                <w:b/>
                <w:sz w:val="26"/>
              </w:rPr>
            </w:pPr>
          </w:p>
          <w:p w14:paraId="024B384C" w14:textId="77777777" w:rsidR="00BC00F6" w:rsidRDefault="00BC00F6" w:rsidP="00920F5E">
            <w:pPr>
              <w:pStyle w:val="TableParagraph"/>
              <w:rPr>
                <w:b/>
                <w:sz w:val="26"/>
              </w:rPr>
            </w:pPr>
          </w:p>
          <w:p w14:paraId="1ABB6546" w14:textId="77777777" w:rsidR="00BC00F6" w:rsidRDefault="00BC00F6" w:rsidP="00920F5E">
            <w:pPr>
              <w:pStyle w:val="TableParagraph"/>
              <w:rPr>
                <w:b/>
                <w:sz w:val="26"/>
              </w:rPr>
            </w:pPr>
          </w:p>
          <w:p w14:paraId="1637284C" w14:textId="77777777" w:rsidR="00BC00F6" w:rsidRDefault="00BC00F6" w:rsidP="00920F5E">
            <w:pPr>
              <w:pStyle w:val="TableParagraph"/>
              <w:rPr>
                <w:b/>
                <w:sz w:val="26"/>
              </w:rPr>
            </w:pPr>
          </w:p>
          <w:p w14:paraId="352704C4" w14:textId="77777777" w:rsidR="00BC00F6" w:rsidRDefault="00000000" w:rsidP="00920F5E">
            <w:pPr>
              <w:pStyle w:val="TableParagraph"/>
            </w:pPr>
            <w:r>
              <w:t xml:space="preserve">Pada </w:t>
            </w:r>
            <w:proofErr w:type="spellStart"/>
            <w:r>
              <w:t>rekam</w:t>
            </w:r>
            <w:proofErr w:type="spellEnd"/>
            <w:r>
              <w:t xml:space="preserve"> </w:t>
            </w:r>
            <w:proofErr w:type="spellStart"/>
            <w:r>
              <w:t>medis</w:t>
            </w:r>
            <w:proofErr w:type="spellEnd"/>
            <w:r>
              <w:t xml:space="preserve"> pada </w:t>
            </w:r>
            <w:proofErr w:type="spellStart"/>
            <w:r>
              <w:lastRenderedPageBreak/>
              <w:t>assement</w:t>
            </w:r>
            <w:proofErr w:type="spellEnd"/>
            <w:r>
              <w:t xml:space="preserve"> </w:t>
            </w:r>
            <w:proofErr w:type="spellStart"/>
            <w:r>
              <w:t>awal</w:t>
            </w:r>
            <w:proofErr w:type="spellEnd"/>
          </w:p>
        </w:tc>
        <w:tc>
          <w:tcPr>
            <w:tcW w:w="903" w:type="pct"/>
            <w:gridSpan w:val="2"/>
            <w:tcBorders>
              <w:top w:val="single" w:sz="4" w:space="0" w:color="000000"/>
            </w:tcBorders>
          </w:tcPr>
          <w:p w14:paraId="34EEA0C1" w14:textId="77777777" w:rsidR="00BC00F6" w:rsidRDefault="00BC00F6" w:rsidP="00920F5E">
            <w:pPr>
              <w:pStyle w:val="TableParagraph"/>
              <w:rPr>
                <w:b/>
                <w:sz w:val="26"/>
              </w:rPr>
            </w:pPr>
          </w:p>
          <w:p w14:paraId="4199E5E1" w14:textId="77777777" w:rsidR="00BC00F6" w:rsidRDefault="00BC00F6" w:rsidP="00920F5E">
            <w:pPr>
              <w:pStyle w:val="TableParagraph"/>
              <w:rPr>
                <w:b/>
                <w:sz w:val="26"/>
              </w:rPr>
            </w:pPr>
          </w:p>
          <w:p w14:paraId="4814B371" w14:textId="77777777" w:rsidR="00BC00F6" w:rsidRDefault="00BC00F6" w:rsidP="00920F5E">
            <w:pPr>
              <w:pStyle w:val="TableParagraph"/>
              <w:rPr>
                <w:b/>
                <w:sz w:val="26"/>
              </w:rPr>
            </w:pPr>
          </w:p>
          <w:p w14:paraId="5D34D38F" w14:textId="77777777" w:rsidR="00BC00F6" w:rsidRDefault="00BC00F6" w:rsidP="00920F5E">
            <w:pPr>
              <w:pStyle w:val="TableParagraph"/>
              <w:rPr>
                <w:b/>
                <w:sz w:val="26"/>
              </w:rPr>
            </w:pPr>
          </w:p>
          <w:p w14:paraId="4EA5092A" w14:textId="77777777" w:rsidR="00BC00F6" w:rsidRDefault="00BC00F6" w:rsidP="00920F5E">
            <w:pPr>
              <w:pStyle w:val="TableParagraph"/>
              <w:rPr>
                <w:b/>
                <w:sz w:val="26"/>
              </w:rPr>
            </w:pPr>
          </w:p>
          <w:p w14:paraId="2C5D5F89" w14:textId="77777777" w:rsidR="00BC00F6" w:rsidRDefault="00BC00F6" w:rsidP="00920F5E">
            <w:pPr>
              <w:pStyle w:val="TableParagraph"/>
              <w:rPr>
                <w:b/>
                <w:sz w:val="26"/>
              </w:rPr>
            </w:pPr>
          </w:p>
          <w:p w14:paraId="1526C4FE" w14:textId="77777777" w:rsidR="00BC00F6" w:rsidRDefault="00BC00F6" w:rsidP="00920F5E">
            <w:pPr>
              <w:pStyle w:val="TableParagraph"/>
              <w:rPr>
                <w:b/>
                <w:sz w:val="26"/>
              </w:rPr>
            </w:pPr>
          </w:p>
          <w:p w14:paraId="6CE74776" w14:textId="77777777" w:rsidR="00BC00F6" w:rsidRDefault="00000000" w:rsidP="00920F5E">
            <w:pPr>
              <w:pStyle w:val="TableParagraph"/>
              <w:ind w:hanging="286"/>
            </w:pPr>
            <w:r>
              <w:t>0= Tidak</w:t>
            </w:r>
            <w:r>
              <w:rPr>
                <w:spacing w:val="1"/>
              </w:rPr>
              <w:t xml:space="preserve"> </w:t>
            </w:r>
            <w:proofErr w:type="spellStart"/>
            <w:r>
              <w:t>Bekerja</w:t>
            </w:r>
            <w:proofErr w:type="spellEnd"/>
          </w:p>
          <w:p w14:paraId="7FAD58F3" w14:textId="77777777" w:rsidR="00BC00F6" w:rsidRDefault="00000000" w:rsidP="00920F5E">
            <w:pPr>
              <w:pStyle w:val="TableParagraph"/>
              <w:rPr>
                <w:spacing w:val="-10"/>
              </w:rPr>
            </w:pPr>
            <w:r>
              <w:t xml:space="preserve">1= </w:t>
            </w:r>
            <w:proofErr w:type="spellStart"/>
            <w:r>
              <w:t>Bekerja</w:t>
            </w:r>
            <w:proofErr w:type="spellEnd"/>
          </w:p>
          <w:p w14:paraId="7C76A97F" w14:textId="77777777" w:rsidR="00BC00F6" w:rsidRDefault="00BC00F6" w:rsidP="00920F5E">
            <w:pPr>
              <w:pStyle w:val="TableParagraph"/>
            </w:pPr>
          </w:p>
        </w:tc>
        <w:tc>
          <w:tcPr>
            <w:tcW w:w="708" w:type="pct"/>
            <w:gridSpan w:val="3"/>
            <w:tcBorders>
              <w:top w:val="single" w:sz="4" w:space="0" w:color="000000"/>
            </w:tcBorders>
          </w:tcPr>
          <w:p w14:paraId="6F515D14" w14:textId="77777777" w:rsidR="00BC00F6" w:rsidRDefault="00BC00F6" w:rsidP="00920F5E">
            <w:pPr>
              <w:pStyle w:val="TableParagraph"/>
              <w:rPr>
                <w:b/>
                <w:sz w:val="26"/>
              </w:rPr>
            </w:pPr>
          </w:p>
          <w:p w14:paraId="1F6CB07E" w14:textId="77777777" w:rsidR="00BC00F6" w:rsidRDefault="00BC00F6" w:rsidP="00920F5E">
            <w:pPr>
              <w:pStyle w:val="TableParagraph"/>
              <w:rPr>
                <w:b/>
                <w:sz w:val="26"/>
              </w:rPr>
            </w:pPr>
          </w:p>
          <w:p w14:paraId="27BB9EBA" w14:textId="77777777" w:rsidR="00BC00F6" w:rsidRDefault="00BC00F6" w:rsidP="00920F5E">
            <w:pPr>
              <w:pStyle w:val="TableParagraph"/>
              <w:rPr>
                <w:b/>
                <w:sz w:val="26"/>
              </w:rPr>
            </w:pPr>
          </w:p>
          <w:p w14:paraId="63C50DF3" w14:textId="77777777" w:rsidR="00BC00F6" w:rsidRDefault="00BC00F6" w:rsidP="00920F5E">
            <w:pPr>
              <w:pStyle w:val="TableParagraph"/>
              <w:rPr>
                <w:b/>
                <w:sz w:val="26"/>
              </w:rPr>
            </w:pPr>
          </w:p>
          <w:p w14:paraId="19B50EF4" w14:textId="77777777" w:rsidR="00BC00F6" w:rsidRDefault="00BC00F6" w:rsidP="00920F5E">
            <w:pPr>
              <w:pStyle w:val="TableParagraph"/>
              <w:rPr>
                <w:b/>
                <w:sz w:val="26"/>
              </w:rPr>
            </w:pPr>
          </w:p>
          <w:p w14:paraId="520B5ACA" w14:textId="77777777" w:rsidR="00BC00F6" w:rsidRDefault="00BC00F6" w:rsidP="00920F5E">
            <w:pPr>
              <w:pStyle w:val="TableParagraph"/>
              <w:rPr>
                <w:b/>
                <w:sz w:val="26"/>
              </w:rPr>
            </w:pPr>
          </w:p>
          <w:p w14:paraId="18A6E169" w14:textId="77777777" w:rsidR="00BC00F6" w:rsidRDefault="00BC00F6" w:rsidP="00920F5E">
            <w:pPr>
              <w:pStyle w:val="TableParagraph"/>
              <w:rPr>
                <w:b/>
                <w:sz w:val="26"/>
              </w:rPr>
            </w:pPr>
          </w:p>
          <w:p w14:paraId="1B364003" w14:textId="77777777" w:rsidR="00BC00F6" w:rsidRDefault="00000000" w:rsidP="00920F5E">
            <w:pPr>
              <w:pStyle w:val="TableParagraph"/>
            </w:pPr>
            <w:r>
              <w:t>Ordinal</w:t>
            </w:r>
          </w:p>
        </w:tc>
      </w:tr>
      <w:tr w:rsidR="00BC00F6" w14:paraId="63B4DC67" w14:textId="77777777">
        <w:trPr>
          <w:trHeight w:val="4762"/>
        </w:trPr>
        <w:tc>
          <w:tcPr>
            <w:tcW w:w="1692" w:type="pct"/>
            <w:gridSpan w:val="3"/>
            <w:tcBorders>
              <w:top w:val="single" w:sz="4" w:space="0" w:color="000000"/>
              <w:bottom w:val="single" w:sz="4" w:space="0" w:color="000000"/>
            </w:tcBorders>
          </w:tcPr>
          <w:p w14:paraId="728EFAAD" w14:textId="77777777" w:rsidR="00BC00F6" w:rsidRDefault="00000000" w:rsidP="00920F5E">
            <w:pPr>
              <w:pStyle w:val="TableParagraph"/>
              <w:ind w:left="2107"/>
            </w:pPr>
            <w:r>
              <w:t>3)</w:t>
            </w:r>
            <w:r>
              <w:rPr>
                <w:spacing w:val="-1"/>
              </w:rPr>
              <w:t xml:space="preserve"> </w:t>
            </w:r>
            <w:proofErr w:type="spellStart"/>
            <w:r>
              <w:t>Paritas</w:t>
            </w:r>
            <w:proofErr w:type="spellEnd"/>
          </w:p>
        </w:tc>
        <w:tc>
          <w:tcPr>
            <w:tcW w:w="970" w:type="pct"/>
            <w:gridSpan w:val="4"/>
            <w:tcBorders>
              <w:top w:val="single" w:sz="4" w:space="0" w:color="000000"/>
              <w:bottom w:val="single" w:sz="4" w:space="0" w:color="000000"/>
            </w:tcBorders>
          </w:tcPr>
          <w:p w14:paraId="7233BC20" w14:textId="77777777" w:rsidR="00BC00F6" w:rsidRDefault="00000000" w:rsidP="00920F5E">
            <w:pPr>
              <w:pStyle w:val="TableParagraph"/>
              <w:tabs>
                <w:tab w:val="left" w:pos="1096"/>
              </w:tabs>
              <w:ind w:left="369" w:right="107"/>
            </w:pPr>
            <w:proofErr w:type="spellStart"/>
            <w:r>
              <w:t>Jumlah</w:t>
            </w:r>
            <w:proofErr w:type="spellEnd"/>
            <w:r>
              <w:rPr>
                <w:spacing w:val="1"/>
              </w:rPr>
              <w:t xml:space="preserve"> </w:t>
            </w:r>
            <w:proofErr w:type="spellStart"/>
            <w:r>
              <w:t>anak</w:t>
            </w:r>
            <w:proofErr w:type="spellEnd"/>
            <w:r>
              <w:rPr>
                <w:lang w:val="id-ID"/>
              </w:rPr>
              <w:t xml:space="preserve"> </w:t>
            </w:r>
            <w:r>
              <w:rPr>
                <w:spacing w:val="-2"/>
              </w:rPr>
              <w:t>yang</w:t>
            </w:r>
          </w:p>
          <w:p w14:paraId="45C50C70" w14:textId="77777777" w:rsidR="00BC00F6" w:rsidRDefault="00000000" w:rsidP="00920F5E">
            <w:pPr>
              <w:pStyle w:val="TableParagraph"/>
              <w:tabs>
                <w:tab w:val="left" w:pos="1079"/>
                <w:tab w:val="left" w:pos="1161"/>
              </w:tabs>
              <w:ind w:left="369" w:right="106"/>
            </w:pPr>
            <w:proofErr w:type="spellStart"/>
            <w:r>
              <w:t>hidup</w:t>
            </w:r>
            <w:proofErr w:type="spellEnd"/>
            <w:r>
              <w:tab/>
            </w:r>
            <w:proofErr w:type="spellStart"/>
            <w:r>
              <w:rPr>
                <w:spacing w:val="-1"/>
              </w:rPr>
              <w:t>atau</w:t>
            </w:r>
            <w:proofErr w:type="spellEnd"/>
            <w:r>
              <w:rPr>
                <w:spacing w:val="-57"/>
              </w:rPr>
              <w:t xml:space="preserve"> </w:t>
            </w:r>
            <w:proofErr w:type="spellStart"/>
            <w:r>
              <w:t>jumlah</w:t>
            </w:r>
            <w:proofErr w:type="spellEnd"/>
            <w:r>
              <w:rPr>
                <w:spacing w:val="1"/>
              </w:rPr>
              <w:t xml:space="preserve"> </w:t>
            </w:r>
            <w:proofErr w:type="spellStart"/>
            <w:r>
              <w:t>kehamilan</w:t>
            </w:r>
            <w:proofErr w:type="spellEnd"/>
            <w:r>
              <w:rPr>
                <w:spacing w:val="1"/>
              </w:rPr>
              <w:t xml:space="preserve"> </w:t>
            </w:r>
            <w:r>
              <w:t>yang</w:t>
            </w:r>
            <w:r>
              <w:rPr>
                <w:spacing w:val="1"/>
              </w:rPr>
              <w:t xml:space="preserve"> </w:t>
            </w:r>
            <w:proofErr w:type="spellStart"/>
            <w:r>
              <w:t>menghasilk</w:t>
            </w:r>
            <w:proofErr w:type="spellEnd"/>
            <w:r>
              <w:rPr>
                <w:spacing w:val="1"/>
              </w:rPr>
              <w:t xml:space="preserve"> </w:t>
            </w:r>
            <w:r>
              <w:t xml:space="preserve">an </w:t>
            </w:r>
            <w:proofErr w:type="spellStart"/>
            <w:r>
              <w:rPr>
                <w:spacing w:val="-1"/>
              </w:rPr>
              <w:t>janin</w:t>
            </w:r>
            <w:proofErr w:type="spellEnd"/>
            <w:r>
              <w:rPr>
                <w:spacing w:val="-57"/>
              </w:rPr>
              <w:t xml:space="preserve"> </w:t>
            </w:r>
            <w:r>
              <w:t>yang</w:t>
            </w:r>
            <w:r>
              <w:rPr>
                <w:spacing w:val="1"/>
              </w:rPr>
              <w:t xml:space="preserve"> </w:t>
            </w:r>
            <w:proofErr w:type="spellStart"/>
            <w:r>
              <w:t>mampun</w:t>
            </w:r>
            <w:proofErr w:type="spellEnd"/>
            <w:r>
              <w:rPr>
                <w:spacing w:val="1"/>
              </w:rPr>
              <w:t xml:space="preserve"> </w:t>
            </w:r>
            <w:proofErr w:type="spellStart"/>
            <w:r>
              <w:t>hidup</w:t>
            </w:r>
            <w:proofErr w:type="spellEnd"/>
            <w:r>
              <w:rPr>
                <w:spacing w:val="12"/>
              </w:rPr>
              <w:t xml:space="preserve"> </w:t>
            </w:r>
            <w:proofErr w:type="spellStart"/>
            <w:r>
              <w:t>diluar</w:t>
            </w:r>
            <w:proofErr w:type="spellEnd"/>
            <w:r>
              <w:rPr>
                <w:spacing w:val="-57"/>
              </w:rPr>
              <w:t xml:space="preserve"> </w:t>
            </w:r>
            <w:r>
              <w:t>Rahim</w:t>
            </w:r>
          </w:p>
        </w:tc>
        <w:tc>
          <w:tcPr>
            <w:tcW w:w="536" w:type="pct"/>
            <w:tcBorders>
              <w:top w:val="single" w:sz="4" w:space="0" w:color="000000"/>
              <w:bottom w:val="single" w:sz="4" w:space="0" w:color="000000"/>
            </w:tcBorders>
          </w:tcPr>
          <w:p w14:paraId="337B056C" w14:textId="77777777" w:rsidR="00BC00F6" w:rsidRDefault="00000000" w:rsidP="00920F5E">
            <w:pPr>
              <w:pStyle w:val="TableParagraph"/>
              <w:ind w:left="107"/>
            </w:pPr>
            <w:r>
              <w:t xml:space="preserve">Pada </w:t>
            </w:r>
            <w:proofErr w:type="spellStart"/>
            <w:r>
              <w:t>rekam</w:t>
            </w:r>
            <w:proofErr w:type="spellEnd"/>
            <w:r>
              <w:t xml:space="preserve"> </w:t>
            </w:r>
            <w:proofErr w:type="spellStart"/>
            <w:r>
              <w:t>medis</w:t>
            </w:r>
            <w:proofErr w:type="spellEnd"/>
            <w:r>
              <w:t xml:space="preserve"> </w:t>
            </w:r>
          </w:p>
        </w:tc>
        <w:tc>
          <w:tcPr>
            <w:tcW w:w="1281" w:type="pct"/>
            <w:gridSpan w:val="5"/>
            <w:tcBorders>
              <w:top w:val="single" w:sz="4" w:space="0" w:color="000000"/>
              <w:bottom w:val="single" w:sz="4" w:space="0" w:color="000000"/>
            </w:tcBorders>
          </w:tcPr>
          <w:p w14:paraId="118BC6D2" w14:textId="77777777" w:rsidR="00BC00F6" w:rsidRDefault="00000000" w:rsidP="00920F5E">
            <w:pPr>
              <w:pStyle w:val="TableParagraph"/>
              <w:ind w:left="222" w:right="341"/>
            </w:pPr>
            <w:r>
              <w:t xml:space="preserve">Hasil </w:t>
            </w:r>
            <w:proofErr w:type="spellStart"/>
            <w:r>
              <w:t>ukur</w:t>
            </w:r>
            <w:proofErr w:type="spellEnd"/>
            <w:r>
              <w:rPr>
                <w:spacing w:val="1"/>
              </w:rPr>
              <w:t xml:space="preserve"> </w:t>
            </w:r>
            <w:proofErr w:type="spellStart"/>
            <w:r>
              <w:rPr>
                <w:spacing w:val="-1"/>
              </w:rPr>
              <w:t>dikategorikan</w:t>
            </w:r>
            <w:proofErr w:type="spellEnd"/>
          </w:p>
          <w:p w14:paraId="3A571DD0" w14:textId="77777777" w:rsidR="00BC00F6" w:rsidRDefault="00000000" w:rsidP="00920F5E">
            <w:pPr>
              <w:pStyle w:val="TableParagraph"/>
              <w:ind w:left="397" w:right="410" w:hanging="176"/>
              <w:jc w:val="both"/>
            </w:pPr>
            <w:r>
              <w:t>0= Primipara</w:t>
            </w:r>
            <w:r>
              <w:rPr>
                <w:spacing w:val="1"/>
              </w:rPr>
              <w:t xml:space="preserve"> </w:t>
            </w:r>
            <w:r>
              <w:t>(</w:t>
            </w:r>
            <w:proofErr w:type="spellStart"/>
            <w:r>
              <w:t>kehamilan</w:t>
            </w:r>
            <w:proofErr w:type="spellEnd"/>
            <w:r>
              <w:rPr>
                <w:spacing w:val="1"/>
              </w:rPr>
              <w:t xml:space="preserve"> </w:t>
            </w:r>
            <w:proofErr w:type="spellStart"/>
            <w:r>
              <w:t>pertama</w:t>
            </w:r>
            <w:proofErr w:type="spellEnd"/>
            <w:r>
              <w:t>)</w:t>
            </w:r>
          </w:p>
          <w:p w14:paraId="3B1F7EE4" w14:textId="77777777" w:rsidR="00BC00F6" w:rsidRDefault="00000000" w:rsidP="00920F5E">
            <w:pPr>
              <w:pStyle w:val="TableParagraph"/>
              <w:ind w:left="397" w:right="112" w:hanging="176"/>
              <w:rPr>
                <w:spacing w:val="1"/>
              </w:rPr>
            </w:pPr>
            <w:r>
              <w:t>1=. Multipara</w:t>
            </w:r>
            <w:r>
              <w:rPr>
                <w:spacing w:val="1"/>
              </w:rPr>
              <w:t xml:space="preserve"> </w:t>
            </w:r>
            <w:r>
              <w:t>(</w:t>
            </w:r>
            <w:proofErr w:type="spellStart"/>
            <w:r>
              <w:t>kehamilan</w:t>
            </w:r>
            <w:proofErr w:type="spellEnd"/>
            <w:r>
              <w:rPr>
                <w:spacing w:val="1"/>
              </w:rPr>
              <w:t xml:space="preserve"> </w:t>
            </w:r>
            <w:proofErr w:type="spellStart"/>
            <w:r>
              <w:t>kedua</w:t>
            </w:r>
            <w:proofErr w:type="spellEnd"/>
            <w:r>
              <w:t xml:space="preserve"> -</w:t>
            </w:r>
            <w:r>
              <w:rPr>
                <w:spacing w:val="1"/>
              </w:rPr>
              <w:t xml:space="preserve"> </w:t>
            </w:r>
            <w:proofErr w:type="spellStart"/>
            <w:r>
              <w:t>keempat</w:t>
            </w:r>
            <w:proofErr w:type="spellEnd"/>
            <w:r>
              <w:t>)</w:t>
            </w:r>
          </w:p>
          <w:p w14:paraId="4253D1DC" w14:textId="77777777" w:rsidR="00BC00F6" w:rsidRDefault="00000000" w:rsidP="00920F5E">
            <w:pPr>
              <w:pStyle w:val="TableParagraph"/>
              <w:ind w:left="397" w:right="112" w:hanging="176"/>
            </w:pPr>
            <w:r>
              <w:rPr>
                <w:spacing w:val="1"/>
              </w:rPr>
              <w:t xml:space="preserve">2= </w:t>
            </w:r>
            <w:r>
              <w:t>Grande</w:t>
            </w:r>
            <w:r>
              <w:rPr>
                <w:spacing w:val="1"/>
              </w:rPr>
              <w:t xml:space="preserve"> </w:t>
            </w:r>
            <w:r>
              <w:t>multipara</w:t>
            </w:r>
            <w:r>
              <w:rPr>
                <w:spacing w:val="1"/>
              </w:rPr>
              <w:t xml:space="preserve"> </w:t>
            </w:r>
            <w:r>
              <w:t>(</w:t>
            </w:r>
            <w:proofErr w:type="spellStart"/>
            <w:r>
              <w:t>kehamilan</w:t>
            </w:r>
            <w:proofErr w:type="spellEnd"/>
            <w:r>
              <w:rPr>
                <w:spacing w:val="1"/>
              </w:rPr>
              <w:t xml:space="preserve"> </w:t>
            </w:r>
            <w:proofErr w:type="spellStart"/>
            <w:r>
              <w:t>ke</w:t>
            </w:r>
            <w:proofErr w:type="spellEnd"/>
            <w:r>
              <w:rPr>
                <w:spacing w:val="-7"/>
              </w:rPr>
              <w:t xml:space="preserve"> </w:t>
            </w:r>
            <w:r>
              <w:t>5</w:t>
            </w:r>
            <w:r>
              <w:rPr>
                <w:spacing w:val="-5"/>
              </w:rPr>
              <w:t xml:space="preserve"> </w:t>
            </w:r>
            <w:r>
              <w:t>/</w:t>
            </w:r>
            <w:proofErr w:type="spellStart"/>
            <w:r>
              <w:t>lebih</w:t>
            </w:r>
            <w:proofErr w:type="spellEnd"/>
            <w:r>
              <w:rPr>
                <w:spacing w:val="-6"/>
              </w:rPr>
              <w:t xml:space="preserve"> </w:t>
            </w:r>
            <w:proofErr w:type="spellStart"/>
            <w:r>
              <w:t>dari</w:t>
            </w:r>
            <w:proofErr w:type="spellEnd"/>
          </w:p>
          <w:p w14:paraId="24A6C761" w14:textId="77777777" w:rsidR="00BC00F6" w:rsidRDefault="00000000" w:rsidP="00920F5E">
            <w:pPr>
              <w:pStyle w:val="TableParagraph"/>
              <w:ind w:left="397"/>
            </w:pPr>
            <w:r>
              <w:t>5)</w:t>
            </w:r>
          </w:p>
        </w:tc>
        <w:tc>
          <w:tcPr>
            <w:tcW w:w="520" w:type="pct"/>
            <w:tcBorders>
              <w:top w:val="single" w:sz="4" w:space="0" w:color="000000"/>
              <w:bottom w:val="single" w:sz="4" w:space="0" w:color="000000"/>
            </w:tcBorders>
          </w:tcPr>
          <w:p w14:paraId="2D3BA1A4" w14:textId="77777777" w:rsidR="00BC00F6" w:rsidRDefault="00000000" w:rsidP="00920F5E">
            <w:pPr>
              <w:pStyle w:val="TableParagraph"/>
              <w:ind w:left="112"/>
            </w:pPr>
            <w:r>
              <w:t>Ordinal</w:t>
            </w:r>
          </w:p>
        </w:tc>
      </w:tr>
    </w:tbl>
    <w:p w14:paraId="0030D8F5" w14:textId="77777777" w:rsidR="00BC00F6" w:rsidRDefault="00BC00F6" w:rsidP="00920F5E">
      <w:pPr>
        <w:pStyle w:val="BodyText"/>
        <w:spacing w:before="4"/>
        <w:rPr>
          <w:sz w:val="22"/>
        </w:rPr>
      </w:pPr>
    </w:p>
    <w:p w14:paraId="1749C53D" w14:textId="77777777" w:rsidR="00BC00F6" w:rsidRDefault="00000000" w:rsidP="00920F5E">
      <w:pPr>
        <w:pStyle w:val="Heading2"/>
        <w:spacing w:line="480" w:lineRule="auto"/>
      </w:pPr>
      <w:bookmarkStart w:id="52" w:name="_Toc186525972"/>
      <w:proofErr w:type="spellStart"/>
      <w:r>
        <w:t>Variabel</w:t>
      </w:r>
      <w:proofErr w:type="spellEnd"/>
      <w:r>
        <w:rPr>
          <w:spacing w:val="-2"/>
        </w:rPr>
        <w:t xml:space="preserve"> </w:t>
      </w:r>
      <w:proofErr w:type="spellStart"/>
      <w:r>
        <w:t>penelitian</w:t>
      </w:r>
      <w:bookmarkEnd w:id="52"/>
      <w:proofErr w:type="spellEnd"/>
    </w:p>
    <w:p w14:paraId="04208078" w14:textId="77777777" w:rsidR="00BC00F6" w:rsidRDefault="00000000" w:rsidP="00920F5E">
      <w:pPr>
        <w:pStyle w:val="A"/>
        <w:spacing w:line="480" w:lineRule="auto"/>
      </w:pPr>
      <w:proofErr w:type="spellStart"/>
      <w:r>
        <w:t>Sugiyono</w:t>
      </w:r>
      <w:proofErr w:type="spellEnd"/>
      <w:r>
        <w:t xml:space="preserve"> (2009) </w:t>
      </w:r>
      <w:proofErr w:type="spellStart"/>
      <w:r>
        <w:t>menjelaskan</w:t>
      </w:r>
      <w:proofErr w:type="spellEnd"/>
      <w:r>
        <w:t xml:space="preserve"> </w:t>
      </w:r>
      <w:proofErr w:type="spellStart"/>
      <w:r>
        <w:t>bahwa</w:t>
      </w:r>
      <w:proofErr w:type="spellEnd"/>
      <w:r>
        <w:t xml:space="preserve"> </w:t>
      </w:r>
      <w:proofErr w:type="spellStart"/>
      <w:r>
        <w:t>variabel</w:t>
      </w:r>
      <w:proofErr w:type="spellEnd"/>
      <w:r>
        <w:t xml:space="preserve"> </w:t>
      </w:r>
      <w:proofErr w:type="spellStart"/>
      <w:r>
        <w:t>penelitian</w:t>
      </w:r>
      <w:proofErr w:type="spellEnd"/>
      <w:r>
        <w:t xml:space="preserve"> pada </w:t>
      </w:r>
      <w:proofErr w:type="spellStart"/>
      <w:r>
        <w:t>dasarnya</w:t>
      </w:r>
      <w:proofErr w:type="spellEnd"/>
      <w:r>
        <w:rPr>
          <w:spacing w:val="1"/>
        </w:rPr>
        <w:t xml:space="preserve"> </w:t>
      </w:r>
      <w:proofErr w:type="spellStart"/>
      <w:r>
        <w:t>merujuk</w:t>
      </w:r>
      <w:proofErr w:type="spellEnd"/>
      <w:r>
        <w:t xml:space="preserve"> pada </w:t>
      </w:r>
      <w:proofErr w:type="spellStart"/>
      <w:r>
        <w:t>elemen-elemen</w:t>
      </w:r>
      <w:proofErr w:type="spellEnd"/>
      <w:r>
        <w:t xml:space="preserve"> </w:t>
      </w:r>
      <w:proofErr w:type="spellStart"/>
      <w:r>
        <w:t>tertentu</w:t>
      </w:r>
      <w:proofErr w:type="spellEnd"/>
      <w:r>
        <w:t xml:space="preserve"> yang </w:t>
      </w:r>
      <w:proofErr w:type="spellStart"/>
      <w:r>
        <w:t>ditetapkan</w:t>
      </w:r>
      <w:proofErr w:type="spellEnd"/>
      <w:r>
        <w:t xml:space="preserve"> oleh </w:t>
      </w:r>
      <w:proofErr w:type="spellStart"/>
      <w:r>
        <w:t>peneliti</w:t>
      </w:r>
      <w:proofErr w:type="spellEnd"/>
      <w:r>
        <w:t xml:space="preserve"> </w:t>
      </w:r>
      <w:proofErr w:type="spellStart"/>
      <w:r>
        <w:t>untuk</w:t>
      </w:r>
      <w:proofErr w:type="spellEnd"/>
      <w:r>
        <w:rPr>
          <w:spacing w:val="1"/>
        </w:rPr>
        <w:t xml:space="preserve"> </w:t>
      </w:r>
      <w:proofErr w:type="spellStart"/>
      <w:r>
        <w:t>dianalisis</w:t>
      </w:r>
      <w:proofErr w:type="spellEnd"/>
      <w:r>
        <w:t>.</w:t>
      </w:r>
      <w:r>
        <w:rPr>
          <w:spacing w:val="1"/>
        </w:rPr>
        <w:t xml:space="preserve"> </w:t>
      </w:r>
      <w:r>
        <w:t>Tujuan</w:t>
      </w:r>
      <w:r>
        <w:rPr>
          <w:spacing w:val="1"/>
        </w:rPr>
        <w:t xml:space="preserve"> </w:t>
      </w:r>
      <w:proofErr w:type="spellStart"/>
      <w:r>
        <w:t>dari</w:t>
      </w:r>
      <w:proofErr w:type="spellEnd"/>
      <w:r>
        <w:rPr>
          <w:spacing w:val="1"/>
        </w:rPr>
        <w:t xml:space="preserve"> </w:t>
      </w:r>
      <w:proofErr w:type="spellStart"/>
      <w:r>
        <w:t>analisis</w:t>
      </w:r>
      <w:proofErr w:type="spellEnd"/>
      <w:r>
        <w:rPr>
          <w:spacing w:val="1"/>
        </w:rPr>
        <w:t xml:space="preserve"> </w:t>
      </w:r>
      <w:proofErr w:type="spellStart"/>
      <w:r>
        <w:t>ini</w:t>
      </w:r>
      <w:proofErr w:type="spellEnd"/>
      <w:r>
        <w:rPr>
          <w:spacing w:val="1"/>
        </w:rPr>
        <w:t xml:space="preserve"> </w:t>
      </w:r>
      <w:proofErr w:type="spellStart"/>
      <w:r>
        <w:t>adalah</w:t>
      </w:r>
      <w:proofErr w:type="spellEnd"/>
      <w:r>
        <w:t xml:space="preserve"> </w:t>
      </w:r>
      <w:proofErr w:type="spellStart"/>
      <w:r>
        <w:t>untuk</w:t>
      </w:r>
      <w:proofErr w:type="spellEnd"/>
      <w:r>
        <w:rPr>
          <w:spacing w:val="1"/>
        </w:rPr>
        <w:t xml:space="preserve"> </w:t>
      </w:r>
      <w:proofErr w:type="spellStart"/>
      <w:r>
        <w:t>memperoleh</w:t>
      </w:r>
      <w:proofErr w:type="spellEnd"/>
      <w:r>
        <w:rPr>
          <w:spacing w:val="1"/>
        </w:rPr>
        <w:t xml:space="preserve"> </w:t>
      </w:r>
      <w:proofErr w:type="spellStart"/>
      <w:r>
        <w:t>informasi</w:t>
      </w:r>
      <w:proofErr w:type="spellEnd"/>
      <w:r>
        <w:rPr>
          <w:spacing w:val="-57"/>
        </w:rPr>
        <w:t xml:space="preserve"> </w:t>
      </w:r>
      <w:proofErr w:type="spellStart"/>
      <w:r>
        <w:t>mengenai</w:t>
      </w:r>
      <w:proofErr w:type="spellEnd"/>
      <w:r>
        <w:t xml:space="preserve"> </w:t>
      </w:r>
      <w:proofErr w:type="spellStart"/>
      <w:r>
        <w:t>elemen-elemen</w:t>
      </w:r>
      <w:proofErr w:type="spellEnd"/>
      <w:r>
        <w:t xml:space="preserve"> </w:t>
      </w:r>
      <w:proofErr w:type="spellStart"/>
      <w:r>
        <w:t>tersebut</w:t>
      </w:r>
      <w:proofErr w:type="spellEnd"/>
      <w:r>
        <w:t xml:space="preserve"> dan </w:t>
      </w:r>
      <w:proofErr w:type="spellStart"/>
      <w:r>
        <w:t>menarik</w:t>
      </w:r>
      <w:proofErr w:type="spellEnd"/>
      <w:r>
        <w:t xml:space="preserve"> </w:t>
      </w:r>
      <w:proofErr w:type="spellStart"/>
      <w:r>
        <w:t>kesimpulan</w:t>
      </w:r>
      <w:proofErr w:type="spellEnd"/>
      <w:r>
        <w:t xml:space="preserve"> </w:t>
      </w:r>
      <w:proofErr w:type="spellStart"/>
      <w:r>
        <w:t>berdasarkan</w:t>
      </w:r>
      <w:proofErr w:type="spellEnd"/>
      <w:r>
        <w:rPr>
          <w:spacing w:val="1"/>
        </w:rPr>
        <w:t xml:space="preserve"> </w:t>
      </w:r>
      <w:proofErr w:type="spellStart"/>
      <w:r>
        <w:t>hasil</w:t>
      </w:r>
      <w:proofErr w:type="spellEnd"/>
      <w:r>
        <w:rPr>
          <w:spacing w:val="1"/>
        </w:rPr>
        <w:t xml:space="preserve"> </w:t>
      </w:r>
      <w:r>
        <w:lastRenderedPageBreak/>
        <w:t>yang</w:t>
      </w:r>
      <w:r>
        <w:rPr>
          <w:spacing w:val="1"/>
        </w:rPr>
        <w:t xml:space="preserve"> </w:t>
      </w:r>
      <w:proofErr w:type="spellStart"/>
      <w:r>
        <w:t>diperoleh</w:t>
      </w:r>
      <w:proofErr w:type="spellEnd"/>
      <w:r>
        <w:rPr>
          <w:spacing w:val="1"/>
        </w:rPr>
        <w:t xml:space="preserve"> </w:t>
      </w:r>
      <w:proofErr w:type="spellStart"/>
      <w:r>
        <w:t>menjadi</w:t>
      </w:r>
      <w:proofErr w:type="spellEnd"/>
      <w:r>
        <w:rPr>
          <w:spacing w:val="1"/>
        </w:rPr>
        <w:t xml:space="preserve"> </w:t>
      </w:r>
      <w:r>
        <w:t>variable</w:t>
      </w:r>
      <w:r>
        <w:rPr>
          <w:spacing w:val="1"/>
        </w:rPr>
        <w:t xml:space="preserve"> </w:t>
      </w:r>
      <w:proofErr w:type="spellStart"/>
      <w:r>
        <w:t>ini</w:t>
      </w:r>
      <w:proofErr w:type="spellEnd"/>
      <w:r>
        <w:rPr>
          <w:spacing w:val="1"/>
        </w:rPr>
        <w:t xml:space="preserve"> </w:t>
      </w:r>
      <w:proofErr w:type="spellStart"/>
      <w:r>
        <w:t>adalah</w:t>
      </w:r>
      <w:proofErr w:type="spellEnd"/>
      <w:r>
        <w:rPr>
          <w:spacing w:val="1"/>
        </w:rPr>
        <w:t xml:space="preserve"> </w:t>
      </w:r>
      <w:proofErr w:type="spellStart"/>
      <w:r>
        <w:t>tingkat</w:t>
      </w:r>
      <w:proofErr w:type="spellEnd"/>
      <w:r>
        <w:rPr>
          <w:spacing w:val="1"/>
        </w:rPr>
        <w:t xml:space="preserve"> </w:t>
      </w:r>
      <w:proofErr w:type="spellStart"/>
      <w:r>
        <w:t>nyeri</w:t>
      </w:r>
      <w:proofErr w:type="spellEnd"/>
      <w:r>
        <w:t>,</w:t>
      </w:r>
      <w:r>
        <w:rPr>
          <w:spacing w:val="1"/>
        </w:rPr>
        <w:t xml:space="preserve"> </w:t>
      </w:r>
      <w:proofErr w:type="spellStart"/>
      <w:r>
        <w:t>usia</w:t>
      </w:r>
      <w:proofErr w:type="spellEnd"/>
      <w:r>
        <w:t>,</w:t>
      </w:r>
      <w:r>
        <w:rPr>
          <w:spacing w:val="1"/>
        </w:rPr>
        <w:t xml:space="preserve"> </w:t>
      </w:r>
      <w:proofErr w:type="spellStart"/>
      <w:r>
        <w:t>pekerjaan</w:t>
      </w:r>
      <w:proofErr w:type="spellEnd"/>
      <w:r>
        <w:rPr>
          <w:spacing w:val="-1"/>
        </w:rPr>
        <w:t xml:space="preserve"> </w:t>
      </w:r>
      <w:r>
        <w:t xml:space="preserve">dan </w:t>
      </w:r>
      <w:proofErr w:type="spellStart"/>
      <w:r>
        <w:t>paritas</w:t>
      </w:r>
      <w:proofErr w:type="spellEnd"/>
      <w:r>
        <w:t>.</w:t>
      </w:r>
    </w:p>
    <w:p w14:paraId="3C9B9516" w14:textId="77777777" w:rsidR="00BC00F6" w:rsidRDefault="00000000" w:rsidP="00920F5E">
      <w:pPr>
        <w:pStyle w:val="Heading2"/>
        <w:spacing w:line="480" w:lineRule="auto"/>
      </w:pPr>
      <w:bookmarkStart w:id="53" w:name="_Toc186525973"/>
      <w:proofErr w:type="spellStart"/>
      <w:r>
        <w:t>Instrumen</w:t>
      </w:r>
      <w:proofErr w:type="spellEnd"/>
      <w:r>
        <w:rPr>
          <w:spacing w:val="-3"/>
        </w:rPr>
        <w:t xml:space="preserve"> </w:t>
      </w:r>
      <w:proofErr w:type="spellStart"/>
      <w:r>
        <w:t>Penelitian</w:t>
      </w:r>
      <w:bookmarkEnd w:id="53"/>
      <w:proofErr w:type="spellEnd"/>
    </w:p>
    <w:p w14:paraId="37B33F57" w14:textId="77777777" w:rsidR="00BC00F6" w:rsidRDefault="00000000" w:rsidP="00920F5E">
      <w:pPr>
        <w:pStyle w:val="A"/>
        <w:spacing w:line="480" w:lineRule="auto"/>
      </w:pPr>
      <w:r>
        <w:t xml:space="preserve">Dalam </w:t>
      </w:r>
      <w:proofErr w:type="spellStart"/>
      <w:r>
        <w:t>penelitian</w:t>
      </w:r>
      <w:proofErr w:type="spellEnd"/>
      <w:r>
        <w:t xml:space="preserve"> </w:t>
      </w:r>
      <w:proofErr w:type="spellStart"/>
      <w:r>
        <w:t>ini</w:t>
      </w:r>
      <w:proofErr w:type="spellEnd"/>
      <w:r>
        <w:t xml:space="preserve">, instrument yang </w:t>
      </w:r>
      <w:proofErr w:type="spellStart"/>
      <w:r>
        <w:t>digunakan</w:t>
      </w:r>
      <w:proofErr w:type="spellEnd"/>
      <w:r>
        <w:t xml:space="preserve"> </w:t>
      </w:r>
      <w:proofErr w:type="spellStart"/>
      <w:r>
        <w:t>alat</w:t>
      </w:r>
      <w:proofErr w:type="spellEnd"/>
      <w:r>
        <w:rPr>
          <w:spacing w:val="1"/>
        </w:rPr>
        <w:t xml:space="preserve"> </w:t>
      </w:r>
      <w:r>
        <w:t xml:space="preserve">instrument </w:t>
      </w:r>
      <w:proofErr w:type="spellStart"/>
      <w:r>
        <w:t>untuk</w:t>
      </w:r>
      <w:proofErr w:type="spellEnd"/>
      <w:r>
        <w:rPr>
          <w:spacing w:val="1"/>
        </w:rPr>
        <w:t xml:space="preserve"> </w:t>
      </w:r>
      <w:proofErr w:type="spellStart"/>
      <w:r>
        <w:t>mengumpulkan</w:t>
      </w:r>
      <w:proofErr w:type="spellEnd"/>
      <w:r>
        <w:t xml:space="preserve"> data </w:t>
      </w:r>
      <w:proofErr w:type="spellStart"/>
      <w:r>
        <w:t>sekunder</w:t>
      </w:r>
      <w:proofErr w:type="spellEnd"/>
      <w:r>
        <w:t xml:space="preserve"> yang </w:t>
      </w:r>
      <w:proofErr w:type="spellStart"/>
      <w:r>
        <w:t>diperoleh</w:t>
      </w:r>
      <w:proofErr w:type="spellEnd"/>
      <w:r>
        <w:t xml:space="preserve"> </w:t>
      </w:r>
      <w:proofErr w:type="spellStart"/>
      <w:r>
        <w:t>dari</w:t>
      </w:r>
      <w:proofErr w:type="spellEnd"/>
      <w:r>
        <w:t xml:space="preserve"> </w:t>
      </w:r>
      <w:proofErr w:type="spellStart"/>
      <w:r>
        <w:t>rekam</w:t>
      </w:r>
      <w:proofErr w:type="spellEnd"/>
      <w:r>
        <w:t xml:space="preserve"> </w:t>
      </w:r>
      <w:proofErr w:type="spellStart"/>
      <w:r>
        <w:t>medis</w:t>
      </w:r>
      <w:proofErr w:type="spellEnd"/>
      <w:r>
        <w:t xml:space="preserve"> </w:t>
      </w:r>
      <w:proofErr w:type="spellStart"/>
      <w:r>
        <w:t>dimana</w:t>
      </w:r>
      <w:proofErr w:type="spellEnd"/>
      <w:r>
        <w:rPr>
          <w:spacing w:val="1"/>
        </w:rPr>
        <w:t xml:space="preserve"> </w:t>
      </w:r>
      <w:proofErr w:type="spellStart"/>
      <w:r>
        <w:t>didalam</w:t>
      </w:r>
      <w:proofErr w:type="spellEnd"/>
      <w:r>
        <w:t xml:space="preserve"> </w:t>
      </w:r>
      <w:proofErr w:type="spellStart"/>
      <w:r>
        <w:t>catatam</w:t>
      </w:r>
      <w:proofErr w:type="spellEnd"/>
      <w:r>
        <w:t xml:space="preserve"> </w:t>
      </w:r>
      <w:proofErr w:type="spellStart"/>
      <w:r>
        <w:t>medis</w:t>
      </w:r>
      <w:proofErr w:type="spellEnd"/>
      <w:r>
        <w:t xml:space="preserve"> </w:t>
      </w:r>
      <w:proofErr w:type="spellStart"/>
      <w:r>
        <w:t>mengenai</w:t>
      </w:r>
      <w:proofErr w:type="spellEnd"/>
      <w:r>
        <w:t xml:space="preserve"> </w:t>
      </w:r>
      <w:proofErr w:type="spellStart"/>
      <w:r>
        <w:t>tingkatan</w:t>
      </w:r>
      <w:proofErr w:type="spellEnd"/>
      <w:r>
        <w:t xml:space="preserve"> </w:t>
      </w:r>
      <w:proofErr w:type="spellStart"/>
      <w:r>
        <w:t>nyeri</w:t>
      </w:r>
      <w:proofErr w:type="spellEnd"/>
      <w:r>
        <w:t xml:space="preserve"> </w:t>
      </w:r>
      <w:proofErr w:type="spellStart"/>
      <w:r>
        <w:t>ibu</w:t>
      </w:r>
      <w:proofErr w:type="spellEnd"/>
      <w:r>
        <w:rPr>
          <w:spacing w:val="1"/>
        </w:rPr>
        <w:t xml:space="preserve"> </w:t>
      </w:r>
      <w:r>
        <w:t xml:space="preserve">yang </w:t>
      </w:r>
      <w:proofErr w:type="spellStart"/>
      <w:r>
        <w:t>telah</w:t>
      </w:r>
      <w:proofErr w:type="spellEnd"/>
      <w:r>
        <w:t xml:space="preserve"> </w:t>
      </w:r>
      <w:proofErr w:type="spellStart"/>
      <w:r>
        <w:t>dilakukan</w:t>
      </w:r>
      <w:proofErr w:type="spellEnd"/>
      <w:r>
        <w:rPr>
          <w:spacing w:val="-57"/>
        </w:rPr>
        <w:t xml:space="preserve">   </w:t>
      </w:r>
      <w:proofErr w:type="spellStart"/>
      <w:r>
        <w:t>tindakan</w:t>
      </w:r>
      <w:proofErr w:type="spellEnd"/>
      <w:r>
        <w:t xml:space="preserve"> </w:t>
      </w:r>
      <w:proofErr w:type="spellStart"/>
      <w:r>
        <w:t>operasi</w:t>
      </w:r>
      <w:proofErr w:type="spellEnd"/>
      <w:r>
        <w:t xml:space="preserve"> </w:t>
      </w:r>
      <w:proofErr w:type="spellStart"/>
      <w:r>
        <w:t>sectio</w:t>
      </w:r>
      <w:proofErr w:type="spellEnd"/>
      <w:r>
        <w:t xml:space="preserve"> </w:t>
      </w:r>
      <w:proofErr w:type="spellStart"/>
      <w:proofErr w:type="gramStart"/>
      <w:r>
        <w:t>secarea</w:t>
      </w:r>
      <w:proofErr w:type="spellEnd"/>
      <w:r>
        <w:t xml:space="preserve"> .</w:t>
      </w:r>
      <w:proofErr w:type="gramEnd"/>
      <w:r>
        <w:t xml:space="preserve"> </w:t>
      </w:r>
      <w:proofErr w:type="spellStart"/>
      <w:r>
        <w:t>Menurut</w:t>
      </w:r>
      <w:proofErr w:type="spellEnd"/>
      <w:r>
        <w:t xml:space="preserve"> </w:t>
      </w:r>
      <w:proofErr w:type="spellStart"/>
      <w:r>
        <w:t>Sugiyono</w:t>
      </w:r>
      <w:proofErr w:type="spellEnd"/>
      <w:r>
        <w:t xml:space="preserve"> (2018), data </w:t>
      </w:r>
      <w:proofErr w:type="spellStart"/>
      <w:r>
        <w:t>sekunder</w:t>
      </w:r>
      <w:proofErr w:type="spellEnd"/>
      <w:r>
        <w:rPr>
          <w:spacing w:val="1"/>
        </w:rPr>
        <w:t xml:space="preserve"> </w:t>
      </w:r>
      <w:proofErr w:type="spellStart"/>
      <w:r>
        <w:t>adalah</w:t>
      </w:r>
      <w:proofErr w:type="spellEnd"/>
      <w:r>
        <w:rPr>
          <w:spacing w:val="1"/>
        </w:rPr>
        <w:t xml:space="preserve"> </w:t>
      </w:r>
      <w:r>
        <w:t>data</w:t>
      </w:r>
      <w:r>
        <w:rPr>
          <w:spacing w:val="1"/>
        </w:rPr>
        <w:t xml:space="preserve"> </w:t>
      </w:r>
      <w:r>
        <w:t>yang</w:t>
      </w:r>
      <w:r>
        <w:rPr>
          <w:spacing w:val="1"/>
        </w:rPr>
        <w:t xml:space="preserve"> </w:t>
      </w:r>
      <w:proofErr w:type="spellStart"/>
      <w:r>
        <w:t>dieroleh</w:t>
      </w:r>
      <w:proofErr w:type="spellEnd"/>
      <w:r>
        <w:rPr>
          <w:spacing w:val="1"/>
        </w:rPr>
        <w:t xml:space="preserve"> </w:t>
      </w:r>
      <w:proofErr w:type="spellStart"/>
      <w:r>
        <w:t>tidak</w:t>
      </w:r>
      <w:proofErr w:type="spellEnd"/>
      <w:r>
        <w:rPr>
          <w:spacing w:val="1"/>
        </w:rPr>
        <w:t xml:space="preserve"> </w:t>
      </w:r>
      <w:proofErr w:type="spellStart"/>
      <w:r>
        <w:t>secara</w:t>
      </w:r>
      <w:proofErr w:type="spellEnd"/>
      <w:r>
        <w:rPr>
          <w:spacing w:val="1"/>
        </w:rPr>
        <w:t xml:space="preserve"> </w:t>
      </w:r>
      <w:proofErr w:type="spellStart"/>
      <w:r>
        <w:t>langsung</w:t>
      </w:r>
      <w:proofErr w:type="spellEnd"/>
      <w:r>
        <w:rPr>
          <w:spacing w:val="1"/>
        </w:rPr>
        <w:t xml:space="preserve"> </w:t>
      </w:r>
      <w:proofErr w:type="spellStart"/>
      <w:r>
        <w:t>dari</w:t>
      </w:r>
      <w:proofErr w:type="spellEnd"/>
      <w:r>
        <w:rPr>
          <w:spacing w:val="1"/>
        </w:rPr>
        <w:t xml:space="preserve"> </w:t>
      </w:r>
      <w:proofErr w:type="spellStart"/>
      <w:r>
        <w:t>sumber</w:t>
      </w:r>
      <w:proofErr w:type="spellEnd"/>
      <w:r>
        <w:rPr>
          <w:spacing w:val="1"/>
        </w:rPr>
        <w:t xml:space="preserve"> </w:t>
      </w:r>
      <w:proofErr w:type="spellStart"/>
      <w:r>
        <w:t>utama</w:t>
      </w:r>
      <w:proofErr w:type="spellEnd"/>
      <w:r>
        <w:t>,</w:t>
      </w:r>
      <w:r>
        <w:rPr>
          <w:spacing w:val="1"/>
        </w:rPr>
        <w:t xml:space="preserve"> </w:t>
      </w:r>
      <w:proofErr w:type="spellStart"/>
      <w:r>
        <w:t>melainkan</w:t>
      </w:r>
      <w:proofErr w:type="spellEnd"/>
      <w:r>
        <w:t xml:space="preserve"> </w:t>
      </w:r>
      <w:proofErr w:type="spellStart"/>
      <w:r>
        <w:t>perantara</w:t>
      </w:r>
      <w:proofErr w:type="spellEnd"/>
      <w:r>
        <w:t xml:space="preserve"> orang lain </w:t>
      </w:r>
      <w:proofErr w:type="spellStart"/>
      <w:r>
        <w:t>atau</w:t>
      </w:r>
      <w:proofErr w:type="spellEnd"/>
      <w:r>
        <w:t xml:space="preserve"> </w:t>
      </w:r>
      <w:proofErr w:type="spellStart"/>
      <w:r>
        <w:t>dokumen</w:t>
      </w:r>
      <w:proofErr w:type="spellEnd"/>
      <w:r>
        <w:t xml:space="preserve">. Dalam </w:t>
      </w:r>
      <w:proofErr w:type="spellStart"/>
      <w:r>
        <w:t>konteks</w:t>
      </w:r>
      <w:proofErr w:type="spellEnd"/>
      <w:r>
        <w:t xml:space="preserve"> </w:t>
      </w:r>
      <w:proofErr w:type="spellStart"/>
      <w:r>
        <w:t>ini</w:t>
      </w:r>
      <w:proofErr w:type="spellEnd"/>
      <w:r>
        <w:t>, data</w:t>
      </w:r>
      <w:r>
        <w:rPr>
          <w:spacing w:val="1"/>
        </w:rPr>
        <w:t xml:space="preserve"> </w:t>
      </w:r>
      <w:proofErr w:type="spellStart"/>
      <w:r>
        <w:t>sekunder</w:t>
      </w:r>
      <w:proofErr w:type="spellEnd"/>
      <w:r>
        <w:rPr>
          <w:spacing w:val="-1"/>
        </w:rPr>
        <w:t xml:space="preserve"> </w:t>
      </w:r>
      <w:proofErr w:type="spellStart"/>
      <w:r>
        <w:t>mencakup</w:t>
      </w:r>
      <w:proofErr w:type="spellEnd"/>
      <w:r>
        <w:rPr>
          <w:spacing w:val="-1"/>
        </w:rPr>
        <w:t xml:space="preserve"> </w:t>
      </w:r>
      <w:proofErr w:type="spellStart"/>
      <w:r>
        <w:t>informasi</w:t>
      </w:r>
      <w:proofErr w:type="spellEnd"/>
      <w:r>
        <w:t xml:space="preserve"> </w:t>
      </w:r>
      <w:proofErr w:type="spellStart"/>
      <w:r>
        <w:t>pasien</w:t>
      </w:r>
      <w:proofErr w:type="spellEnd"/>
      <w:r>
        <w:t xml:space="preserve"> yang</w:t>
      </w:r>
      <w:r>
        <w:rPr>
          <w:spacing w:val="-4"/>
        </w:rPr>
        <w:t xml:space="preserve"> </w:t>
      </w:r>
      <w:proofErr w:type="spellStart"/>
      <w:r>
        <w:t>diakses</w:t>
      </w:r>
      <w:proofErr w:type="spellEnd"/>
      <w:r>
        <w:rPr>
          <w:spacing w:val="2"/>
        </w:rPr>
        <w:t xml:space="preserve"> </w:t>
      </w:r>
      <w:proofErr w:type="spellStart"/>
      <w:r>
        <w:t>dari</w:t>
      </w:r>
      <w:proofErr w:type="spellEnd"/>
      <w:r>
        <w:rPr>
          <w:spacing w:val="-1"/>
        </w:rPr>
        <w:t xml:space="preserve"> </w:t>
      </w:r>
      <w:proofErr w:type="spellStart"/>
      <w:r>
        <w:t>rekam</w:t>
      </w:r>
      <w:proofErr w:type="spellEnd"/>
      <w:r>
        <w:t xml:space="preserve"> </w:t>
      </w:r>
      <w:proofErr w:type="spellStart"/>
      <w:r>
        <w:t>medis</w:t>
      </w:r>
      <w:proofErr w:type="spellEnd"/>
      <w:r>
        <w:t>.</w:t>
      </w:r>
    </w:p>
    <w:p w14:paraId="5B4C0E0B" w14:textId="77777777" w:rsidR="00BC00F6" w:rsidRDefault="00000000" w:rsidP="00920F5E">
      <w:pPr>
        <w:pStyle w:val="Heading2"/>
        <w:spacing w:line="480" w:lineRule="auto"/>
      </w:pPr>
      <w:bookmarkStart w:id="54" w:name="_Toc186525974"/>
      <w:proofErr w:type="spellStart"/>
      <w:r>
        <w:t>Prosedur</w:t>
      </w:r>
      <w:proofErr w:type="spellEnd"/>
      <w:r>
        <w:rPr>
          <w:spacing w:val="-3"/>
        </w:rPr>
        <w:t xml:space="preserve"> </w:t>
      </w:r>
      <w:proofErr w:type="spellStart"/>
      <w:r>
        <w:t>Penelitian</w:t>
      </w:r>
      <w:bookmarkEnd w:id="54"/>
      <w:proofErr w:type="spellEnd"/>
    </w:p>
    <w:p w14:paraId="0FC3B190" w14:textId="77777777" w:rsidR="00BC00F6" w:rsidRDefault="00000000" w:rsidP="00920F5E">
      <w:pPr>
        <w:pStyle w:val="A"/>
        <w:spacing w:line="480" w:lineRule="auto"/>
      </w:pPr>
      <w:r>
        <w:t>Proses</w:t>
      </w:r>
      <w:r>
        <w:rPr>
          <w:spacing w:val="1"/>
        </w:rPr>
        <w:t xml:space="preserve"> </w:t>
      </w:r>
      <w:proofErr w:type="spellStart"/>
      <w:r>
        <w:t>penelitian</w:t>
      </w:r>
      <w:proofErr w:type="spellEnd"/>
      <w:r>
        <w:rPr>
          <w:spacing w:val="1"/>
        </w:rPr>
        <w:t xml:space="preserve"> </w:t>
      </w:r>
      <w:proofErr w:type="spellStart"/>
      <w:r>
        <w:t>melibatkan</w:t>
      </w:r>
      <w:proofErr w:type="spellEnd"/>
      <w:r>
        <w:rPr>
          <w:spacing w:val="1"/>
        </w:rPr>
        <w:t xml:space="preserve"> </w:t>
      </w:r>
      <w:proofErr w:type="spellStart"/>
      <w:r>
        <w:t>pemprosesan</w:t>
      </w:r>
      <w:proofErr w:type="spellEnd"/>
      <w:r>
        <w:rPr>
          <w:spacing w:val="1"/>
        </w:rPr>
        <w:t xml:space="preserve"> </w:t>
      </w:r>
      <w:r>
        <w:t>data</w:t>
      </w:r>
      <w:r>
        <w:rPr>
          <w:spacing w:val="1"/>
        </w:rPr>
        <w:t xml:space="preserve"> </w:t>
      </w:r>
      <w:proofErr w:type="spellStart"/>
      <w:r>
        <w:t>secara</w:t>
      </w:r>
      <w:proofErr w:type="spellEnd"/>
      <w:r>
        <w:rPr>
          <w:spacing w:val="1"/>
        </w:rPr>
        <w:t xml:space="preserve"> </w:t>
      </w:r>
      <w:r>
        <w:t>manual,</w:t>
      </w:r>
      <w:r>
        <w:rPr>
          <w:spacing w:val="1"/>
        </w:rPr>
        <w:t xml:space="preserve"> </w:t>
      </w:r>
      <w:r>
        <w:t>yang</w:t>
      </w:r>
      <w:r>
        <w:rPr>
          <w:spacing w:val="1"/>
        </w:rPr>
        <w:t xml:space="preserve"> </w:t>
      </w:r>
      <w:proofErr w:type="spellStart"/>
      <w:r>
        <w:t>dilakukan</w:t>
      </w:r>
      <w:proofErr w:type="spellEnd"/>
      <w:r>
        <w:rPr>
          <w:spacing w:val="1"/>
        </w:rPr>
        <w:t xml:space="preserve"> </w:t>
      </w:r>
      <w:proofErr w:type="spellStart"/>
      <w:r>
        <w:t>dengan</w:t>
      </w:r>
      <w:proofErr w:type="spellEnd"/>
      <w:r>
        <w:rPr>
          <w:spacing w:val="1"/>
        </w:rPr>
        <w:t xml:space="preserve"> </w:t>
      </w:r>
      <w:proofErr w:type="spellStart"/>
      <w:r>
        <w:t>menyusun</w:t>
      </w:r>
      <w:proofErr w:type="spellEnd"/>
      <w:r>
        <w:rPr>
          <w:spacing w:val="1"/>
        </w:rPr>
        <w:t xml:space="preserve"> </w:t>
      </w:r>
      <w:proofErr w:type="spellStart"/>
      <w:r>
        <w:t>tabel</w:t>
      </w:r>
      <w:proofErr w:type="spellEnd"/>
      <w:r>
        <w:rPr>
          <w:spacing w:val="1"/>
        </w:rPr>
        <w:t xml:space="preserve"> </w:t>
      </w:r>
      <w:proofErr w:type="spellStart"/>
      <w:r>
        <w:t>frekuensi</w:t>
      </w:r>
      <w:proofErr w:type="spellEnd"/>
      <w:r>
        <w:rPr>
          <w:spacing w:val="1"/>
        </w:rPr>
        <w:t xml:space="preserve"> </w:t>
      </w:r>
      <w:r>
        <w:t>dan</w:t>
      </w:r>
      <w:r>
        <w:rPr>
          <w:spacing w:val="1"/>
        </w:rPr>
        <w:t xml:space="preserve"> </w:t>
      </w:r>
      <w:proofErr w:type="spellStart"/>
      <w:r>
        <w:t>presentasi</w:t>
      </w:r>
      <w:proofErr w:type="spellEnd"/>
      <w:r>
        <w:t>.</w:t>
      </w:r>
      <w:r>
        <w:rPr>
          <w:spacing w:val="1"/>
        </w:rPr>
        <w:t xml:space="preserve"> </w:t>
      </w:r>
      <w:proofErr w:type="spellStart"/>
      <w:r>
        <w:t>Penjelasan</w:t>
      </w:r>
      <w:proofErr w:type="spellEnd"/>
      <w:r>
        <w:rPr>
          <w:spacing w:val="-57"/>
        </w:rPr>
        <w:t xml:space="preserve"> </w:t>
      </w:r>
      <w:proofErr w:type="spellStart"/>
      <w:r>
        <w:t>mengenai</w:t>
      </w:r>
      <w:proofErr w:type="spellEnd"/>
      <w:r>
        <w:rPr>
          <w:spacing w:val="-1"/>
        </w:rPr>
        <w:t xml:space="preserve"> </w:t>
      </w:r>
      <w:proofErr w:type="spellStart"/>
      <w:r>
        <w:t>tabel</w:t>
      </w:r>
      <w:proofErr w:type="spellEnd"/>
      <w:r>
        <w:rPr>
          <w:spacing w:val="-1"/>
        </w:rPr>
        <w:t xml:space="preserve"> </w:t>
      </w:r>
      <w:proofErr w:type="spellStart"/>
      <w:r>
        <w:t>tersebut</w:t>
      </w:r>
      <w:proofErr w:type="spellEnd"/>
      <w:r>
        <w:rPr>
          <w:spacing w:val="1"/>
        </w:rPr>
        <w:t xml:space="preserve"> </w:t>
      </w:r>
      <w:proofErr w:type="spellStart"/>
      <w:r>
        <w:t>disampaikan</w:t>
      </w:r>
      <w:proofErr w:type="spellEnd"/>
      <w:r>
        <w:t xml:space="preserve"> </w:t>
      </w:r>
      <w:proofErr w:type="spellStart"/>
      <w:r>
        <w:t>dalam</w:t>
      </w:r>
      <w:proofErr w:type="spellEnd"/>
      <w:r>
        <w:rPr>
          <w:spacing w:val="-1"/>
        </w:rPr>
        <w:t xml:space="preserve"> </w:t>
      </w:r>
      <w:proofErr w:type="spellStart"/>
      <w:r>
        <w:t>bentuk</w:t>
      </w:r>
      <w:proofErr w:type="spellEnd"/>
      <w:r>
        <w:rPr>
          <w:spacing w:val="-1"/>
        </w:rPr>
        <w:t xml:space="preserve"> </w:t>
      </w:r>
      <w:proofErr w:type="spellStart"/>
      <w:r>
        <w:t>narasi</w:t>
      </w:r>
      <w:proofErr w:type="spellEnd"/>
      <w:r>
        <w:t xml:space="preserve"> </w:t>
      </w:r>
      <w:proofErr w:type="spellStart"/>
      <w:r>
        <w:t>atau</w:t>
      </w:r>
      <w:proofErr w:type="spellEnd"/>
      <w:r>
        <w:rPr>
          <w:spacing w:val="-1"/>
        </w:rPr>
        <w:t xml:space="preserve"> </w:t>
      </w:r>
      <w:proofErr w:type="spellStart"/>
      <w:r>
        <w:t>naskah</w:t>
      </w:r>
      <w:proofErr w:type="spellEnd"/>
      <w:r>
        <w:t>.</w:t>
      </w:r>
    </w:p>
    <w:p w14:paraId="617F9490" w14:textId="77777777" w:rsidR="00BC00F6" w:rsidRDefault="00000000" w:rsidP="00920F5E">
      <w:pPr>
        <w:pStyle w:val="A"/>
        <w:spacing w:line="480" w:lineRule="auto"/>
        <w:ind w:firstLine="0"/>
      </w:pPr>
      <w:r>
        <w:t>Langkah-</w:t>
      </w:r>
      <w:proofErr w:type="spellStart"/>
      <w:r>
        <w:t>langkah</w:t>
      </w:r>
      <w:proofErr w:type="spellEnd"/>
      <w:r>
        <w:rPr>
          <w:spacing w:val="-2"/>
        </w:rPr>
        <w:t xml:space="preserve"> </w:t>
      </w:r>
      <w:proofErr w:type="spellStart"/>
      <w:r>
        <w:t>sebagai</w:t>
      </w:r>
      <w:proofErr w:type="spellEnd"/>
      <w:r>
        <w:rPr>
          <w:spacing w:val="-1"/>
        </w:rPr>
        <w:t xml:space="preserve"> </w:t>
      </w:r>
      <w:proofErr w:type="spellStart"/>
      <w:proofErr w:type="gramStart"/>
      <w:r>
        <w:t>berikut</w:t>
      </w:r>
      <w:proofErr w:type="spellEnd"/>
      <w:r>
        <w:rPr>
          <w:spacing w:val="-2"/>
        </w:rPr>
        <w:t xml:space="preserve"> </w:t>
      </w:r>
      <w:r>
        <w:t>:</w:t>
      </w:r>
      <w:proofErr w:type="gramEnd"/>
    </w:p>
    <w:p w14:paraId="3DBC43CE" w14:textId="77777777" w:rsidR="00BC00F6" w:rsidRDefault="00000000" w:rsidP="00920F5E">
      <w:pPr>
        <w:pStyle w:val="PoinA1"/>
        <w:numPr>
          <w:ilvl w:val="1"/>
          <w:numId w:val="26"/>
        </w:numPr>
        <w:spacing w:line="480" w:lineRule="auto"/>
      </w:pPr>
      <w:r>
        <w:t>Editing</w:t>
      </w:r>
    </w:p>
    <w:p w14:paraId="7A820315" w14:textId="77777777" w:rsidR="00BC00F6" w:rsidRDefault="00000000" w:rsidP="00920F5E">
      <w:pPr>
        <w:pStyle w:val="A1"/>
        <w:spacing w:line="480" w:lineRule="auto"/>
      </w:pPr>
      <w:proofErr w:type="spellStart"/>
      <w:r>
        <w:t>Dilakukan</w:t>
      </w:r>
      <w:proofErr w:type="spellEnd"/>
      <w:r>
        <w:rPr>
          <w:spacing w:val="1"/>
        </w:rPr>
        <w:t xml:space="preserve"> </w:t>
      </w:r>
      <w:proofErr w:type="spellStart"/>
      <w:r>
        <w:t>pengecekan</w:t>
      </w:r>
      <w:proofErr w:type="spellEnd"/>
      <w:r>
        <w:rPr>
          <w:spacing w:val="1"/>
        </w:rPr>
        <w:t xml:space="preserve"> </w:t>
      </w:r>
      <w:proofErr w:type="spellStart"/>
      <w:r>
        <w:t>ulang</w:t>
      </w:r>
      <w:proofErr w:type="spellEnd"/>
      <w:r>
        <w:rPr>
          <w:spacing w:val="1"/>
        </w:rPr>
        <w:t xml:space="preserve"> </w:t>
      </w:r>
      <w:proofErr w:type="spellStart"/>
      <w:r>
        <w:t>informasi</w:t>
      </w:r>
      <w:proofErr w:type="spellEnd"/>
      <w:r>
        <w:rPr>
          <w:spacing w:val="1"/>
        </w:rPr>
        <w:t xml:space="preserve"> </w:t>
      </w:r>
      <w:proofErr w:type="spellStart"/>
      <w:r>
        <w:t>atau</w:t>
      </w:r>
      <w:proofErr w:type="spellEnd"/>
      <w:r>
        <w:rPr>
          <w:spacing w:val="1"/>
        </w:rPr>
        <w:t xml:space="preserve"> </w:t>
      </w:r>
      <w:r>
        <w:t>data</w:t>
      </w:r>
      <w:r>
        <w:rPr>
          <w:spacing w:val="1"/>
        </w:rPr>
        <w:t xml:space="preserve"> </w:t>
      </w:r>
      <w:r>
        <w:t>yang</w:t>
      </w:r>
      <w:r>
        <w:rPr>
          <w:spacing w:val="1"/>
        </w:rPr>
        <w:t xml:space="preserve"> </w:t>
      </w:r>
      <w:proofErr w:type="spellStart"/>
      <w:r>
        <w:t>telah</w:t>
      </w:r>
      <w:proofErr w:type="spellEnd"/>
      <w:r>
        <w:rPr>
          <w:spacing w:val="1"/>
        </w:rPr>
        <w:t xml:space="preserve"> </w:t>
      </w:r>
      <w:proofErr w:type="spellStart"/>
      <w:r>
        <w:t>dikumpulkan</w:t>
      </w:r>
      <w:proofErr w:type="spellEnd"/>
      <w:r>
        <w:t xml:space="preserve"> </w:t>
      </w:r>
      <w:proofErr w:type="spellStart"/>
      <w:r>
        <w:t>guna</w:t>
      </w:r>
      <w:proofErr w:type="spellEnd"/>
      <w:r>
        <w:t xml:space="preserve"> </w:t>
      </w:r>
      <w:proofErr w:type="spellStart"/>
      <w:r>
        <w:t>menghasilkan</w:t>
      </w:r>
      <w:proofErr w:type="spellEnd"/>
      <w:r>
        <w:t xml:space="preserve"> data yang </w:t>
      </w:r>
      <w:proofErr w:type="spellStart"/>
      <w:r>
        <w:t>lebih</w:t>
      </w:r>
      <w:proofErr w:type="spellEnd"/>
      <w:r>
        <w:t xml:space="preserve"> tepat </w:t>
      </w:r>
      <w:proofErr w:type="spellStart"/>
      <w:r>
        <w:t>untuk</w:t>
      </w:r>
      <w:proofErr w:type="spellEnd"/>
      <w:r>
        <w:t xml:space="preserve"> proses</w:t>
      </w:r>
      <w:r>
        <w:rPr>
          <w:spacing w:val="1"/>
        </w:rPr>
        <w:t xml:space="preserve"> </w:t>
      </w:r>
      <w:proofErr w:type="spellStart"/>
      <w:r>
        <w:t>analisis</w:t>
      </w:r>
      <w:proofErr w:type="spellEnd"/>
      <w:r>
        <w:rPr>
          <w:spacing w:val="-1"/>
        </w:rPr>
        <w:t xml:space="preserve"> </w:t>
      </w:r>
      <w:proofErr w:type="spellStart"/>
      <w:r>
        <w:t>berikutnya</w:t>
      </w:r>
      <w:proofErr w:type="spellEnd"/>
    </w:p>
    <w:p w14:paraId="68BD473E" w14:textId="77777777" w:rsidR="00BC00F6" w:rsidRDefault="00000000" w:rsidP="00920F5E">
      <w:pPr>
        <w:pStyle w:val="PoinA1"/>
        <w:numPr>
          <w:ilvl w:val="1"/>
          <w:numId w:val="26"/>
        </w:numPr>
        <w:spacing w:line="480" w:lineRule="auto"/>
      </w:pPr>
      <w:proofErr w:type="spellStart"/>
      <w:r>
        <w:t>Koding</w:t>
      </w:r>
      <w:proofErr w:type="spellEnd"/>
      <w:r>
        <w:t xml:space="preserve"> Data</w:t>
      </w:r>
    </w:p>
    <w:p w14:paraId="40631739" w14:textId="77777777" w:rsidR="00BC00F6" w:rsidRDefault="00000000" w:rsidP="00920F5E">
      <w:pPr>
        <w:pStyle w:val="A1"/>
        <w:spacing w:line="480" w:lineRule="auto"/>
      </w:pPr>
      <w:proofErr w:type="spellStart"/>
      <w:r>
        <w:t>Koding</w:t>
      </w:r>
      <w:proofErr w:type="spellEnd"/>
      <w:r>
        <w:t xml:space="preserve"> Data </w:t>
      </w:r>
      <w:proofErr w:type="spellStart"/>
      <w:r>
        <w:t>mengubah</w:t>
      </w:r>
      <w:proofErr w:type="spellEnd"/>
      <w:r>
        <w:t xml:space="preserve"> data </w:t>
      </w:r>
      <w:proofErr w:type="spellStart"/>
      <w:r>
        <w:t>berbentuk</w:t>
      </w:r>
      <w:proofErr w:type="spellEnd"/>
      <w:r>
        <w:t xml:space="preserve"> </w:t>
      </w:r>
      <w:proofErr w:type="spellStart"/>
      <w:r>
        <w:t>kalimat</w:t>
      </w:r>
      <w:proofErr w:type="spellEnd"/>
      <w:r>
        <w:t xml:space="preserve"> </w:t>
      </w:r>
      <w:proofErr w:type="spellStart"/>
      <w:r>
        <w:t>atau</w:t>
      </w:r>
      <w:proofErr w:type="spellEnd"/>
      <w:r>
        <w:t xml:space="preserve"> </w:t>
      </w:r>
      <w:proofErr w:type="spellStart"/>
      <w:r>
        <w:t>huruf</w:t>
      </w:r>
      <w:proofErr w:type="spellEnd"/>
      <w:r>
        <w:t xml:space="preserve"> </w:t>
      </w:r>
      <w:proofErr w:type="spellStart"/>
      <w:r>
        <w:t>menjadi</w:t>
      </w:r>
      <w:proofErr w:type="spellEnd"/>
      <w:r>
        <w:rPr>
          <w:spacing w:val="1"/>
        </w:rPr>
        <w:t xml:space="preserve"> </w:t>
      </w:r>
      <w:proofErr w:type="spellStart"/>
      <w:r>
        <w:t>angka</w:t>
      </w:r>
      <w:proofErr w:type="spellEnd"/>
      <w:r>
        <w:rPr>
          <w:spacing w:val="1"/>
        </w:rPr>
        <w:t xml:space="preserve"> </w:t>
      </w:r>
      <w:proofErr w:type="spellStart"/>
      <w:r>
        <w:t>angka</w:t>
      </w:r>
      <w:proofErr w:type="spellEnd"/>
      <w:r>
        <w:rPr>
          <w:spacing w:val="1"/>
        </w:rPr>
        <w:t xml:space="preserve"> </w:t>
      </w:r>
      <w:proofErr w:type="spellStart"/>
      <w:r>
        <w:t>atau</w:t>
      </w:r>
      <w:proofErr w:type="spellEnd"/>
      <w:r>
        <w:rPr>
          <w:spacing w:val="1"/>
        </w:rPr>
        <w:t xml:space="preserve"> </w:t>
      </w:r>
      <w:proofErr w:type="spellStart"/>
      <w:r>
        <w:t>bilangan</w:t>
      </w:r>
      <w:proofErr w:type="spellEnd"/>
      <w:r>
        <w:t>.</w:t>
      </w:r>
      <w:r>
        <w:rPr>
          <w:spacing w:val="1"/>
        </w:rPr>
        <w:t xml:space="preserve"> </w:t>
      </w:r>
      <w:proofErr w:type="spellStart"/>
      <w:r>
        <w:t>Tahap</w:t>
      </w:r>
      <w:proofErr w:type="spellEnd"/>
      <w:r>
        <w:rPr>
          <w:spacing w:val="1"/>
        </w:rPr>
        <w:t xml:space="preserve"> </w:t>
      </w:r>
      <w:proofErr w:type="spellStart"/>
      <w:r>
        <w:t>ini</w:t>
      </w:r>
      <w:proofErr w:type="spellEnd"/>
      <w:r>
        <w:rPr>
          <w:spacing w:val="1"/>
        </w:rPr>
        <w:t xml:space="preserve"> </w:t>
      </w:r>
      <w:proofErr w:type="spellStart"/>
      <w:r>
        <w:t>dilakukan</w:t>
      </w:r>
      <w:proofErr w:type="spellEnd"/>
      <w:r>
        <w:rPr>
          <w:spacing w:val="1"/>
        </w:rPr>
        <w:t xml:space="preserve"> </w:t>
      </w:r>
      <w:proofErr w:type="spellStart"/>
      <w:r>
        <w:t>mengklasifikasi</w:t>
      </w:r>
      <w:proofErr w:type="spellEnd"/>
      <w:r>
        <w:rPr>
          <w:spacing w:val="1"/>
        </w:rPr>
        <w:t xml:space="preserve"> </w:t>
      </w:r>
      <w:proofErr w:type="spellStart"/>
      <w:r>
        <w:t>jawaban</w:t>
      </w:r>
      <w:proofErr w:type="spellEnd"/>
      <w:r>
        <w:t xml:space="preserve"> denga </w:t>
      </w:r>
      <w:proofErr w:type="spellStart"/>
      <w:r>
        <w:t>cara</w:t>
      </w:r>
      <w:proofErr w:type="spellEnd"/>
      <w:r>
        <w:t xml:space="preserve"> </w:t>
      </w:r>
      <w:proofErr w:type="spellStart"/>
      <w:r>
        <w:t>menandai</w:t>
      </w:r>
      <w:proofErr w:type="spellEnd"/>
      <w:r>
        <w:t xml:space="preserve"> </w:t>
      </w:r>
      <w:proofErr w:type="spellStart"/>
      <w:r>
        <w:t>jawaban</w:t>
      </w:r>
      <w:proofErr w:type="spellEnd"/>
      <w:r>
        <w:t xml:space="preserve"> </w:t>
      </w:r>
      <w:proofErr w:type="spellStart"/>
      <w:r>
        <w:t>dengan</w:t>
      </w:r>
      <w:proofErr w:type="spellEnd"/>
      <w:r>
        <w:t xml:space="preserve"> </w:t>
      </w:r>
      <w:proofErr w:type="spellStart"/>
      <w:r>
        <w:t>kode</w:t>
      </w:r>
      <w:proofErr w:type="spellEnd"/>
      <w:r>
        <w:t xml:space="preserve"> </w:t>
      </w:r>
      <w:proofErr w:type="spellStart"/>
      <w:r>
        <w:t>kode</w:t>
      </w:r>
      <w:proofErr w:type="spellEnd"/>
      <w:r>
        <w:t xml:space="preserve"> </w:t>
      </w:r>
      <w:proofErr w:type="spellStart"/>
      <w:r>
        <w:t>tertentu</w:t>
      </w:r>
      <w:proofErr w:type="spellEnd"/>
      <w:r>
        <w:t xml:space="preserve">, </w:t>
      </w:r>
      <w:proofErr w:type="spellStart"/>
      <w:r>
        <w:t>hal</w:t>
      </w:r>
      <w:proofErr w:type="spellEnd"/>
      <w:r>
        <w:rPr>
          <w:spacing w:val="1"/>
        </w:rPr>
        <w:t xml:space="preserve"> </w:t>
      </w:r>
      <w:proofErr w:type="spellStart"/>
      <w:r>
        <w:t>ini</w:t>
      </w:r>
      <w:proofErr w:type="spellEnd"/>
      <w:r>
        <w:rPr>
          <w:spacing w:val="1"/>
        </w:rPr>
        <w:t xml:space="preserve"> </w:t>
      </w:r>
      <w:proofErr w:type="spellStart"/>
      <w:r>
        <w:t>untuk</w:t>
      </w:r>
      <w:proofErr w:type="spellEnd"/>
      <w:r>
        <w:rPr>
          <w:spacing w:val="1"/>
        </w:rPr>
        <w:t xml:space="preserve"> </w:t>
      </w:r>
      <w:proofErr w:type="spellStart"/>
      <w:r>
        <w:lastRenderedPageBreak/>
        <w:t>memudahkan</w:t>
      </w:r>
      <w:proofErr w:type="spellEnd"/>
      <w:r>
        <w:rPr>
          <w:spacing w:val="1"/>
        </w:rPr>
        <w:t xml:space="preserve"> </w:t>
      </w:r>
      <w:proofErr w:type="spellStart"/>
      <w:r>
        <w:t>dalam</w:t>
      </w:r>
      <w:proofErr w:type="spellEnd"/>
      <w:r>
        <w:rPr>
          <w:spacing w:val="1"/>
        </w:rPr>
        <w:t xml:space="preserve"> </w:t>
      </w:r>
      <w:r>
        <w:t>proses</w:t>
      </w:r>
      <w:r>
        <w:rPr>
          <w:spacing w:val="1"/>
        </w:rPr>
        <w:t xml:space="preserve"> </w:t>
      </w:r>
      <w:proofErr w:type="spellStart"/>
      <w:r>
        <w:t>pengolahan</w:t>
      </w:r>
      <w:proofErr w:type="spellEnd"/>
      <w:r>
        <w:rPr>
          <w:spacing w:val="1"/>
        </w:rPr>
        <w:t xml:space="preserve"> </w:t>
      </w:r>
      <w:r>
        <w:t>data</w:t>
      </w:r>
      <w:r>
        <w:rPr>
          <w:spacing w:val="1"/>
        </w:rPr>
        <w:t xml:space="preserve"> </w:t>
      </w:r>
      <w:r>
        <w:t>dan</w:t>
      </w:r>
      <w:r>
        <w:rPr>
          <w:spacing w:val="1"/>
        </w:rPr>
        <w:t xml:space="preserve"> </w:t>
      </w:r>
      <w:proofErr w:type="spellStart"/>
      <w:r>
        <w:t>analisa</w:t>
      </w:r>
      <w:proofErr w:type="spellEnd"/>
      <w:r>
        <w:rPr>
          <w:spacing w:val="1"/>
        </w:rPr>
        <w:t xml:space="preserve"> </w:t>
      </w:r>
      <w:proofErr w:type="spellStart"/>
      <w:proofErr w:type="gramStart"/>
      <w:r>
        <w:t>data.serta</w:t>
      </w:r>
      <w:proofErr w:type="spellEnd"/>
      <w:proofErr w:type="gramEnd"/>
      <w:r>
        <w:rPr>
          <w:spacing w:val="-3"/>
        </w:rPr>
        <w:t xml:space="preserve"> </w:t>
      </w:r>
      <w:proofErr w:type="spellStart"/>
      <w:r>
        <w:t>mempercepat</w:t>
      </w:r>
      <w:proofErr w:type="spellEnd"/>
      <w:r>
        <w:t xml:space="preserve"> proses </w:t>
      </w:r>
      <w:proofErr w:type="spellStart"/>
      <w:r>
        <w:t>entri</w:t>
      </w:r>
      <w:proofErr w:type="spellEnd"/>
      <w:r>
        <w:t xml:space="preserve"> </w:t>
      </w:r>
      <w:proofErr w:type="spellStart"/>
      <w:r>
        <w:t>dalam</w:t>
      </w:r>
      <w:proofErr w:type="spellEnd"/>
      <w:r>
        <w:rPr>
          <w:spacing w:val="4"/>
        </w:rPr>
        <w:t xml:space="preserve"> </w:t>
      </w:r>
      <w:r>
        <w:t>computer</w:t>
      </w:r>
    </w:p>
    <w:p w14:paraId="347ECFA8" w14:textId="77777777" w:rsidR="00BC00F6" w:rsidRDefault="00000000" w:rsidP="00920F5E">
      <w:pPr>
        <w:spacing w:line="480" w:lineRule="auto"/>
        <w:ind w:left="720"/>
      </w:pPr>
      <w:proofErr w:type="spellStart"/>
      <w:r>
        <w:t>Karakteristik</w:t>
      </w:r>
      <w:proofErr w:type="spellEnd"/>
      <w:r>
        <w:t xml:space="preserve"> </w:t>
      </w:r>
      <w:proofErr w:type="spellStart"/>
      <w:r>
        <w:t>tingkatatan</w:t>
      </w:r>
      <w:proofErr w:type="spellEnd"/>
      <w:r>
        <w:t xml:space="preserve"> </w:t>
      </w:r>
      <w:proofErr w:type="spellStart"/>
      <w:r>
        <w:t>nyeri</w:t>
      </w:r>
      <w:proofErr w:type="spellEnd"/>
      <w:r>
        <w:t xml:space="preserve"> </w:t>
      </w:r>
      <w:proofErr w:type="spellStart"/>
      <w:r>
        <w:t>pasca</w:t>
      </w:r>
      <w:proofErr w:type="spellEnd"/>
      <w:r>
        <w:t xml:space="preserve"> </w:t>
      </w:r>
      <w:proofErr w:type="spellStart"/>
      <w:r>
        <w:t>salin</w:t>
      </w:r>
      <w:proofErr w:type="spellEnd"/>
      <w:r>
        <w:t xml:space="preserve"> post </w:t>
      </w:r>
      <w:proofErr w:type="spellStart"/>
      <w:proofErr w:type="gramStart"/>
      <w:r>
        <w:t>sc</w:t>
      </w:r>
      <w:proofErr w:type="spellEnd"/>
      <w:r>
        <w:t xml:space="preserve"> </w:t>
      </w:r>
      <w:r>
        <w:rPr>
          <w:spacing w:val="-58"/>
        </w:rPr>
        <w:t xml:space="preserve"> </w:t>
      </w:r>
      <w:proofErr w:type="spellStart"/>
      <w:r>
        <w:t>Umur</w:t>
      </w:r>
      <w:proofErr w:type="spellEnd"/>
      <w:proofErr w:type="gramEnd"/>
    </w:p>
    <w:p w14:paraId="7FF133B9" w14:textId="77777777" w:rsidR="00BC00F6" w:rsidRDefault="00000000" w:rsidP="00920F5E">
      <w:pPr>
        <w:pStyle w:val="ListParagraph"/>
        <w:numPr>
          <w:ilvl w:val="2"/>
          <w:numId w:val="27"/>
        </w:numPr>
        <w:tabs>
          <w:tab w:val="left" w:pos="2866"/>
          <w:tab w:val="left" w:pos="2867"/>
        </w:tabs>
        <w:spacing w:line="480" w:lineRule="auto"/>
        <w:ind w:left="1145"/>
      </w:pPr>
      <w:r>
        <w:t>Kode</w:t>
      </w:r>
      <w:r>
        <w:rPr>
          <w:spacing w:val="-2"/>
        </w:rPr>
        <w:t xml:space="preserve"> </w:t>
      </w:r>
      <w:r>
        <w:t>0 =</w:t>
      </w:r>
      <w:r>
        <w:rPr>
          <w:spacing w:val="-1"/>
        </w:rPr>
        <w:t xml:space="preserve"> </w:t>
      </w:r>
      <w:proofErr w:type="gramStart"/>
      <w:r>
        <w:t>(</w:t>
      </w:r>
      <w:r>
        <w:rPr>
          <w:spacing w:val="1"/>
        </w:rPr>
        <w:t xml:space="preserve"> </w:t>
      </w:r>
      <w:r>
        <w:t>&lt;</w:t>
      </w:r>
      <w:proofErr w:type="gramEnd"/>
      <w:r>
        <w:rPr>
          <w:spacing w:val="-1"/>
        </w:rPr>
        <w:t xml:space="preserve"> </w:t>
      </w:r>
      <w:r>
        <w:t>20Thn )</w:t>
      </w:r>
      <w:r>
        <w:rPr>
          <w:spacing w:val="-1"/>
        </w:rPr>
        <w:t xml:space="preserve"> </w:t>
      </w:r>
      <w:proofErr w:type="spellStart"/>
      <w:r>
        <w:t>Remaja</w:t>
      </w:r>
      <w:proofErr w:type="spellEnd"/>
    </w:p>
    <w:p w14:paraId="635A3C49" w14:textId="77777777" w:rsidR="00BC00F6" w:rsidRDefault="00000000" w:rsidP="00920F5E">
      <w:pPr>
        <w:pStyle w:val="ListParagraph"/>
        <w:numPr>
          <w:ilvl w:val="2"/>
          <w:numId w:val="27"/>
        </w:numPr>
        <w:tabs>
          <w:tab w:val="left" w:pos="2866"/>
          <w:tab w:val="left" w:pos="2867"/>
        </w:tabs>
        <w:spacing w:line="480" w:lineRule="auto"/>
        <w:ind w:left="1145"/>
      </w:pPr>
      <w:r>
        <w:t>Kode</w:t>
      </w:r>
      <w:r>
        <w:rPr>
          <w:spacing w:val="-3"/>
        </w:rPr>
        <w:t xml:space="preserve"> </w:t>
      </w:r>
      <w:r>
        <w:t>1 =</w:t>
      </w:r>
      <w:r>
        <w:rPr>
          <w:spacing w:val="-1"/>
        </w:rPr>
        <w:t xml:space="preserve"> </w:t>
      </w:r>
      <w:proofErr w:type="gramStart"/>
      <w:r>
        <w:t>(</w:t>
      </w:r>
      <w:r>
        <w:rPr>
          <w:spacing w:val="59"/>
        </w:rPr>
        <w:t xml:space="preserve"> </w:t>
      </w:r>
      <w:r>
        <w:t>20</w:t>
      </w:r>
      <w:proofErr w:type="gramEnd"/>
      <w:r>
        <w:t>Thn</w:t>
      </w:r>
      <w:r>
        <w:rPr>
          <w:spacing w:val="-2"/>
        </w:rPr>
        <w:t xml:space="preserve"> </w:t>
      </w:r>
      <w:r>
        <w:t>– 35</w:t>
      </w:r>
      <w:r>
        <w:rPr>
          <w:spacing w:val="2"/>
        </w:rPr>
        <w:t xml:space="preserve"> </w:t>
      </w:r>
      <w:proofErr w:type="spellStart"/>
      <w:r>
        <w:t>Thn</w:t>
      </w:r>
      <w:proofErr w:type="spellEnd"/>
      <w:r>
        <w:t xml:space="preserve"> )</w:t>
      </w:r>
      <w:r>
        <w:rPr>
          <w:spacing w:val="-1"/>
        </w:rPr>
        <w:t xml:space="preserve"> </w:t>
      </w:r>
      <w:proofErr w:type="spellStart"/>
      <w:r>
        <w:t>Dewasa</w:t>
      </w:r>
      <w:proofErr w:type="spellEnd"/>
      <w:r>
        <w:rPr>
          <w:spacing w:val="-1"/>
        </w:rPr>
        <w:t xml:space="preserve"> </w:t>
      </w:r>
      <w:r>
        <w:t>Awal</w:t>
      </w:r>
    </w:p>
    <w:p w14:paraId="17C7B4EF" w14:textId="77777777" w:rsidR="00BC00F6" w:rsidRDefault="00000000" w:rsidP="00920F5E">
      <w:pPr>
        <w:pStyle w:val="ListParagraph"/>
        <w:numPr>
          <w:ilvl w:val="2"/>
          <w:numId w:val="27"/>
        </w:numPr>
        <w:tabs>
          <w:tab w:val="left" w:pos="2866"/>
          <w:tab w:val="left" w:pos="2867"/>
        </w:tabs>
        <w:spacing w:line="480" w:lineRule="auto"/>
        <w:ind w:left="1145"/>
      </w:pPr>
      <w:r>
        <w:t>Kode</w:t>
      </w:r>
      <w:r>
        <w:rPr>
          <w:spacing w:val="-3"/>
        </w:rPr>
        <w:t xml:space="preserve"> </w:t>
      </w:r>
      <w:r>
        <w:t>2=</w:t>
      </w:r>
      <w:r>
        <w:rPr>
          <w:spacing w:val="59"/>
        </w:rPr>
        <w:t xml:space="preserve"> </w:t>
      </w:r>
      <w:proofErr w:type="gramStart"/>
      <w:r>
        <w:t>(</w:t>
      </w:r>
      <w:r>
        <w:rPr>
          <w:spacing w:val="-1"/>
        </w:rPr>
        <w:t xml:space="preserve"> </w:t>
      </w:r>
      <w:r>
        <w:t>36</w:t>
      </w:r>
      <w:proofErr w:type="gramEnd"/>
      <w:r>
        <w:t xml:space="preserve"> </w:t>
      </w:r>
      <w:proofErr w:type="spellStart"/>
      <w:r>
        <w:t>Thn</w:t>
      </w:r>
      <w:proofErr w:type="spellEnd"/>
      <w:r>
        <w:rPr>
          <w:spacing w:val="1"/>
        </w:rPr>
        <w:t xml:space="preserve"> </w:t>
      </w:r>
      <w:r>
        <w:t>-</w:t>
      </w:r>
      <w:r>
        <w:rPr>
          <w:spacing w:val="59"/>
        </w:rPr>
        <w:t xml:space="preserve"> </w:t>
      </w:r>
      <w:r>
        <w:t>45</w:t>
      </w:r>
      <w:r>
        <w:rPr>
          <w:spacing w:val="2"/>
        </w:rPr>
        <w:t xml:space="preserve"> </w:t>
      </w:r>
      <w:proofErr w:type="spellStart"/>
      <w:r>
        <w:t>Thn</w:t>
      </w:r>
      <w:proofErr w:type="spellEnd"/>
      <w:r>
        <w:t>)</w:t>
      </w:r>
      <w:r>
        <w:rPr>
          <w:spacing w:val="-1"/>
        </w:rPr>
        <w:t xml:space="preserve"> </w:t>
      </w:r>
      <w:proofErr w:type="spellStart"/>
      <w:r>
        <w:t>Dewasa</w:t>
      </w:r>
      <w:proofErr w:type="spellEnd"/>
      <w:r>
        <w:rPr>
          <w:spacing w:val="-1"/>
        </w:rPr>
        <w:t xml:space="preserve"> </w:t>
      </w:r>
      <w:r>
        <w:t>Akhir</w:t>
      </w:r>
    </w:p>
    <w:p w14:paraId="6B546B1F" w14:textId="77777777" w:rsidR="00BC00F6" w:rsidRDefault="00000000" w:rsidP="00920F5E">
      <w:pPr>
        <w:pStyle w:val="ListParagraph"/>
        <w:numPr>
          <w:ilvl w:val="2"/>
          <w:numId w:val="27"/>
        </w:numPr>
        <w:tabs>
          <w:tab w:val="left" w:pos="2866"/>
          <w:tab w:val="left" w:pos="2867"/>
        </w:tabs>
        <w:spacing w:line="480" w:lineRule="auto"/>
        <w:ind w:left="1145"/>
      </w:pPr>
      <w:r>
        <w:t xml:space="preserve">Kode 3= </w:t>
      </w:r>
      <w:proofErr w:type="gramStart"/>
      <w:r>
        <w:t>( 45</w:t>
      </w:r>
      <w:proofErr w:type="gramEnd"/>
      <w:r>
        <w:t xml:space="preserve"> </w:t>
      </w:r>
      <w:proofErr w:type="spellStart"/>
      <w:r>
        <w:t>Thn</w:t>
      </w:r>
      <w:proofErr w:type="spellEnd"/>
      <w:r>
        <w:t xml:space="preserve">- 55 </w:t>
      </w:r>
      <w:proofErr w:type="spellStart"/>
      <w:r>
        <w:t>Thn</w:t>
      </w:r>
      <w:proofErr w:type="spellEnd"/>
      <w:r>
        <w:t xml:space="preserve"> ) Lansia Awal</w:t>
      </w:r>
      <w:r>
        <w:rPr>
          <w:spacing w:val="-57"/>
        </w:rPr>
        <w:t xml:space="preserve"> </w:t>
      </w:r>
    </w:p>
    <w:p w14:paraId="6374E454" w14:textId="77777777" w:rsidR="00BC00F6" w:rsidRDefault="00000000" w:rsidP="00920F5E">
      <w:pPr>
        <w:spacing w:line="480" w:lineRule="auto"/>
        <w:ind w:left="720"/>
      </w:pPr>
      <w:proofErr w:type="spellStart"/>
      <w:r>
        <w:t>Pekerjaan</w:t>
      </w:r>
      <w:proofErr w:type="spellEnd"/>
    </w:p>
    <w:p w14:paraId="16684A80" w14:textId="77777777" w:rsidR="00BC00F6" w:rsidRDefault="00000000" w:rsidP="00920F5E">
      <w:pPr>
        <w:pStyle w:val="ListParagraph"/>
        <w:numPr>
          <w:ilvl w:val="0"/>
          <w:numId w:val="28"/>
        </w:numPr>
        <w:tabs>
          <w:tab w:val="left" w:pos="2802"/>
        </w:tabs>
        <w:spacing w:line="480" w:lineRule="auto"/>
        <w:ind w:left="1080"/>
      </w:pPr>
      <w:r>
        <w:t>Kode</w:t>
      </w:r>
      <w:r>
        <w:rPr>
          <w:spacing w:val="-3"/>
        </w:rPr>
        <w:t xml:space="preserve"> </w:t>
      </w:r>
      <w:r>
        <w:t xml:space="preserve">1 = </w:t>
      </w:r>
      <w:proofErr w:type="spellStart"/>
      <w:r>
        <w:t>Bekerja</w:t>
      </w:r>
      <w:proofErr w:type="spellEnd"/>
    </w:p>
    <w:p w14:paraId="5A20B83B" w14:textId="77777777" w:rsidR="00BC00F6" w:rsidRDefault="00000000" w:rsidP="00920F5E">
      <w:pPr>
        <w:pStyle w:val="ListParagraph"/>
        <w:numPr>
          <w:ilvl w:val="0"/>
          <w:numId w:val="28"/>
        </w:numPr>
        <w:tabs>
          <w:tab w:val="left" w:pos="2802"/>
        </w:tabs>
        <w:spacing w:line="480" w:lineRule="auto"/>
        <w:ind w:left="1080"/>
      </w:pPr>
      <w:r>
        <w:t xml:space="preserve">Kode 0 = Tidak </w:t>
      </w:r>
      <w:proofErr w:type="spellStart"/>
      <w:r>
        <w:t>bekerja</w:t>
      </w:r>
      <w:proofErr w:type="spellEnd"/>
      <w:r>
        <w:rPr>
          <w:spacing w:val="-57"/>
        </w:rPr>
        <w:t xml:space="preserve"> </w:t>
      </w:r>
    </w:p>
    <w:p w14:paraId="39FEDE20" w14:textId="77777777" w:rsidR="00BC00F6" w:rsidRDefault="00000000" w:rsidP="00920F5E">
      <w:pPr>
        <w:pStyle w:val="ListParagraph"/>
        <w:tabs>
          <w:tab w:val="left" w:pos="2802"/>
        </w:tabs>
        <w:spacing w:line="480" w:lineRule="auto"/>
        <w:ind w:left="1080" w:firstLine="0"/>
      </w:pPr>
      <w:proofErr w:type="spellStart"/>
      <w:r>
        <w:t>Paritas</w:t>
      </w:r>
      <w:proofErr w:type="spellEnd"/>
    </w:p>
    <w:p w14:paraId="019C525D" w14:textId="77777777" w:rsidR="00BC00F6" w:rsidRDefault="00000000" w:rsidP="00920F5E">
      <w:pPr>
        <w:pStyle w:val="ListParagraph"/>
        <w:numPr>
          <w:ilvl w:val="0"/>
          <w:numId w:val="28"/>
        </w:numPr>
        <w:tabs>
          <w:tab w:val="left" w:pos="2802"/>
        </w:tabs>
        <w:spacing w:line="480" w:lineRule="auto"/>
        <w:ind w:left="1080"/>
      </w:pPr>
      <w:r>
        <w:t>Kode</w:t>
      </w:r>
      <w:r>
        <w:rPr>
          <w:spacing w:val="-3"/>
        </w:rPr>
        <w:t xml:space="preserve"> </w:t>
      </w:r>
      <w:r>
        <w:t>0</w:t>
      </w:r>
      <w:r>
        <w:rPr>
          <w:spacing w:val="-1"/>
        </w:rPr>
        <w:t xml:space="preserve"> </w:t>
      </w:r>
      <w:r>
        <w:t>=</w:t>
      </w:r>
      <w:r>
        <w:rPr>
          <w:spacing w:val="-1"/>
        </w:rPr>
        <w:t xml:space="preserve"> </w:t>
      </w:r>
      <w:r>
        <w:t>Primigravida</w:t>
      </w:r>
      <w:r>
        <w:rPr>
          <w:spacing w:val="-1"/>
        </w:rPr>
        <w:t xml:space="preserve"> </w:t>
      </w:r>
      <w:proofErr w:type="gramStart"/>
      <w:r>
        <w:t xml:space="preserve">( </w:t>
      </w:r>
      <w:proofErr w:type="spellStart"/>
      <w:r>
        <w:t>Kehamilan</w:t>
      </w:r>
      <w:proofErr w:type="spellEnd"/>
      <w:proofErr w:type="gramEnd"/>
      <w:r>
        <w:rPr>
          <w:spacing w:val="-1"/>
        </w:rPr>
        <w:t xml:space="preserve"> </w:t>
      </w:r>
      <w:proofErr w:type="spellStart"/>
      <w:r>
        <w:t>anak</w:t>
      </w:r>
      <w:proofErr w:type="spellEnd"/>
      <w:r>
        <w:rPr>
          <w:spacing w:val="-1"/>
        </w:rPr>
        <w:t xml:space="preserve"> </w:t>
      </w:r>
      <w:proofErr w:type="spellStart"/>
      <w:r>
        <w:t>ke</w:t>
      </w:r>
      <w:proofErr w:type="spellEnd"/>
      <w:r>
        <w:rPr>
          <w:spacing w:val="-1"/>
        </w:rPr>
        <w:t xml:space="preserve"> </w:t>
      </w:r>
      <w:proofErr w:type="spellStart"/>
      <w:r>
        <w:t>satu</w:t>
      </w:r>
      <w:proofErr w:type="spellEnd"/>
      <w:r>
        <w:rPr>
          <w:spacing w:val="-1"/>
        </w:rPr>
        <w:t xml:space="preserve"> </w:t>
      </w:r>
      <w:r>
        <w:t>)</w:t>
      </w:r>
    </w:p>
    <w:p w14:paraId="65105A01" w14:textId="77777777" w:rsidR="00BC00F6" w:rsidRDefault="00000000" w:rsidP="00920F5E">
      <w:pPr>
        <w:pStyle w:val="ListParagraph"/>
        <w:numPr>
          <w:ilvl w:val="0"/>
          <w:numId w:val="28"/>
        </w:numPr>
        <w:tabs>
          <w:tab w:val="left" w:pos="2802"/>
        </w:tabs>
        <w:spacing w:line="480" w:lineRule="auto"/>
        <w:ind w:left="1080"/>
      </w:pPr>
      <w:r>
        <w:t>Kode</w:t>
      </w:r>
      <w:r>
        <w:rPr>
          <w:spacing w:val="18"/>
        </w:rPr>
        <w:t xml:space="preserve"> </w:t>
      </w:r>
      <w:r>
        <w:t>1</w:t>
      </w:r>
      <w:r>
        <w:rPr>
          <w:spacing w:val="21"/>
        </w:rPr>
        <w:t xml:space="preserve"> </w:t>
      </w:r>
      <w:r>
        <w:t>=</w:t>
      </w:r>
      <w:r>
        <w:rPr>
          <w:spacing w:val="20"/>
        </w:rPr>
        <w:t xml:space="preserve"> </w:t>
      </w:r>
      <w:r>
        <w:t>Multigravida</w:t>
      </w:r>
      <w:r>
        <w:rPr>
          <w:spacing w:val="22"/>
        </w:rPr>
        <w:t xml:space="preserve"> </w:t>
      </w:r>
      <w:proofErr w:type="gramStart"/>
      <w:r>
        <w:t>(</w:t>
      </w:r>
      <w:r>
        <w:rPr>
          <w:spacing w:val="22"/>
        </w:rPr>
        <w:t xml:space="preserve"> </w:t>
      </w:r>
      <w:proofErr w:type="spellStart"/>
      <w:r>
        <w:t>kehamilan</w:t>
      </w:r>
      <w:proofErr w:type="spellEnd"/>
      <w:proofErr w:type="gramEnd"/>
      <w:r>
        <w:rPr>
          <w:spacing w:val="20"/>
        </w:rPr>
        <w:t xml:space="preserve"> </w:t>
      </w:r>
      <w:proofErr w:type="spellStart"/>
      <w:r>
        <w:t>anak</w:t>
      </w:r>
      <w:proofErr w:type="spellEnd"/>
      <w:r>
        <w:rPr>
          <w:spacing w:val="20"/>
        </w:rPr>
        <w:t xml:space="preserve"> </w:t>
      </w:r>
      <w:proofErr w:type="spellStart"/>
      <w:r>
        <w:t>ke</w:t>
      </w:r>
      <w:proofErr w:type="spellEnd"/>
      <w:r>
        <w:rPr>
          <w:spacing w:val="20"/>
        </w:rPr>
        <w:t xml:space="preserve"> </w:t>
      </w:r>
      <w:r>
        <w:t>2</w:t>
      </w:r>
      <w:r>
        <w:rPr>
          <w:spacing w:val="21"/>
        </w:rPr>
        <w:t xml:space="preserve"> </w:t>
      </w:r>
      <w:proofErr w:type="spellStart"/>
      <w:r>
        <w:t>sd</w:t>
      </w:r>
      <w:proofErr w:type="spellEnd"/>
      <w:r>
        <w:rPr>
          <w:spacing w:val="22"/>
        </w:rPr>
        <w:t xml:space="preserve"> </w:t>
      </w:r>
      <w:proofErr w:type="spellStart"/>
      <w:r>
        <w:t>ke</w:t>
      </w:r>
      <w:proofErr w:type="spellEnd"/>
      <w:r>
        <w:rPr>
          <w:spacing w:val="20"/>
        </w:rPr>
        <w:t xml:space="preserve"> </w:t>
      </w:r>
      <w:r>
        <w:t>5</w:t>
      </w:r>
      <w:r>
        <w:rPr>
          <w:spacing w:val="21"/>
        </w:rPr>
        <w:t xml:space="preserve"> </w:t>
      </w:r>
      <w:r>
        <w:t>dan</w:t>
      </w:r>
      <w:r>
        <w:rPr>
          <w:spacing w:val="20"/>
        </w:rPr>
        <w:t xml:space="preserve"> </w:t>
      </w:r>
      <w:r>
        <w:t>Grande</w:t>
      </w:r>
      <w:r>
        <w:rPr>
          <w:spacing w:val="-57"/>
        </w:rPr>
        <w:t xml:space="preserve"> </w:t>
      </w:r>
      <w:r>
        <w:t>multi</w:t>
      </w:r>
      <w:r>
        <w:rPr>
          <w:spacing w:val="-1"/>
        </w:rPr>
        <w:t xml:space="preserve"> </w:t>
      </w:r>
      <w:r>
        <w:t xml:space="preserve">gravida </w:t>
      </w:r>
      <w:proofErr w:type="spellStart"/>
      <w:r>
        <w:t>kehamilan</w:t>
      </w:r>
      <w:proofErr w:type="spellEnd"/>
      <w:r>
        <w:rPr>
          <w:spacing w:val="1"/>
        </w:rPr>
        <w:t xml:space="preserve"> </w:t>
      </w:r>
      <w:r>
        <w:t>yang</w:t>
      </w:r>
      <w:r>
        <w:rPr>
          <w:spacing w:val="-3"/>
        </w:rPr>
        <w:t xml:space="preserve"> </w:t>
      </w:r>
      <w:proofErr w:type="spellStart"/>
      <w:r>
        <w:t>lebih</w:t>
      </w:r>
      <w:proofErr w:type="spellEnd"/>
      <w:r>
        <w:t xml:space="preserve"> </w:t>
      </w:r>
      <w:proofErr w:type="spellStart"/>
      <w:r>
        <w:t>dari</w:t>
      </w:r>
      <w:proofErr w:type="spellEnd"/>
      <w:r>
        <w:rPr>
          <w:spacing w:val="-1"/>
        </w:rPr>
        <w:t xml:space="preserve"> </w:t>
      </w:r>
      <w:r>
        <w:t>5 )</w:t>
      </w:r>
    </w:p>
    <w:p w14:paraId="3F59B640" w14:textId="77777777" w:rsidR="00BC00F6" w:rsidRDefault="00000000" w:rsidP="00920F5E">
      <w:pPr>
        <w:spacing w:line="480" w:lineRule="auto"/>
        <w:ind w:left="720"/>
      </w:pPr>
      <w:proofErr w:type="spellStart"/>
      <w:r>
        <w:t>Tingkatan</w:t>
      </w:r>
      <w:proofErr w:type="spellEnd"/>
      <w:r>
        <w:rPr>
          <w:spacing w:val="-1"/>
        </w:rPr>
        <w:t xml:space="preserve"> </w:t>
      </w:r>
      <w:proofErr w:type="spellStart"/>
      <w:r>
        <w:t>nyeri</w:t>
      </w:r>
      <w:proofErr w:type="spellEnd"/>
      <w:r>
        <w:t xml:space="preserve"> Post</w:t>
      </w:r>
      <w:r>
        <w:rPr>
          <w:spacing w:val="-1"/>
        </w:rPr>
        <w:t xml:space="preserve"> </w:t>
      </w:r>
      <w:r>
        <w:t>Sc</w:t>
      </w:r>
      <w:r>
        <w:rPr>
          <w:spacing w:val="-1"/>
        </w:rPr>
        <w:t xml:space="preserve"> </w:t>
      </w:r>
      <w:r>
        <w:t>24</w:t>
      </w:r>
      <w:r>
        <w:rPr>
          <w:spacing w:val="-1"/>
        </w:rPr>
        <w:t xml:space="preserve"> </w:t>
      </w:r>
      <w:r>
        <w:t>jam</w:t>
      </w:r>
    </w:p>
    <w:p w14:paraId="6FB18B0A" w14:textId="77777777" w:rsidR="00BC00F6" w:rsidRDefault="00000000" w:rsidP="00920F5E">
      <w:pPr>
        <w:pStyle w:val="ListParagraph"/>
        <w:numPr>
          <w:ilvl w:val="0"/>
          <w:numId w:val="29"/>
        </w:numPr>
        <w:tabs>
          <w:tab w:val="left" w:pos="2802"/>
        </w:tabs>
        <w:spacing w:line="480" w:lineRule="auto"/>
        <w:ind w:left="1080"/>
      </w:pPr>
      <w:r>
        <w:t>Kode</w:t>
      </w:r>
      <w:r>
        <w:rPr>
          <w:spacing w:val="-3"/>
        </w:rPr>
        <w:t xml:space="preserve"> </w:t>
      </w:r>
      <w:r>
        <w:t>0 =</w:t>
      </w:r>
      <w:r>
        <w:rPr>
          <w:spacing w:val="59"/>
        </w:rPr>
        <w:t xml:space="preserve"> </w:t>
      </w:r>
      <w:r>
        <w:t xml:space="preserve">Tidak </w:t>
      </w:r>
      <w:proofErr w:type="spellStart"/>
      <w:r>
        <w:t>nyeri</w:t>
      </w:r>
      <w:proofErr w:type="spellEnd"/>
    </w:p>
    <w:p w14:paraId="092FFE04" w14:textId="77777777" w:rsidR="00BC00F6" w:rsidRDefault="00000000" w:rsidP="00920F5E">
      <w:pPr>
        <w:pStyle w:val="ListParagraph"/>
        <w:numPr>
          <w:ilvl w:val="0"/>
          <w:numId w:val="29"/>
        </w:numPr>
        <w:tabs>
          <w:tab w:val="left" w:pos="2802"/>
        </w:tabs>
        <w:spacing w:line="480" w:lineRule="auto"/>
        <w:ind w:left="1080"/>
      </w:pPr>
      <w:r>
        <w:t>Kode</w:t>
      </w:r>
      <w:r>
        <w:rPr>
          <w:spacing w:val="-3"/>
        </w:rPr>
        <w:t xml:space="preserve"> </w:t>
      </w:r>
      <w:r>
        <w:t>1 =</w:t>
      </w:r>
      <w:r>
        <w:rPr>
          <w:spacing w:val="59"/>
        </w:rPr>
        <w:t xml:space="preserve"> </w:t>
      </w:r>
      <w:r>
        <w:t xml:space="preserve">Nyeri </w:t>
      </w:r>
      <w:proofErr w:type="spellStart"/>
      <w:r>
        <w:t>Ringan</w:t>
      </w:r>
      <w:proofErr w:type="spellEnd"/>
    </w:p>
    <w:p w14:paraId="0E4B141A" w14:textId="77777777" w:rsidR="00BC00F6" w:rsidRDefault="00000000" w:rsidP="00920F5E">
      <w:pPr>
        <w:pStyle w:val="ListParagraph"/>
        <w:numPr>
          <w:ilvl w:val="0"/>
          <w:numId w:val="29"/>
        </w:numPr>
        <w:tabs>
          <w:tab w:val="left" w:pos="2802"/>
        </w:tabs>
        <w:spacing w:line="480" w:lineRule="auto"/>
        <w:ind w:left="1080"/>
      </w:pPr>
      <w:r>
        <w:t>Kode</w:t>
      </w:r>
      <w:r>
        <w:rPr>
          <w:spacing w:val="-2"/>
        </w:rPr>
        <w:t xml:space="preserve"> </w:t>
      </w:r>
      <w:r>
        <w:t>2</w:t>
      </w:r>
      <w:r>
        <w:rPr>
          <w:spacing w:val="-1"/>
        </w:rPr>
        <w:t xml:space="preserve"> </w:t>
      </w:r>
      <w:r>
        <w:t>=</w:t>
      </w:r>
      <w:r>
        <w:rPr>
          <w:spacing w:val="59"/>
        </w:rPr>
        <w:t xml:space="preserve"> </w:t>
      </w:r>
      <w:r>
        <w:t>Nyeri Sedang</w:t>
      </w:r>
    </w:p>
    <w:p w14:paraId="714EF38C" w14:textId="77777777" w:rsidR="00BC00F6" w:rsidRDefault="00000000" w:rsidP="00920F5E">
      <w:pPr>
        <w:pStyle w:val="ListParagraph"/>
        <w:numPr>
          <w:ilvl w:val="0"/>
          <w:numId w:val="29"/>
        </w:numPr>
        <w:tabs>
          <w:tab w:val="left" w:pos="2802"/>
        </w:tabs>
        <w:spacing w:line="480" w:lineRule="auto"/>
        <w:ind w:left="1080"/>
      </w:pPr>
      <w:r>
        <w:t>Kode</w:t>
      </w:r>
      <w:r>
        <w:rPr>
          <w:spacing w:val="-3"/>
        </w:rPr>
        <w:t xml:space="preserve"> </w:t>
      </w:r>
      <w:r>
        <w:t>3 =</w:t>
      </w:r>
      <w:r>
        <w:rPr>
          <w:spacing w:val="59"/>
        </w:rPr>
        <w:t xml:space="preserve"> </w:t>
      </w:r>
      <w:r>
        <w:t>Nyeri Berat</w:t>
      </w:r>
    </w:p>
    <w:p w14:paraId="61DA90AD" w14:textId="77777777" w:rsidR="00BC00F6" w:rsidRDefault="00000000" w:rsidP="00920F5E">
      <w:pPr>
        <w:pStyle w:val="PoinA1"/>
        <w:numPr>
          <w:ilvl w:val="1"/>
          <w:numId w:val="26"/>
        </w:numPr>
        <w:spacing w:line="480" w:lineRule="auto"/>
      </w:pPr>
      <w:r>
        <w:t>Entry Data</w:t>
      </w:r>
    </w:p>
    <w:p w14:paraId="18ED2321" w14:textId="77777777" w:rsidR="00BC00F6" w:rsidRDefault="00000000" w:rsidP="00920F5E">
      <w:pPr>
        <w:pStyle w:val="A1"/>
        <w:spacing w:line="480" w:lineRule="auto"/>
      </w:pPr>
      <w:r>
        <w:t xml:space="preserve">Langkah </w:t>
      </w:r>
      <w:proofErr w:type="spellStart"/>
      <w:r>
        <w:t>selanjutnya</w:t>
      </w:r>
      <w:proofErr w:type="spellEnd"/>
      <w:r>
        <w:t xml:space="preserve"> </w:t>
      </w:r>
      <w:proofErr w:type="spellStart"/>
      <w:r>
        <w:t>yaitu</w:t>
      </w:r>
      <w:proofErr w:type="spellEnd"/>
      <w:r>
        <w:t xml:space="preserve"> </w:t>
      </w:r>
      <w:proofErr w:type="spellStart"/>
      <w:r>
        <w:t>memproses</w:t>
      </w:r>
      <w:proofErr w:type="spellEnd"/>
      <w:r>
        <w:t xml:space="preserve"> data </w:t>
      </w:r>
      <w:proofErr w:type="spellStart"/>
      <w:r>
        <w:t>ke</w:t>
      </w:r>
      <w:proofErr w:type="spellEnd"/>
      <w:r>
        <w:t xml:space="preserve"> </w:t>
      </w:r>
      <w:proofErr w:type="spellStart"/>
      <w:r>
        <w:t>dalam</w:t>
      </w:r>
      <w:proofErr w:type="spellEnd"/>
      <w:r>
        <w:t xml:space="preserve"> </w:t>
      </w:r>
      <w:proofErr w:type="spellStart"/>
      <w:r>
        <w:t>tabel</w:t>
      </w:r>
      <w:proofErr w:type="spellEnd"/>
      <w:r>
        <w:t xml:space="preserve"> </w:t>
      </w:r>
      <w:proofErr w:type="spellStart"/>
      <w:r>
        <w:t>atau</w:t>
      </w:r>
      <w:proofErr w:type="spellEnd"/>
      <w:r>
        <w:t xml:space="preserve"> program</w:t>
      </w:r>
      <w:r>
        <w:rPr>
          <w:spacing w:val="-57"/>
        </w:rPr>
        <w:t xml:space="preserve"> </w:t>
      </w:r>
      <w:r>
        <w:t>computer</w:t>
      </w:r>
      <w:r>
        <w:rPr>
          <w:spacing w:val="1"/>
        </w:rPr>
        <w:t xml:space="preserve"> </w:t>
      </w:r>
      <w:r>
        <w:t>yang</w:t>
      </w:r>
      <w:r>
        <w:rPr>
          <w:spacing w:val="1"/>
        </w:rPr>
        <w:t xml:space="preserve"> </w:t>
      </w:r>
      <w:proofErr w:type="spellStart"/>
      <w:r>
        <w:t>digunakan</w:t>
      </w:r>
      <w:proofErr w:type="spellEnd"/>
      <w:r>
        <w:t>,</w:t>
      </w:r>
      <w:r>
        <w:rPr>
          <w:spacing w:val="1"/>
        </w:rPr>
        <w:t xml:space="preserve"> </w:t>
      </w:r>
      <w:proofErr w:type="spellStart"/>
      <w:r>
        <w:t>kemudian</w:t>
      </w:r>
      <w:proofErr w:type="spellEnd"/>
      <w:r>
        <w:rPr>
          <w:spacing w:val="1"/>
        </w:rPr>
        <w:t xml:space="preserve"> </w:t>
      </w:r>
      <w:proofErr w:type="spellStart"/>
      <w:r>
        <w:t>membuat</w:t>
      </w:r>
      <w:proofErr w:type="spellEnd"/>
      <w:r>
        <w:rPr>
          <w:spacing w:val="1"/>
        </w:rPr>
        <w:t xml:space="preserve"> </w:t>
      </w:r>
      <w:proofErr w:type="spellStart"/>
      <w:r>
        <w:t>distribusi</w:t>
      </w:r>
      <w:proofErr w:type="spellEnd"/>
      <w:r>
        <w:rPr>
          <w:spacing w:val="1"/>
        </w:rPr>
        <w:t xml:space="preserve"> </w:t>
      </w:r>
      <w:proofErr w:type="spellStart"/>
      <w:r>
        <w:t>frekuensi</w:t>
      </w:r>
      <w:proofErr w:type="spellEnd"/>
      <w:r>
        <w:rPr>
          <w:spacing w:val="1"/>
        </w:rPr>
        <w:t xml:space="preserve"> </w:t>
      </w:r>
      <w:proofErr w:type="spellStart"/>
      <w:r>
        <w:t>sederhana</w:t>
      </w:r>
      <w:proofErr w:type="spellEnd"/>
      <w:r>
        <w:t>.</w:t>
      </w:r>
    </w:p>
    <w:p w14:paraId="5C695A24" w14:textId="77777777" w:rsidR="00BC00F6" w:rsidRDefault="00000000" w:rsidP="00920F5E">
      <w:pPr>
        <w:pStyle w:val="PoinA1"/>
        <w:numPr>
          <w:ilvl w:val="1"/>
          <w:numId w:val="26"/>
        </w:numPr>
        <w:spacing w:line="480" w:lineRule="auto"/>
      </w:pPr>
      <w:proofErr w:type="spellStart"/>
      <w:r>
        <w:lastRenderedPageBreak/>
        <w:t>Tabulasi</w:t>
      </w:r>
      <w:proofErr w:type="spellEnd"/>
      <w:r>
        <w:rPr>
          <w:spacing w:val="-2"/>
        </w:rPr>
        <w:t xml:space="preserve"> </w:t>
      </w:r>
      <w:r>
        <w:t>Data</w:t>
      </w:r>
    </w:p>
    <w:p w14:paraId="50B3F6E9" w14:textId="77777777" w:rsidR="00BC00F6" w:rsidRDefault="00000000" w:rsidP="00920F5E">
      <w:pPr>
        <w:pStyle w:val="A1"/>
        <w:spacing w:line="480" w:lineRule="auto"/>
      </w:pPr>
      <w:proofErr w:type="spellStart"/>
      <w:r>
        <w:t>Untuk</w:t>
      </w:r>
      <w:proofErr w:type="spellEnd"/>
      <w:r>
        <w:t xml:space="preserve"> </w:t>
      </w:r>
      <w:proofErr w:type="spellStart"/>
      <w:r>
        <w:t>mempermudah</w:t>
      </w:r>
      <w:proofErr w:type="spellEnd"/>
      <w:r>
        <w:t xml:space="preserve"> </w:t>
      </w:r>
      <w:proofErr w:type="spellStart"/>
      <w:r>
        <w:t>analisis</w:t>
      </w:r>
      <w:proofErr w:type="spellEnd"/>
      <w:r>
        <w:t xml:space="preserve"> data, </w:t>
      </w:r>
      <w:proofErr w:type="spellStart"/>
      <w:r>
        <w:t>informasi</w:t>
      </w:r>
      <w:proofErr w:type="spellEnd"/>
      <w:r>
        <w:t xml:space="preserve"> yang </w:t>
      </w:r>
      <w:proofErr w:type="spellStart"/>
      <w:r>
        <w:t>diperoleh</w:t>
      </w:r>
      <w:proofErr w:type="spellEnd"/>
      <w:r>
        <w:t xml:space="preserve"> </w:t>
      </w:r>
      <w:proofErr w:type="spellStart"/>
      <w:r>
        <w:t>disajikan</w:t>
      </w:r>
      <w:proofErr w:type="spellEnd"/>
      <w:r>
        <w:rPr>
          <w:spacing w:val="1"/>
        </w:rPr>
        <w:t xml:space="preserve"> </w:t>
      </w:r>
      <w:proofErr w:type="spellStart"/>
      <w:r>
        <w:t>dalam</w:t>
      </w:r>
      <w:proofErr w:type="spellEnd"/>
      <w:r>
        <w:rPr>
          <w:spacing w:val="-1"/>
        </w:rPr>
        <w:t xml:space="preserve"> </w:t>
      </w:r>
      <w:r>
        <w:t xml:space="preserve">format </w:t>
      </w:r>
      <w:proofErr w:type="spellStart"/>
      <w:r>
        <w:t>tabel</w:t>
      </w:r>
      <w:proofErr w:type="spellEnd"/>
      <w:r>
        <w:rPr>
          <w:spacing w:val="5"/>
        </w:rPr>
        <w:t xml:space="preserve"> </w:t>
      </w:r>
      <w:r>
        <w:t>yang</w:t>
      </w:r>
      <w:r>
        <w:rPr>
          <w:spacing w:val="-1"/>
        </w:rPr>
        <w:t xml:space="preserve"> </w:t>
      </w:r>
      <w:proofErr w:type="spellStart"/>
      <w:r>
        <w:t>ringkas</w:t>
      </w:r>
      <w:proofErr w:type="spellEnd"/>
      <w:r>
        <w:t>.</w:t>
      </w:r>
    </w:p>
    <w:p w14:paraId="23142EB3" w14:textId="77777777" w:rsidR="00BC00F6" w:rsidRDefault="00000000" w:rsidP="00920F5E">
      <w:pPr>
        <w:pStyle w:val="PoinA1"/>
        <w:numPr>
          <w:ilvl w:val="1"/>
          <w:numId w:val="26"/>
        </w:numPr>
        <w:spacing w:line="480" w:lineRule="auto"/>
      </w:pPr>
      <w:r>
        <w:t>Cleaning</w:t>
      </w:r>
      <w:r>
        <w:rPr>
          <w:spacing w:val="-3"/>
        </w:rPr>
        <w:t xml:space="preserve"> </w:t>
      </w:r>
      <w:r>
        <w:t>Data</w:t>
      </w:r>
    </w:p>
    <w:p w14:paraId="58504BA3" w14:textId="77777777" w:rsidR="00BC00F6" w:rsidRDefault="00000000" w:rsidP="00920F5E">
      <w:pPr>
        <w:pStyle w:val="A1"/>
        <w:spacing w:line="480" w:lineRule="auto"/>
      </w:pPr>
      <w:proofErr w:type="spellStart"/>
      <w:r>
        <w:t>Setelah</w:t>
      </w:r>
      <w:proofErr w:type="spellEnd"/>
      <w:r>
        <w:t xml:space="preserve"> proses </w:t>
      </w:r>
      <w:proofErr w:type="spellStart"/>
      <w:r>
        <w:t>koding</w:t>
      </w:r>
      <w:proofErr w:type="spellEnd"/>
      <w:r>
        <w:t xml:space="preserve">, </w:t>
      </w:r>
      <w:proofErr w:type="spellStart"/>
      <w:r>
        <w:t>langkah</w:t>
      </w:r>
      <w:proofErr w:type="spellEnd"/>
      <w:r>
        <w:t xml:space="preserve"> </w:t>
      </w:r>
      <w:proofErr w:type="spellStart"/>
      <w:r>
        <w:t>selanjutnya</w:t>
      </w:r>
      <w:proofErr w:type="spellEnd"/>
      <w:r>
        <w:t xml:space="preserve"> </w:t>
      </w:r>
      <w:proofErr w:type="spellStart"/>
      <w:r>
        <w:t>adalah</w:t>
      </w:r>
      <w:proofErr w:type="spellEnd"/>
      <w:r>
        <w:t xml:space="preserve"> </w:t>
      </w:r>
      <w:proofErr w:type="spellStart"/>
      <w:r>
        <w:t>melakukan</w:t>
      </w:r>
      <w:proofErr w:type="spellEnd"/>
      <w:r>
        <w:t xml:space="preserve"> proses</w:t>
      </w:r>
      <w:r>
        <w:rPr>
          <w:spacing w:val="1"/>
        </w:rPr>
        <w:t xml:space="preserve"> </w:t>
      </w:r>
      <w:proofErr w:type="spellStart"/>
      <w:r>
        <w:t>pembersihan</w:t>
      </w:r>
      <w:proofErr w:type="spellEnd"/>
      <w:r>
        <w:t xml:space="preserve"> data, </w:t>
      </w:r>
      <w:proofErr w:type="spellStart"/>
      <w:r>
        <w:t>setelah</w:t>
      </w:r>
      <w:proofErr w:type="spellEnd"/>
      <w:r>
        <w:t xml:space="preserve"> data </w:t>
      </w:r>
      <w:proofErr w:type="spellStart"/>
      <w:r>
        <w:t>dimasukkan</w:t>
      </w:r>
      <w:proofErr w:type="spellEnd"/>
      <w:r>
        <w:t xml:space="preserve"> </w:t>
      </w:r>
      <w:proofErr w:type="spellStart"/>
      <w:r>
        <w:t>ke</w:t>
      </w:r>
      <w:proofErr w:type="spellEnd"/>
      <w:r>
        <w:t xml:space="preserve"> program computer, data</w:t>
      </w:r>
      <w:r>
        <w:rPr>
          <w:spacing w:val="1"/>
        </w:rPr>
        <w:t xml:space="preserve"> </w:t>
      </w:r>
      <w:proofErr w:type="spellStart"/>
      <w:r>
        <w:t>diteliti</w:t>
      </w:r>
      <w:proofErr w:type="spellEnd"/>
      <w:r>
        <w:rPr>
          <w:spacing w:val="-1"/>
        </w:rPr>
        <w:t xml:space="preserve"> </w:t>
      </w:r>
      <w:r>
        <w:t xml:space="preserve">agar </w:t>
      </w:r>
      <w:proofErr w:type="spellStart"/>
      <w:r>
        <w:t>seluruh</w:t>
      </w:r>
      <w:proofErr w:type="spellEnd"/>
      <w:r>
        <w:rPr>
          <w:spacing w:val="-1"/>
        </w:rPr>
        <w:t xml:space="preserve"> </w:t>
      </w:r>
      <w:r>
        <w:t>data</w:t>
      </w:r>
      <w:r>
        <w:rPr>
          <w:spacing w:val="1"/>
        </w:rPr>
        <w:t xml:space="preserve"> </w:t>
      </w:r>
      <w:r>
        <w:t>yang</w:t>
      </w:r>
      <w:r>
        <w:rPr>
          <w:spacing w:val="-4"/>
        </w:rPr>
        <w:t xml:space="preserve"> </w:t>
      </w:r>
      <w:proofErr w:type="spellStart"/>
      <w:r>
        <w:t>masuk</w:t>
      </w:r>
      <w:proofErr w:type="spellEnd"/>
      <w:r>
        <w:t xml:space="preserve"> </w:t>
      </w:r>
      <w:proofErr w:type="spellStart"/>
      <w:r>
        <w:t>bebas</w:t>
      </w:r>
      <w:proofErr w:type="spellEnd"/>
      <w:r>
        <w:rPr>
          <w:spacing w:val="-1"/>
        </w:rPr>
        <w:t xml:space="preserve"> </w:t>
      </w:r>
      <w:proofErr w:type="spellStart"/>
      <w:r>
        <w:t>dari</w:t>
      </w:r>
      <w:proofErr w:type="spellEnd"/>
      <w:r>
        <w:rPr>
          <w:spacing w:val="1"/>
        </w:rPr>
        <w:t xml:space="preserve"> </w:t>
      </w:r>
      <w:proofErr w:type="spellStart"/>
      <w:r>
        <w:t>kesalahan</w:t>
      </w:r>
      <w:proofErr w:type="spellEnd"/>
    </w:p>
    <w:p w14:paraId="25B78B8E" w14:textId="77777777" w:rsidR="00BC00F6" w:rsidRDefault="00000000" w:rsidP="00920F5E">
      <w:pPr>
        <w:pStyle w:val="Heading2"/>
        <w:spacing w:line="480" w:lineRule="auto"/>
      </w:pPr>
      <w:bookmarkStart w:id="55" w:name="_Toc186525975"/>
      <w:r>
        <w:t>Etika</w:t>
      </w:r>
      <w:r>
        <w:rPr>
          <w:spacing w:val="-2"/>
        </w:rPr>
        <w:t xml:space="preserve"> </w:t>
      </w:r>
      <w:proofErr w:type="spellStart"/>
      <w:r>
        <w:t>Penelitian</w:t>
      </w:r>
      <w:bookmarkEnd w:id="55"/>
      <w:proofErr w:type="spellEnd"/>
    </w:p>
    <w:p w14:paraId="0D717F89" w14:textId="77777777" w:rsidR="00BC00F6" w:rsidRDefault="00000000" w:rsidP="00920F5E">
      <w:pPr>
        <w:pStyle w:val="A"/>
        <w:spacing w:line="480" w:lineRule="auto"/>
      </w:pPr>
      <w:r>
        <w:t xml:space="preserve">Dalam </w:t>
      </w:r>
      <w:proofErr w:type="spellStart"/>
      <w:r>
        <w:t>etika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diawali</w:t>
      </w:r>
      <w:proofErr w:type="spellEnd"/>
      <w:r>
        <w:t xml:space="preserve"> </w:t>
      </w:r>
      <w:proofErr w:type="spellStart"/>
      <w:r>
        <w:t>dengan</w:t>
      </w:r>
      <w:proofErr w:type="spellEnd"/>
      <w:r>
        <w:t xml:space="preserve"> </w:t>
      </w:r>
      <w:proofErr w:type="spellStart"/>
      <w:r>
        <w:t>pengajuan</w:t>
      </w:r>
      <w:proofErr w:type="spellEnd"/>
      <w:r>
        <w:t xml:space="preserve"> </w:t>
      </w:r>
      <w:proofErr w:type="spellStart"/>
      <w:r>
        <w:t>untuk</w:t>
      </w:r>
      <w:proofErr w:type="spellEnd"/>
      <w:r>
        <w:t xml:space="preserve"> </w:t>
      </w:r>
      <w:proofErr w:type="spellStart"/>
      <w:r>
        <w:t>memperoleh</w:t>
      </w:r>
      <w:proofErr w:type="spellEnd"/>
      <w:r>
        <w:rPr>
          <w:spacing w:val="1"/>
        </w:rPr>
        <w:t xml:space="preserve"> </w:t>
      </w:r>
      <w:proofErr w:type="spellStart"/>
      <w:r>
        <w:t>surat</w:t>
      </w:r>
      <w:proofErr w:type="spellEnd"/>
      <w:r>
        <w:t xml:space="preserve"> </w:t>
      </w:r>
      <w:proofErr w:type="spellStart"/>
      <w:r>
        <w:t>permohonan</w:t>
      </w:r>
      <w:proofErr w:type="spellEnd"/>
      <w:r>
        <w:t xml:space="preserve"> </w:t>
      </w:r>
      <w:proofErr w:type="spellStart"/>
      <w:r>
        <w:t>izin</w:t>
      </w:r>
      <w:proofErr w:type="spellEnd"/>
      <w:r>
        <w:t xml:space="preserve"> </w:t>
      </w:r>
      <w:proofErr w:type="spellStart"/>
      <w:r>
        <w:t>penelitian</w:t>
      </w:r>
      <w:proofErr w:type="spellEnd"/>
      <w:r>
        <w:t xml:space="preserve"> </w:t>
      </w:r>
      <w:proofErr w:type="spellStart"/>
      <w:r>
        <w:t>dari</w:t>
      </w:r>
      <w:proofErr w:type="spellEnd"/>
      <w:r>
        <w:t xml:space="preserve"> </w:t>
      </w:r>
      <w:proofErr w:type="spellStart"/>
      <w:r>
        <w:t>pihak</w:t>
      </w:r>
      <w:proofErr w:type="spellEnd"/>
      <w:r>
        <w:t xml:space="preserve"> </w:t>
      </w:r>
      <w:proofErr w:type="spellStart"/>
      <w:r>
        <w:t>istitusi</w:t>
      </w:r>
      <w:proofErr w:type="spellEnd"/>
      <w:r>
        <w:t xml:space="preserve"> Pendidikan Universitas</w:t>
      </w:r>
      <w:r>
        <w:rPr>
          <w:spacing w:val="1"/>
        </w:rPr>
        <w:t xml:space="preserve"> </w:t>
      </w:r>
      <w:r>
        <w:t xml:space="preserve">Ngudi Waluyo </w:t>
      </w:r>
      <w:proofErr w:type="spellStart"/>
      <w:r>
        <w:t>begitu</w:t>
      </w:r>
      <w:proofErr w:type="spellEnd"/>
      <w:r>
        <w:t xml:space="preserve"> </w:t>
      </w:r>
      <w:proofErr w:type="spellStart"/>
      <w:r>
        <w:t>disetujui</w:t>
      </w:r>
      <w:proofErr w:type="spellEnd"/>
      <w:r>
        <w:t xml:space="preserve"> </w:t>
      </w:r>
      <w:proofErr w:type="spellStart"/>
      <w:r>
        <w:t>maka</w:t>
      </w:r>
      <w:proofErr w:type="spellEnd"/>
      <w:r>
        <w:t xml:space="preserve"> </w:t>
      </w:r>
      <w:proofErr w:type="spellStart"/>
      <w:r>
        <w:t>peneliti</w:t>
      </w:r>
      <w:proofErr w:type="spellEnd"/>
      <w:r>
        <w:t xml:space="preserve"> </w:t>
      </w:r>
      <w:proofErr w:type="spellStart"/>
      <w:r>
        <w:t>meminta</w:t>
      </w:r>
      <w:proofErr w:type="spellEnd"/>
      <w:r>
        <w:t xml:space="preserve"> </w:t>
      </w:r>
      <w:proofErr w:type="spellStart"/>
      <w:r>
        <w:t>permohonan</w:t>
      </w:r>
      <w:proofErr w:type="spellEnd"/>
      <w:r>
        <w:t xml:space="preserve"> </w:t>
      </w:r>
      <w:proofErr w:type="spellStart"/>
      <w:r>
        <w:t>izin</w:t>
      </w:r>
      <w:proofErr w:type="spellEnd"/>
      <w:r>
        <w:t xml:space="preserve"> </w:t>
      </w:r>
      <w:proofErr w:type="spellStart"/>
      <w:r>
        <w:t>ke</w:t>
      </w:r>
      <w:proofErr w:type="spellEnd"/>
      <w:r>
        <w:rPr>
          <w:spacing w:val="-57"/>
        </w:rPr>
        <w:t xml:space="preserve"> </w:t>
      </w:r>
      <w:r>
        <w:t>Rumah</w:t>
      </w:r>
      <w:r>
        <w:rPr>
          <w:spacing w:val="1"/>
        </w:rPr>
        <w:t xml:space="preserve"> </w:t>
      </w:r>
      <w:r>
        <w:t>Sakit</w:t>
      </w:r>
      <w:r>
        <w:rPr>
          <w:spacing w:val="1"/>
        </w:rPr>
        <w:t xml:space="preserve"> </w:t>
      </w:r>
      <w:r>
        <w:t>Bhakti</w:t>
      </w:r>
      <w:r>
        <w:rPr>
          <w:spacing w:val="1"/>
        </w:rPr>
        <w:t xml:space="preserve"> </w:t>
      </w:r>
      <w:r>
        <w:t>Timah</w:t>
      </w:r>
      <w:r>
        <w:rPr>
          <w:spacing w:val="1"/>
        </w:rPr>
        <w:t xml:space="preserve"> </w:t>
      </w:r>
      <w:proofErr w:type="spellStart"/>
      <w:r>
        <w:t>Pangkalpinang</w:t>
      </w:r>
      <w:proofErr w:type="spellEnd"/>
      <w:r>
        <w:rPr>
          <w:spacing w:val="1"/>
        </w:rPr>
        <w:t xml:space="preserve"> </w:t>
      </w:r>
      <w:proofErr w:type="spellStart"/>
      <w:r>
        <w:t>dengan</w:t>
      </w:r>
      <w:proofErr w:type="spellEnd"/>
      <w:r>
        <w:rPr>
          <w:spacing w:val="1"/>
        </w:rPr>
        <w:t xml:space="preserve"> </w:t>
      </w:r>
      <w:proofErr w:type="spellStart"/>
      <w:r>
        <w:t>tujuan</w:t>
      </w:r>
      <w:proofErr w:type="spellEnd"/>
      <w:r>
        <w:rPr>
          <w:spacing w:val="1"/>
        </w:rPr>
        <w:t xml:space="preserve"> </w:t>
      </w:r>
      <w:proofErr w:type="spellStart"/>
      <w:r>
        <w:t>untuk</w:t>
      </w:r>
      <w:proofErr w:type="spellEnd"/>
      <w:r>
        <w:rPr>
          <w:spacing w:val="1"/>
        </w:rPr>
        <w:t xml:space="preserve"> </w:t>
      </w:r>
      <w:proofErr w:type="spellStart"/>
      <w:r>
        <w:t>memperoleh</w:t>
      </w:r>
      <w:proofErr w:type="spellEnd"/>
      <w:r>
        <w:rPr>
          <w:spacing w:val="1"/>
        </w:rPr>
        <w:t xml:space="preserve"> </w:t>
      </w:r>
      <w:proofErr w:type="spellStart"/>
      <w:r>
        <w:t>ijin</w:t>
      </w:r>
      <w:proofErr w:type="spellEnd"/>
      <w:r>
        <w:rPr>
          <w:spacing w:val="1"/>
        </w:rPr>
        <w:t xml:space="preserve"> </w:t>
      </w:r>
      <w:proofErr w:type="spellStart"/>
      <w:r>
        <w:t>penelitian</w:t>
      </w:r>
      <w:proofErr w:type="spellEnd"/>
      <w:r>
        <w:t>.</w:t>
      </w:r>
      <w:r>
        <w:rPr>
          <w:spacing w:val="1"/>
        </w:rPr>
        <w:t xml:space="preserve"> </w:t>
      </w:r>
      <w:proofErr w:type="spellStart"/>
      <w:r>
        <w:t>Kerahasiaan</w:t>
      </w:r>
      <w:proofErr w:type="spellEnd"/>
      <w:r>
        <w:rPr>
          <w:spacing w:val="1"/>
        </w:rPr>
        <w:t xml:space="preserve"> </w:t>
      </w:r>
      <w:r>
        <w:t>pada</w:t>
      </w:r>
      <w:r>
        <w:rPr>
          <w:spacing w:val="1"/>
        </w:rPr>
        <w:t xml:space="preserve"> </w:t>
      </w:r>
      <w:proofErr w:type="spellStart"/>
      <w:r>
        <w:t>indentitas</w:t>
      </w:r>
      <w:proofErr w:type="spellEnd"/>
      <w:r>
        <w:rPr>
          <w:spacing w:val="1"/>
        </w:rPr>
        <w:t xml:space="preserve"> </w:t>
      </w:r>
      <w:proofErr w:type="spellStart"/>
      <w:r>
        <w:t>pasien</w:t>
      </w:r>
      <w:proofErr w:type="spellEnd"/>
      <w:r>
        <w:rPr>
          <w:spacing w:val="1"/>
        </w:rPr>
        <w:t xml:space="preserve"> </w:t>
      </w:r>
      <w:r>
        <w:t>akan</w:t>
      </w:r>
      <w:r>
        <w:rPr>
          <w:spacing w:val="1"/>
        </w:rPr>
        <w:t xml:space="preserve"> </w:t>
      </w:r>
      <w:proofErr w:type="spellStart"/>
      <w:r>
        <w:t>dirahasiakan</w:t>
      </w:r>
      <w:proofErr w:type="spellEnd"/>
      <w:r>
        <w:rPr>
          <w:spacing w:val="1"/>
        </w:rPr>
        <w:t xml:space="preserve"> </w:t>
      </w:r>
      <w:proofErr w:type="spellStart"/>
      <w:r>
        <w:t>dengan</w:t>
      </w:r>
      <w:proofErr w:type="spellEnd"/>
      <w:r>
        <w:rPr>
          <w:spacing w:val="1"/>
        </w:rPr>
        <w:t xml:space="preserve"> </w:t>
      </w:r>
      <w:proofErr w:type="spellStart"/>
      <w:r>
        <w:t>baik</w:t>
      </w:r>
      <w:proofErr w:type="spellEnd"/>
      <w:r>
        <w:rPr>
          <w:spacing w:val="1"/>
        </w:rPr>
        <w:t xml:space="preserve"> </w:t>
      </w:r>
      <w:proofErr w:type="spellStart"/>
      <w:r>
        <w:t>dengan</w:t>
      </w:r>
      <w:proofErr w:type="spellEnd"/>
      <w:r>
        <w:rPr>
          <w:spacing w:val="1"/>
        </w:rPr>
        <w:t xml:space="preserve"> </w:t>
      </w:r>
      <w:proofErr w:type="spellStart"/>
      <w:r>
        <w:t>tidak</w:t>
      </w:r>
      <w:proofErr w:type="spellEnd"/>
      <w:r>
        <w:rPr>
          <w:spacing w:val="1"/>
        </w:rPr>
        <w:t xml:space="preserve"> </w:t>
      </w:r>
      <w:proofErr w:type="spellStart"/>
      <w:r>
        <w:t>memberikan</w:t>
      </w:r>
      <w:proofErr w:type="spellEnd"/>
      <w:r>
        <w:rPr>
          <w:spacing w:val="1"/>
        </w:rPr>
        <w:t xml:space="preserve"> </w:t>
      </w:r>
      <w:proofErr w:type="spellStart"/>
      <w:r>
        <w:t>informasi</w:t>
      </w:r>
      <w:proofErr w:type="spellEnd"/>
      <w:r>
        <w:rPr>
          <w:spacing w:val="1"/>
        </w:rPr>
        <w:t xml:space="preserve"> </w:t>
      </w:r>
      <w:proofErr w:type="spellStart"/>
      <w:r>
        <w:t>apapun</w:t>
      </w:r>
      <w:proofErr w:type="spellEnd"/>
      <w:r>
        <w:rPr>
          <w:spacing w:val="1"/>
        </w:rPr>
        <w:t xml:space="preserve"> </w:t>
      </w:r>
      <w:proofErr w:type="spellStart"/>
      <w:r>
        <w:t>kepada</w:t>
      </w:r>
      <w:proofErr w:type="spellEnd"/>
      <w:r>
        <w:rPr>
          <w:spacing w:val="-2"/>
        </w:rPr>
        <w:t xml:space="preserve"> </w:t>
      </w:r>
      <w:proofErr w:type="spellStart"/>
      <w:r>
        <w:t>pihak</w:t>
      </w:r>
      <w:proofErr w:type="spellEnd"/>
      <w:r>
        <w:t xml:space="preserve"> mana</w:t>
      </w:r>
      <w:r>
        <w:rPr>
          <w:spacing w:val="-1"/>
        </w:rPr>
        <w:t xml:space="preserve"> </w:t>
      </w:r>
      <w:r>
        <w:t>pun</w:t>
      </w:r>
    </w:p>
    <w:p w14:paraId="7F0F6574" w14:textId="77777777" w:rsidR="00BC00F6" w:rsidRDefault="00000000" w:rsidP="00920F5E">
      <w:pPr>
        <w:pStyle w:val="Heading2"/>
        <w:spacing w:line="480" w:lineRule="auto"/>
      </w:pPr>
      <w:bookmarkStart w:id="56" w:name="_Toc186525976"/>
      <w:r>
        <w:t>Analisa</w:t>
      </w:r>
      <w:r>
        <w:rPr>
          <w:spacing w:val="-1"/>
        </w:rPr>
        <w:t xml:space="preserve"> </w:t>
      </w:r>
      <w:r>
        <w:t>Data</w:t>
      </w:r>
      <w:bookmarkEnd w:id="56"/>
    </w:p>
    <w:p w14:paraId="48A0B198" w14:textId="77777777" w:rsidR="00BC00F6" w:rsidRDefault="00000000" w:rsidP="00920F5E">
      <w:pPr>
        <w:pStyle w:val="A"/>
        <w:spacing w:line="480" w:lineRule="auto"/>
      </w:pPr>
      <w:proofErr w:type="spellStart"/>
      <w:r>
        <w:t>Menurut</w:t>
      </w:r>
      <w:proofErr w:type="spellEnd"/>
      <w:r>
        <w:t xml:space="preserve"> Lusiana </w:t>
      </w:r>
      <w:proofErr w:type="spellStart"/>
      <w:r>
        <w:t>Evellin</w:t>
      </w:r>
      <w:proofErr w:type="spellEnd"/>
      <w:r>
        <w:t xml:space="preserve"> Dewi (n.d.), </w:t>
      </w:r>
      <w:proofErr w:type="spellStart"/>
      <w:r>
        <w:t>analisis</w:t>
      </w:r>
      <w:proofErr w:type="spellEnd"/>
      <w:r>
        <w:t xml:space="preserve"> data </w:t>
      </w:r>
      <w:proofErr w:type="spellStart"/>
      <w:r>
        <w:t>univariat</w:t>
      </w:r>
      <w:proofErr w:type="spellEnd"/>
      <w:r>
        <w:t xml:space="preserve"> </w:t>
      </w:r>
      <w:proofErr w:type="spellStart"/>
      <w:r>
        <w:t>adalah</w:t>
      </w:r>
      <w:proofErr w:type="spellEnd"/>
      <w:r>
        <w:rPr>
          <w:spacing w:val="1"/>
        </w:rPr>
        <w:t xml:space="preserve"> </w:t>
      </w:r>
      <w:proofErr w:type="spellStart"/>
      <w:r>
        <w:t>metode</w:t>
      </w:r>
      <w:proofErr w:type="spellEnd"/>
      <w:r>
        <w:t xml:space="preserve"> yang </w:t>
      </w:r>
      <w:proofErr w:type="spellStart"/>
      <w:r>
        <w:t>fokus</w:t>
      </w:r>
      <w:proofErr w:type="spellEnd"/>
      <w:r>
        <w:t xml:space="preserve"> pada </w:t>
      </w:r>
      <w:proofErr w:type="spellStart"/>
      <w:r>
        <w:t>hubungan</w:t>
      </w:r>
      <w:proofErr w:type="spellEnd"/>
      <w:r>
        <w:t xml:space="preserve"> </w:t>
      </w:r>
      <w:proofErr w:type="spellStart"/>
      <w:r>
        <w:t>antara</w:t>
      </w:r>
      <w:proofErr w:type="spellEnd"/>
      <w:r>
        <w:t xml:space="preserve"> </w:t>
      </w:r>
      <w:proofErr w:type="spellStart"/>
      <w:r>
        <w:t>variabel</w:t>
      </w:r>
      <w:proofErr w:type="spellEnd"/>
      <w:r>
        <w:t xml:space="preserve">, di mana </w:t>
      </w:r>
      <w:proofErr w:type="spellStart"/>
      <w:r>
        <w:t>hanya</w:t>
      </w:r>
      <w:proofErr w:type="spellEnd"/>
      <w:r>
        <w:t xml:space="preserve"> </w:t>
      </w:r>
      <w:proofErr w:type="spellStart"/>
      <w:r>
        <w:t>variabel</w:t>
      </w:r>
      <w:proofErr w:type="spellEnd"/>
      <w:r>
        <w:rPr>
          <w:spacing w:val="-57"/>
        </w:rPr>
        <w:t xml:space="preserve"> </w:t>
      </w:r>
      <w:proofErr w:type="spellStart"/>
      <w:r>
        <w:t>respons</w:t>
      </w:r>
      <w:proofErr w:type="spellEnd"/>
      <w:r>
        <w:t xml:space="preserve"> </w:t>
      </w:r>
      <w:proofErr w:type="spellStart"/>
      <w:r>
        <w:t>atau</w:t>
      </w:r>
      <w:proofErr w:type="spellEnd"/>
      <w:r>
        <w:t xml:space="preserve"> </w:t>
      </w:r>
      <w:proofErr w:type="spellStart"/>
      <w:r>
        <w:t>dependen</w:t>
      </w:r>
      <w:proofErr w:type="spellEnd"/>
      <w:r>
        <w:t xml:space="preserve"> yang </w:t>
      </w:r>
      <w:proofErr w:type="spellStart"/>
      <w:r>
        <w:t>terlibat</w:t>
      </w:r>
      <w:proofErr w:type="spellEnd"/>
      <w:r>
        <w:t xml:space="preserve">. Tujuan </w:t>
      </w:r>
      <w:proofErr w:type="spellStart"/>
      <w:r>
        <w:t>dari</w:t>
      </w:r>
      <w:proofErr w:type="spellEnd"/>
      <w:r>
        <w:t xml:space="preserve"> </w:t>
      </w:r>
      <w:proofErr w:type="spellStart"/>
      <w:r>
        <w:t>analisis</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rPr>
          <w:spacing w:val="1"/>
        </w:rPr>
        <w:t xml:space="preserve"> </w:t>
      </w:r>
      <w:proofErr w:type="spellStart"/>
      <w:r>
        <w:t>menjelaskan</w:t>
      </w:r>
      <w:proofErr w:type="spellEnd"/>
      <w:r>
        <w:rPr>
          <w:spacing w:val="1"/>
        </w:rPr>
        <w:t xml:space="preserve"> </w:t>
      </w:r>
      <w:proofErr w:type="spellStart"/>
      <w:r>
        <w:t>atau</w:t>
      </w:r>
      <w:proofErr w:type="spellEnd"/>
      <w:r>
        <w:rPr>
          <w:spacing w:val="58"/>
        </w:rPr>
        <w:t xml:space="preserve"> </w:t>
      </w:r>
      <w:proofErr w:type="spellStart"/>
      <w:r>
        <w:t>mendeskripsikan</w:t>
      </w:r>
      <w:proofErr w:type="spellEnd"/>
      <w:r>
        <w:rPr>
          <w:spacing w:val="58"/>
        </w:rPr>
        <w:t xml:space="preserve"> </w:t>
      </w:r>
      <w:proofErr w:type="spellStart"/>
      <w:r>
        <w:t>karakteristik</w:t>
      </w:r>
      <w:proofErr w:type="spellEnd"/>
      <w:r>
        <w:rPr>
          <w:spacing w:val="58"/>
        </w:rPr>
        <w:t xml:space="preserve"> </w:t>
      </w:r>
      <w:proofErr w:type="spellStart"/>
      <w:r>
        <w:t>dari</w:t>
      </w:r>
      <w:proofErr w:type="spellEnd"/>
      <w:r>
        <w:rPr>
          <w:spacing w:val="58"/>
        </w:rPr>
        <w:t xml:space="preserve"> </w:t>
      </w:r>
      <w:proofErr w:type="spellStart"/>
      <w:r>
        <w:t>setiap</w:t>
      </w:r>
      <w:proofErr w:type="spellEnd"/>
      <w:r>
        <w:rPr>
          <w:spacing w:val="60"/>
        </w:rPr>
        <w:t xml:space="preserve"> </w:t>
      </w:r>
      <w:proofErr w:type="spellStart"/>
      <w:r>
        <w:t>variabel</w:t>
      </w:r>
      <w:proofErr w:type="spellEnd"/>
      <w:r>
        <w:t xml:space="preserve"> </w:t>
      </w:r>
      <w:proofErr w:type="spellStart"/>
      <w:r>
        <w:t>penelitian</w:t>
      </w:r>
      <w:proofErr w:type="spellEnd"/>
      <w:r>
        <w:t xml:space="preserve">. Format </w:t>
      </w:r>
      <w:proofErr w:type="spellStart"/>
      <w:r>
        <w:t>analisis</w:t>
      </w:r>
      <w:proofErr w:type="spellEnd"/>
      <w:r>
        <w:t xml:space="preserve"> </w:t>
      </w:r>
      <w:proofErr w:type="spellStart"/>
      <w:r>
        <w:t>univariat</w:t>
      </w:r>
      <w:proofErr w:type="spellEnd"/>
      <w:r>
        <w:t xml:space="preserve"> </w:t>
      </w:r>
      <w:proofErr w:type="spellStart"/>
      <w:r>
        <w:t>dapat</w:t>
      </w:r>
      <w:proofErr w:type="spellEnd"/>
      <w:r>
        <w:t xml:space="preserve"> </w:t>
      </w:r>
      <w:proofErr w:type="spellStart"/>
      <w:r>
        <w:t>bervariasi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jenis</w:t>
      </w:r>
      <w:proofErr w:type="spellEnd"/>
      <w:r>
        <w:rPr>
          <w:spacing w:val="1"/>
        </w:rPr>
        <w:t xml:space="preserve"> </w:t>
      </w:r>
      <w:r>
        <w:t xml:space="preserve">data yang </w:t>
      </w:r>
      <w:proofErr w:type="spellStart"/>
      <w:r>
        <w:t>digunakan</w:t>
      </w:r>
      <w:proofErr w:type="spellEnd"/>
      <w:r>
        <w:t xml:space="preserve"> (</w:t>
      </w:r>
      <w:proofErr w:type="spellStart"/>
      <w:r>
        <w:t>Notoatmodjo</w:t>
      </w:r>
      <w:proofErr w:type="spellEnd"/>
      <w:r>
        <w:t xml:space="preserve">, 2018). Metode </w:t>
      </w:r>
      <w:proofErr w:type="spellStart"/>
      <w:r>
        <w:t>ini</w:t>
      </w:r>
      <w:proofErr w:type="spellEnd"/>
      <w:r>
        <w:t xml:space="preserve"> </w:t>
      </w:r>
      <w:proofErr w:type="spellStart"/>
      <w:r>
        <w:t>digunakan</w:t>
      </w:r>
      <w:proofErr w:type="spellEnd"/>
      <w:r>
        <w:t xml:space="preserve"> </w:t>
      </w:r>
      <w:proofErr w:type="spellStart"/>
      <w:r>
        <w:t>untuk</w:t>
      </w:r>
      <w:proofErr w:type="spellEnd"/>
      <w:r>
        <w:rPr>
          <w:spacing w:val="1"/>
        </w:rPr>
        <w:t xml:space="preserve"> </w:t>
      </w:r>
      <w:proofErr w:type="spellStart"/>
      <w:r>
        <w:t>menggambarkan</w:t>
      </w:r>
      <w:proofErr w:type="spellEnd"/>
      <w:r>
        <w:rPr>
          <w:spacing w:val="1"/>
        </w:rPr>
        <w:t xml:space="preserve"> </w:t>
      </w:r>
      <w:proofErr w:type="spellStart"/>
      <w:r>
        <w:t>distribusi</w:t>
      </w:r>
      <w:proofErr w:type="spellEnd"/>
      <w:r>
        <w:rPr>
          <w:spacing w:val="1"/>
        </w:rPr>
        <w:t xml:space="preserve"> </w:t>
      </w:r>
      <w:proofErr w:type="spellStart"/>
      <w:r>
        <w:t>frekuensi</w:t>
      </w:r>
      <w:proofErr w:type="spellEnd"/>
      <w:r>
        <w:rPr>
          <w:spacing w:val="1"/>
        </w:rPr>
        <w:t xml:space="preserve"> </w:t>
      </w:r>
      <w:r>
        <w:t>data</w:t>
      </w:r>
      <w:r>
        <w:rPr>
          <w:spacing w:val="1"/>
        </w:rPr>
        <w:t xml:space="preserve"> </w:t>
      </w:r>
      <w:proofErr w:type="spellStart"/>
      <w:r>
        <w:t>penelitian</w:t>
      </w:r>
      <w:proofErr w:type="spellEnd"/>
      <w:r>
        <w:rPr>
          <w:spacing w:val="1"/>
        </w:rPr>
        <w:t xml:space="preserve"> </w:t>
      </w:r>
      <w:proofErr w:type="spellStart"/>
      <w:r>
        <w:t>berdasarkan</w:t>
      </w:r>
      <w:proofErr w:type="spellEnd"/>
      <w:r>
        <w:rPr>
          <w:spacing w:val="1"/>
        </w:rPr>
        <w:t xml:space="preserve"> </w:t>
      </w:r>
      <w:proofErr w:type="spellStart"/>
      <w:r>
        <w:t>persentase</w:t>
      </w:r>
      <w:proofErr w:type="spellEnd"/>
      <w:r>
        <w:t>.</w:t>
      </w:r>
    </w:p>
    <w:p w14:paraId="609628F9" w14:textId="77777777" w:rsidR="00BC00F6" w:rsidRDefault="00000000" w:rsidP="00920F5E">
      <w:pPr>
        <w:pStyle w:val="A"/>
        <w:spacing w:line="480" w:lineRule="auto"/>
      </w:pPr>
      <w:r>
        <w:t>Langkah-</w:t>
      </w:r>
      <w:proofErr w:type="spellStart"/>
      <w:r>
        <w:t>langkah</w:t>
      </w:r>
      <w:proofErr w:type="spellEnd"/>
      <w:r>
        <w:t xml:space="preserve"> </w:t>
      </w:r>
      <w:proofErr w:type="spellStart"/>
      <w:r>
        <w:t>dalam</w:t>
      </w:r>
      <w:proofErr w:type="spellEnd"/>
      <w:r>
        <w:t xml:space="preserve"> </w:t>
      </w:r>
      <w:proofErr w:type="spellStart"/>
      <w:r>
        <w:t>menggali</w:t>
      </w:r>
      <w:proofErr w:type="spellEnd"/>
      <w:r>
        <w:t xml:space="preserve"> data </w:t>
      </w:r>
      <w:proofErr w:type="spellStart"/>
      <w:r>
        <w:t>dari</w:t>
      </w:r>
      <w:proofErr w:type="spellEnd"/>
      <w:r>
        <w:t xml:space="preserve"> </w:t>
      </w:r>
      <w:proofErr w:type="spellStart"/>
      <w:r>
        <w:t>sebuah</w:t>
      </w:r>
      <w:proofErr w:type="spellEnd"/>
      <w:r>
        <w:t xml:space="preserve"> </w:t>
      </w:r>
      <w:proofErr w:type="spellStart"/>
      <w:r>
        <w:t>variabel</w:t>
      </w:r>
      <w:proofErr w:type="spellEnd"/>
      <w:r>
        <w:t xml:space="preserve"> </w:t>
      </w:r>
      <w:proofErr w:type="spellStart"/>
      <w:r>
        <w:t>umumnya</w:t>
      </w:r>
      <w:proofErr w:type="spellEnd"/>
      <w:r>
        <w:rPr>
          <w:spacing w:val="1"/>
        </w:rPr>
        <w:t xml:space="preserve"> </w:t>
      </w:r>
      <w:proofErr w:type="spellStart"/>
      <w:r>
        <w:lastRenderedPageBreak/>
        <w:t>bertujuan</w:t>
      </w:r>
      <w:proofErr w:type="spellEnd"/>
      <w:r>
        <w:rPr>
          <w:spacing w:val="25"/>
        </w:rPr>
        <w:t xml:space="preserve"> </w:t>
      </w:r>
      <w:proofErr w:type="spellStart"/>
      <w:r>
        <w:t>untuk</w:t>
      </w:r>
      <w:proofErr w:type="spellEnd"/>
      <w:r>
        <w:rPr>
          <w:spacing w:val="25"/>
        </w:rPr>
        <w:t xml:space="preserve"> </w:t>
      </w:r>
      <w:proofErr w:type="spellStart"/>
      <w:r>
        <w:t>merangkum</w:t>
      </w:r>
      <w:proofErr w:type="spellEnd"/>
      <w:r>
        <w:rPr>
          <w:spacing w:val="25"/>
        </w:rPr>
        <w:t xml:space="preserve"> </w:t>
      </w:r>
      <w:r>
        <w:t>data</w:t>
      </w:r>
      <w:r>
        <w:rPr>
          <w:spacing w:val="24"/>
        </w:rPr>
        <w:t xml:space="preserve"> </w:t>
      </w:r>
      <w:proofErr w:type="spellStart"/>
      <w:r>
        <w:t>ke</w:t>
      </w:r>
      <w:proofErr w:type="spellEnd"/>
      <w:r>
        <w:rPr>
          <w:spacing w:val="24"/>
        </w:rPr>
        <w:t xml:space="preserve"> </w:t>
      </w:r>
      <w:proofErr w:type="spellStart"/>
      <w:r>
        <w:t>dalam</w:t>
      </w:r>
      <w:proofErr w:type="spellEnd"/>
      <w:r>
        <w:rPr>
          <w:spacing w:val="27"/>
        </w:rPr>
        <w:t xml:space="preserve"> </w:t>
      </w:r>
      <w:proofErr w:type="spellStart"/>
      <w:r>
        <w:t>ukuran</w:t>
      </w:r>
      <w:proofErr w:type="spellEnd"/>
      <w:r>
        <w:rPr>
          <w:spacing w:val="25"/>
        </w:rPr>
        <w:t xml:space="preserve"> </w:t>
      </w:r>
      <w:proofErr w:type="spellStart"/>
      <w:r>
        <w:t>tertentu</w:t>
      </w:r>
      <w:proofErr w:type="spellEnd"/>
      <w:r>
        <w:t>.</w:t>
      </w:r>
      <w:r>
        <w:rPr>
          <w:spacing w:val="25"/>
        </w:rPr>
        <w:t xml:space="preserve"> </w:t>
      </w:r>
      <w:proofErr w:type="spellStart"/>
      <w:r>
        <w:t>Analisis</w:t>
      </w:r>
      <w:proofErr w:type="spellEnd"/>
      <w:r>
        <w:rPr>
          <w:spacing w:val="-57"/>
        </w:rPr>
        <w:t xml:space="preserve"> </w:t>
      </w:r>
      <w:proofErr w:type="spellStart"/>
      <w:r>
        <w:t>univariat</w:t>
      </w:r>
      <w:proofErr w:type="spellEnd"/>
      <w:r>
        <w:rPr>
          <w:spacing w:val="54"/>
        </w:rPr>
        <w:t xml:space="preserve"> </w:t>
      </w:r>
      <w:proofErr w:type="spellStart"/>
      <w:r>
        <w:t>bertujuan</w:t>
      </w:r>
      <w:proofErr w:type="spellEnd"/>
      <w:r>
        <w:rPr>
          <w:spacing w:val="54"/>
        </w:rPr>
        <w:t xml:space="preserve"> </w:t>
      </w:r>
      <w:proofErr w:type="spellStart"/>
      <w:r>
        <w:t>untuk</w:t>
      </w:r>
      <w:proofErr w:type="spellEnd"/>
      <w:r>
        <w:rPr>
          <w:spacing w:val="54"/>
        </w:rPr>
        <w:t xml:space="preserve"> </w:t>
      </w:r>
      <w:proofErr w:type="spellStart"/>
      <w:r>
        <w:t>memahami</w:t>
      </w:r>
      <w:proofErr w:type="spellEnd"/>
      <w:r>
        <w:rPr>
          <w:spacing w:val="55"/>
        </w:rPr>
        <w:t xml:space="preserve"> </w:t>
      </w:r>
      <w:proofErr w:type="spellStart"/>
      <w:r>
        <w:t>distribusi</w:t>
      </w:r>
      <w:proofErr w:type="spellEnd"/>
      <w:r>
        <w:rPr>
          <w:spacing w:val="50"/>
        </w:rPr>
        <w:t xml:space="preserve"> </w:t>
      </w:r>
      <w:proofErr w:type="spellStart"/>
      <w:r>
        <w:t>frekuensi</w:t>
      </w:r>
      <w:proofErr w:type="spellEnd"/>
      <w:r>
        <w:rPr>
          <w:spacing w:val="56"/>
        </w:rPr>
        <w:t xml:space="preserve"> </w:t>
      </w:r>
      <w:proofErr w:type="spellStart"/>
      <w:r>
        <w:t>serta</w:t>
      </w:r>
      <w:proofErr w:type="spellEnd"/>
      <w:r>
        <w:rPr>
          <w:spacing w:val="53"/>
        </w:rPr>
        <w:t xml:space="preserve"> </w:t>
      </w:r>
      <w:proofErr w:type="spellStart"/>
      <w:r>
        <w:t>proporsi</w:t>
      </w:r>
      <w:proofErr w:type="spellEnd"/>
      <w:r>
        <w:rPr>
          <w:spacing w:val="-57"/>
        </w:rPr>
        <w:t xml:space="preserve"> </w:t>
      </w:r>
      <w:proofErr w:type="spellStart"/>
      <w:r>
        <w:t>dari</w:t>
      </w:r>
      <w:proofErr w:type="spellEnd"/>
      <w:r>
        <w:rPr>
          <w:spacing w:val="-1"/>
        </w:rPr>
        <w:t xml:space="preserve"> </w:t>
      </w:r>
      <w:proofErr w:type="spellStart"/>
      <w:r>
        <w:t>setiap</w:t>
      </w:r>
      <w:proofErr w:type="spellEnd"/>
      <w:r>
        <w:t xml:space="preserve"> </w:t>
      </w:r>
      <w:proofErr w:type="spellStart"/>
      <w:r>
        <w:t>variabel</w:t>
      </w:r>
      <w:proofErr w:type="spellEnd"/>
      <w:r>
        <w:rPr>
          <w:spacing w:val="5"/>
        </w:rPr>
        <w:t xml:space="preserve"> </w:t>
      </w:r>
      <w:r>
        <w:t>yang</w:t>
      </w:r>
      <w:r>
        <w:rPr>
          <w:spacing w:val="-1"/>
        </w:rPr>
        <w:t xml:space="preserve"> </w:t>
      </w:r>
      <w:proofErr w:type="spellStart"/>
      <w:r>
        <w:t>dianalisis</w:t>
      </w:r>
      <w:proofErr w:type="spellEnd"/>
      <w:r>
        <w:t>.</w:t>
      </w:r>
    </w:p>
    <w:p w14:paraId="2ED9F3B9" w14:textId="77777777" w:rsidR="00BC00F6" w:rsidRDefault="00BC00F6">
      <w:pPr>
        <w:sectPr w:rsidR="00BC00F6">
          <w:headerReference w:type="default" r:id="rId32"/>
          <w:footerReference w:type="default" r:id="rId33"/>
          <w:pgSz w:w="11910" w:h="16840"/>
          <w:pgMar w:top="2268" w:right="1701" w:bottom="1701" w:left="2268" w:header="1134" w:footer="1134" w:gutter="0"/>
          <w:cols w:space="720"/>
          <w:titlePg/>
          <w:docGrid w:linePitch="326"/>
        </w:sectPr>
      </w:pPr>
    </w:p>
    <w:p w14:paraId="4541ADF1" w14:textId="77777777" w:rsidR="00BC00F6" w:rsidRDefault="00000000" w:rsidP="00920F5E">
      <w:pPr>
        <w:pStyle w:val="Heading1"/>
        <w:spacing w:line="480" w:lineRule="auto"/>
      </w:pPr>
      <w:r>
        <w:lastRenderedPageBreak/>
        <w:br/>
      </w:r>
      <w:bookmarkStart w:id="57" w:name="_Toc186525977"/>
      <w:r>
        <w:t>HASIL DAN PEMBAHASAN</w:t>
      </w:r>
      <w:bookmarkEnd w:id="57"/>
    </w:p>
    <w:p w14:paraId="4A5A49F7" w14:textId="77777777" w:rsidR="00BC00F6" w:rsidRDefault="00BC00F6" w:rsidP="00920F5E">
      <w:pPr>
        <w:spacing w:line="480" w:lineRule="auto"/>
      </w:pPr>
    </w:p>
    <w:p w14:paraId="615DBDA7" w14:textId="77777777" w:rsidR="00BC00F6" w:rsidRDefault="00000000" w:rsidP="00920F5E">
      <w:pPr>
        <w:pStyle w:val="Heading2"/>
        <w:spacing w:line="480" w:lineRule="auto"/>
      </w:pPr>
      <w:bookmarkStart w:id="58" w:name="_Toc186525978"/>
      <w:r>
        <w:t>Gambaran Lokasi Studi Kasus</w:t>
      </w:r>
      <w:bookmarkEnd w:id="58"/>
    </w:p>
    <w:p w14:paraId="709A2F2B" w14:textId="77777777" w:rsidR="00BC00F6" w:rsidRDefault="00000000" w:rsidP="00920F5E">
      <w:pPr>
        <w:pStyle w:val="A"/>
        <w:spacing w:line="480" w:lineRule="auto"/>
      </w:pPr>
      <w:proofErr w:type="spellStart"/>
      <w:r>
        <w:t>Berdasarkan</w:t>
      </w:r>
      <w:proofErr w:type="spellEnd"/>
      <w:r>
        <w:t xml:space="preserve"> </w:t>
      </w:r>
      <w:proofErr w:type="spellStart"/>
      <w:r>
        <w:t>dengan</w:t>
      </w:r>
      <w:proofErr w:type="spellEnd"/>
      <w:r>
        <w:t xml:space="preserve"> </w:t>
      </w:r>
      <w:proofErr w:type="spellStart"/>
      <w:r>
        <w:t>peta</w:t>
      </w:r>
      <w:proofErr w:type="spellEnd"/>
      <w:r>
        <w:t xml:space="preserve"> </w:t>
      </w:r>
      <w:proofErr w:type="spellStart"/>
      <w:r>
        <w:t>geografis</w:t>
      </w:r>
      <w:proofErr w:type="spellEnd"/>
      <w:r>
        <w:t xml:space="preserve"> </w:t>
      </w:r>
      <w:proofErr w:type="spellStart"/>
      <w:r>
        <w:t>lokasi</w:t>
      </w:r>
      <w:proofErr w:type="spellEnd"/>
      <w:r>
        <w:t xml:space="preserve"> </w:t>
      </w:r>
      <w:proofErr w:type="spellStart"/>
      <w:r>
        <w:t>pengambilan</w:t>
      </w:r>
      <w:proofErr w:type="spellEnd"/>
      <w:r>
        <w:t xml:space="preserve"> </w:t>
      </w:r>
      <w:proofErr w:type="spellStart"/>
      <w:r>
        <w:t>masalah</w:t>
      </w:r>
      <w:proofErr w:type="spellEnd"/>
      <w:r>
        <w:t xml:space="preserve"> pada </w:t>
      </w:r>
      <w:proofErr w:type="spellStart"/>
      <w:r>
        <w:t>skripsi</w:t>
      </w:r>
      <w:proofErr w:type="spellEnd"/>
      <w:r>
        <w:t xml:space="preserve"> </w:t>
      </w:r>
      <w:proofErr w:type="spellStart"/>
      <w:r>
        <w:t>ini</w:t>
      </w:r>
      <w:proofErr w:type="spellEnd"/>
      <w:r>
        <w:t xml:space="preserve"> </w:t>
      </w:r>
      <w:proofErr w:type="spellStart"/>
      <w:r>
        <w:t>berada</w:t>
      </w:r>
      <w:proofErr w:type="spellEnd"/>
      <w:r>
        <w:t xml:space="preserve"> di Rumah </w:t>
      </w:r>
      <w:proofErr w:type="spellStart"/>
      <w:r>
        <w:t>sakit</w:t>
      </w:r>
      <w:proofErr w:type="spellEnd"/>
      <w:r>
        <w:t xml:space="preserve"> Bakti Timah </w:t>
      </w:r>
      <w:proofErr w:type="spellStart"/>
      <w:r>
        <w:t>Pangkalpinang</w:t>
      </w:r>
      <w:proofErr w:type="spellEnd"/>
      <w:r>
        <w:t xml:space="preserve"> </w:t>
      </w:r>
      <w:proofErr w:type="spellStart"/>
      <w:r>
        <w:t>dengan</w:t>
      </w:r>
      <w:proofErr w:type="spellEnd"/>
      <w:r>
        <w:t xml:space="preserve"> Alamat Jalan Bukit Baru </w:t>
      </w:r>
      <w:proofErr w:type="spellStart"/>
      <w:r>
        <w:t>Kecamatan</w:t>
      </w:r>
      <w:proofErr w:type="spellEnd"/>
      <w:r>
        <w:t xml:space="preserve"> </w:t>
      </w:r>
      <w:proofErr w:type="spellStart"/>
      <w:r>
        <w:t>Gerunggang</w:t>
      </w:r>
      <w:proofErr w:type="spellEnd"/>
      <w:r>
        <w:t xml:space="preserve">, Lokasi </w:t>
      </w:r>
      <w:proofErr w:type="spellStart"/>
      <w:r>
        <w:t>pengambilan</w:t>
      </w:r>
      <w:proofErr w:type="spellEnd"/>
      <w:r>
        <w:t xml:space="preserve"> </w:t>
      </w:r>
      <w:proofErr w:type="spellStart"/>
      <w:r>
        <w:t>kasus</w:t>
      </w:r>
      <w:proofErr w:type="spellEnd"/>
      <w:r>
        <w:t xml:space="preserve"> </w:t>
      </w:r>
      <w:proofErr w:type="spellStart"/>
      <w:r>
        <w:t>merupakan</w:t>
      </w:r>
      <w:proofErr w:type="spellEnd"/>
      <w:r>
        <w:t xml:space="preserve"> </w:t>
      </w:r>
      <w:proofErr w:type="spellStart"/>
      <w:r>
        <w:t>tempat</w:t>
      </w:r>
      <w:proofErr w:type="spellEnd"/>
      <w:r>
        <w:t xml:space="preserve"> </w:t>
      </w:r>
      <w:proofErr w:type="spellStart"/>
      <w:r>
        <w:t>bekerja</w:t>
      </w:r>
      <w:proofErr w:type="spellEnd"/>
      <w:r>
        <w:t xml:space="preserve"> </w:t>
      </w:r>
      <w:proofErr w:type="spellStart"/>
      <w:r>
        <w:t>peneliti</w:t>
      </w:r>
      <w:proofErr w:type="spellEnd"/>
      <w:r>
        <w:t xml:space="preserve">. Selain </w:t>
      </w:r>
      <w:proofErr w:type="spellStart"/>
      <w:r>
        <w:t>itu</w:t>
      </w:r>
      <w:proofErr w:type="spellEnd"/>
      <w:r>
        <w:t xml:space="preserve">, </w:t>
      </w:r>
      <w:proofErr w:type="spellStart"/>
      <w:r>
        <w:t>jarak</w:t>
      </w:r>
      <w:proofErr w:type="spellEnd"/>
      <w:r>
        <w:t xml:space="preserve"> </w:t>
      </w:r>
      <w:proofErr w:type="spellStart"/>
      <w:r>
        <w:t>rumah</w:t>
      </w:r>
      <w:proofErr w:type="spellEnd"/>
      <w:r>
        <w:t xml:space="preserve"> </w:t>
      </w:r>
      <w:proofErr w:type="spellStart"/>
      <w:r>
        <w:t>peneliti</w:t>
      </w:r>
      <w:proofErr w:type="spellEnd"/>
      <w:r>
        <w:t xml:space="preserve"> </w:t>
      </w:r>
      <w:proofErr w:type="spellStart"/>
      <w:r>
        <w:t>dengan</w:t>
      </w:r>
      <w:proofErr w:type="spellEnd"/>
      <w:r>
        <w:t xml:space="preserve"> </w:t>
      </w:r>
      <w:proofErr w:type="spellStart"/>
      <w:r>
        <w:t>lokasi</w:t>
      </w:r>
      <w:proofErr w:type="spellEnd"/>
      <w:r>
        <w:t xml:space="preserve"> </w:t>
      </w:r>
      <w:proofErr w:type="spellStart"/>
      <w:r>
        <w:t>pengambilan</w:t>
      </w:r>
      <w:proofErr w:type="spellEnd"/>
      <w:r>
        <w:t xml:space="preserve"> </w:t>
      </w:r>
      <w:proofErr w:type="spellStart"/>
      <w:r>
        <w:t>kasus</w:t>
      </w:r>
      <w:proofErr w:type="spellEnd"/>
      <w:r>
        <w:t xml:space="preserve"> </w:t>
      </w:r>
      <w:proofErr w:type="spellStart"/>
      <w:r>
        <w:t>cukup</w:t>
      </w:r>
      <w:proofErr w:type="spellEnd"/>
      <w:r>
        <w:t xml:space="preserve"> </w:t>
      </w:r>
      <w:proofErr w:type="spellStart"/>
      <w:r>
        <w:t>dekat</w:t>
      </w:r>
      <w:proofErr w:type="spellEnd"/>
      <w:r>
        <w:t xml:space="preserve"> </w:t>
      </w:r>
      <w:proofErr w:type="spellStart"/>
      <w:r>
        <w:t>sekitar</w:t>
      </w:r>
      <w:proofErr w:type="spellEnd"/>
      <w:r>
        <w:t xml:space="preserve"> 15 km, </w:t>
      </w:r>
      <w:proofErr w:type="spellStart"/>
      <w:r>
        <w:t>serta</w:t>
      </w:r>
      <w:proofErr w:type="spellEnd"/>
      <w:r>
        <w:t xml:space="preserve"> </w:t>
      </w:r>
      <w:proofErr w:type="spellStart"/>
      <w:r>
        <w:t>akses</w:t>
      </w:r>
      <w:proofErr w:type="spellEnd"/>
      <w:r>
        <w:t xml:space="preserve"> yang sangat </w:t>
      </w:r>
      <w:proofErr w:type="spellStart"/>
      <w:r>
        <w:t>mudah</w:t>
      </w:r>
      <w:proofErr w:type="spellEnd"/>
      <w:r>
        <w:t xml:space="preserve"> dan </w:t>
      </w:r>
      <w:proofErr w:type="spellStart"/>
      <w:r>
        <w:t>terjangkau</w:t>
      </w:r>
      <w:proofErr w:type="spellEnd"/>
      <w:r>
        <w:t xml:space="preserve"> </w:t>
      </w:r>
      <w:proofErr w:type="spellStart"/>
      <w:r>
        <w:t>sehingga</w:t>
      </w:r>
      <w:proofErr w:type="spellEnd"/>
      <w:r>
        <w:t xml:space="preserve"> </w:t>
      </w:r>
      <w:proofErr w:type="spellStart"/>
      <w:r>
        <w:t>menghemat</w:t>
      </w:r>
      <w:proofErr w:type="spellEnd"/>
      <w:r>
        <w:t xml:space="preserve"> </w:t>
      </w:r>
      <w:proofErr w:type="spellStart"/>
      <w:r>
        <w:t>waktu</w:t>
      </w:r>
      <w:proofErr w:type="spellEnd"/>
      <w:r>
        <w:t xml:space="preserve"> dan </w:t>
      </w:r>
      <w:proofErr w:type="spellStart"/>
      <w:r>
        <w:t>tenaga</w:t>
      </w:r>
      <w:proofErr w:type="spellEnd"/>
      <w:r>
        <w:t>.</w:t>
      </w:r>
    </w:p>
    <w:p w14:paraId="04F3769A" w14:textId="77777777" w:rsidR="00BC00F6" w:rsidRDefault="00000000" w:rsidP="00920F5E">
      <w:pPr>
        <w:pStyle w:val="A"/>
        <w:spacing w:line="480" w:lineRule="auto"/>
      </w:pPr>
      <w:r>
        <w:t xml:space="preserve">Rumah Sakit Bakti Timah </w:t>
      </w:r>
      <w:proofErr w:type="spellStart"/>
      <w:r>
        <w:t>Pangkalpinang</w:t>
      </w:r>
      <w:proofErr w:type="spellEnd"/>
      <w:r>
        <w:t xml:space="preserve"> </w:t>
      </w:r>
      <w:proofErr w:type="spellStart"/>
      <w:r>
        <w:t>adalah</w:t>
      </w:r>
      <w:proofErr w:type="spellEnd"/>
      <w:r>
        <w:t xml:space="preserve"> Rumah Sakit </w:t>
      </w:r>
      <w:proofErr w:type="spellStart"/>
      <w:r>
        <w:t>Swasta</w:t>
      </w:r>
      <w:proofErr w:type="spellEnd"/>
      <w:r>
        <w:t xml:space="preserve"> </w:t>
      </w:r>
      <w:proofErr w:type="spellStart"/>
      <w:r>
        <w:t>Tipe</w:t>
      </w:r>
      <w:proofErr w:type="spellEnd"/>
      <w:r>
        <w:t xml:space="preserve"> C di Wilayah </w:t>
      </w:r>
      <w:proofErr w:type="spellStart"/>
      <w:r>
        <w:t>kota</w:t>
      </w:r>
      <w:proofErr w:type="spellEnd"/>
      <w:r>
        <w:t xml:space="preserve"> </w:t>
      </w:r>
      <w:proofErr w:type="spellStart"/>
      <w:r>
        <w:t>Pangkalpinang</w:t>
      </w:r>
      <w:proofErr w:type="spellEnd"/>
      <w:r>
        <w:t xml:space="preserve"> yang </w:t>
      </w:r>
      <w:proofErr w:type="spellStart"/>
      <w:r>
        <w:t>didirikan</w:t>
      </w:r>
      <w:proofErr w:type="spellEnd"/>
      <w:r>
        <w:t xml:space="preserve"> pada </w:t>
      </w:r>
      <w:proofErr w:type="spellStart"/>
      <w:r>
        <w:t>tahun</w:t>
      </w:r>
      <w:proofErr w:type="spellEnd"/>
      <w:r>
        <w:t xml:space="preserve"> 1 April 1994 </w:t>
      </w:r>
      <w:proofErr w:type="spellStart"/>
      <w:r>
        <w:t>dengan</w:t>
      </w:r>
      <w:proofErr w:type="spellEnd"/>
      <w:r>
        <w:t xml:space="preserve"> No </w:t>
      </w:r>
      <w:proofErr w:type="spellStart"/>
      <w:r>
        <w:t>Akreditasi</w:t>
      </w:r>
      <w:proofErr w:type="spellEnd"/>
      <w:r>
        <w:t xml:space="preserve"> KARS- SERT/1050/III/2023 </w:t>
      </w:r>
      <w:proofErr w:type="gramStart"/>
      <w:r>
        <w:t xml:space="preserve">( </w:t>
      </w:r>
      <w:proofErr w:type="spellStart"/>
      <w:r>
        <w:t>Paripurna</w:t>
      </w:r>
      <w:proofErr w:type="spellEnd"/>
      <w:proofErr w:type="gramEnd"/>
      <w:r>
        <w:t xml:space="preserve"> Bintang V ) dan </w:t>
      </w:r>
      <w:proofErr w:type="spellStart"/>
      <w:r>
        <w:t>mempunyai</w:t>
      </w:r>
      <w:proofErr w:type="spellEnd"/>
      <w:r>
        <w:t xml:space="preserve"> Visi </w:t>
      </w:r>
      <w:proofErr w:type="spellStart"/>
      <w:r>
        <w:t>Terdepan</w:t>
      </w:r>
      <w:proofErr w:type="spellEnd"/>
      <w:r>
        <w:t xml:space="preserve"> </w:t>
      </w:r>
      <w:proofErr w:type="spellStart"/>
      <w:r>
        <w:t>dalam</w:t>
      </w:r>
      <w:proofErr w:type="spellEnd"/>
      <w:r>
        <w:t xml:space="preserve"> </w:t>
      </w:r>
      <w:proofErr w:type="spellStart"/>
      <w:r>
        <w:t>Layanan</w:t>
      </w:r>
      <w:proofErr w:type="spellEnd"/>
      <w:r>
        <w:t xml:space="preserve"> Kesehatan </w:t>
      </w:r>
      <w:proofErr w:type="spellStart"/>
      <w:r>
        <w:t>berstandar</w:t>
      </w:r>
      <w:proofErr w:type="spellEnd"/>
      <w:r>
        <w:t xml:space="preserve"> </w:t>
      </w:r>
      <w:proofErr w:type="spellStart"/>
      <w:r>
        <w:t>Internasional</w:t>
      </w:r>
      <w:proofErr w:type="spellEnd"/>
      <w:r>
        <w:t xml:space="preserve">. Rumah Sakit Bakti </w:t>
      </w:r>
      <w:proofErr w:type="spellStart"/>
      <w:r>
        <w:t>Pangkalpinang</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rawat</w:t>
      </w:r>
      <w:proofErr w:type="spellEnd"/>
      <w:r>
        <w:t xml:space="preserve"> </w:t>
      </w:r>
      <w:proofErr w:type="spellStart"/>
      <w:r>
        <w:t>jalan</w:t>
      </w:r>
      <w:proofErr w:type="spellEnd"/>
      <w:r>
        <w:t xml:space="preserve"> dan </w:t>
      </w:r>
      <w:proofErr w:type="spellStart"/>
      <w:r>
        <w:t>rawat</w:t>
      </w:r>
      <w:proofErr w:type="spellEnd"/>
      <w:r>
        <w:t xml:space="preserve"> </w:t>
      </w:r>
      <w:proofErr w:type="spellStart"/>
      <w:r>
        <w:t>inap</w:t>
      </w:r>
      <w:proofErr w:type="spellEnd"/>
      <w:r>
        <w:t xml:space="preserve">. Rumah Sakit Bakti Timah </w:t>
      </w:r>
      <w:proofErr w:type="spellStart"/>
      <w:r>
        <w:t>mempunyai</w:t>
      </w:r>
      <w:proofErr w:type="spellEnd"/>
      <w:r>
        <w:t xml:space="preserve"> </w:t>
      </w:r>
      <w:proofErr w:type="spellStart"/>
      <w:r>
        <w:t>Ruangan</w:t>
      </w:r>
      <w:proofErr w:type="spellEnd"/>
      <w:r>
        <w:t xml:space="preserve"> UGD </w:t>
      </w:r>
      <w:proofErr w:type="spellStart"/>
      <w:r>
        <w:t>Ponek</w:t>
      </w:r>
      <w:proofErr w:type="spellEnd"/>
      <w:r>
        <w:t xml:space="preserve">. </w:t>
      </w:r>
      <w:proofErr w:type="spellStart"/>
      <w:r>
        <w:t>Poliklinik</w:t>
      </w:r>
      <w:proofErr w:type="spellEnd"/>
      <w:r>
        <w:t xml:space="preserve"> </w:t>
      </w:r>
      <w:proofErr w:type="spellStart"/>
      <w:r>
        <w:t>Kebidanan</w:t>
      </w:r>
      <w:proofErr w:type="spellEnd"/>
      <w:r>
        <w:t xml:space="preserve"> yang </w:t>
      </w:r>
      <w:proofErr w:type="spellStart"/>
      <w:r>
        <w:t>dilengkapi</w:t>
      </w:r>
      <w:proofErr w:type="spellEnd"/>
      <w:r>
        <w:t xml:space="preserve"> </w:t>
      </w:r>
      <w:proofErr w:type="spellStart"/>
      <w:r>
        <w:t>sarana</w:t>
      </w:r>
      <w:proofErr w:type="spellEnd"/>
      <w:r>
        <w:t xml:space="preserve"> dan </w:t>
      </w:r>
      <w:proofErr w:type="spellStart"/>
      <w:r>
        <w:t>prasarana</w:t>
      </w:r>
      <w:proofErr w:type="spellEnd"/>
      <w:r>
        <w:t xml:space="preserve"> </w:t>
      </w:r>
      <w:proofErr w:type="spellStart"/>
      <w:r>
        <w:t>Obsgyn</w:t>
      </w:r>
      <w:proofErr w:type="spellEnd"/>
      <w:r>
        <w:t xml:space="preserve">, Kamar </w:t>
      </w:r>
      <w:proofErr w:type="spellStart"/>
      <w:r>
        <w:t>Bedah</w:t>
      </w:r>
      <w:proofErr w:type="spellEnd"/>
      <w:r>
        <w:t xml:space="preserve"> </w:t>
      </w:r>
      <w:proofErr w:type="spellStart"/>
      <w:r>
        <w:t>Untuk</w:t>
      </w:r>
      <w:proofErr w:type="spellEnd"/>
      <w:r>
        <w:t xml:space="preserve"> Tindakan SC </w:t>
      </w:r>
      <w:proofErr w:type="spellStart"/>
      <w:r>
        <w:t>serta</w:t>
      </w:r>
      <w:proofErr w:type="spellEnd"/>
      <w:r>
        <w:t xml:space="preserve"> Ruang Annisa Lt 5 </w:t>
      </w:r>
      <w:proofErr w:type="spellStart"/>
      <w:r>
        <w:t>untuk</w:t>
      </w:r>
      <w:proofErr w:type="spellEnd"/>
      <w:r>
        <w:t xml:space="preserve"> </w:t>
      </w:r>
      <w:proofErr w:type="spellStart"/>
      <w:r>
        <w:t>ruang</w:t>
      </w:r>
      <w:proofErr w:type="spellEnd"/>
      <w:r>
        <w:t xml:space="preserve"> </w:t>
      </w:r>
      <w:proofErr w:type="spellStart"/>
      <w:r>
        <w:t>bersalin</w:t>
      </w:r>
      <w:proofErr w:type="spellEnd"/>
      <w:r>
        <w:t xml:space="preserve"> dan </w:t>
      </w:r>
      <w:proofErr w:type="spellStart"/>
      <w:r>
        <w:t>Nifas</w:t>
      </w:r>
      <w:proofErr w:type="spellEnd"/>
      <w:r>
        <w:t xml:space="preserve">.  </w:t>
      </w:r>
    </w:p>
    <w:p w14:paraId="14931B83" w14:textId="77777777" w:rsidR="00BC00F6" w:rsidRDefault="00000000" w:rsidP="00920F5E">
      <w:pPr>
        <w:pStyle w:val="A"/>
        <w:spacing w:line="480" w:lineRule="auto"/>
        <w:rPr>
          <w:bCs/>
          <w:szCs w:val="24"/>
        </w:rPr>
      </w:pPr>
      <w:proofErr w:type="spellStart"/>
      <w:r>
        <w:rPr>
          <w:bCs/>
          <w:szCs w:val="24"/>
        </w:rPr>
        <w:t>Berdasarkan</w:t>
      </w:r>
      <w:proofErr w:type="spellEnd"/>
      <w:r>
        <w:rPr>
          <w:bCs/>
          <w:szCs w:val="24"/>
        </w:rPr>
        <w:t xml:space="preserve"> data </w:t>
      </w:r>
      <w:proofErr w:type="spellStart"/>
      <w:r>
        <w:rPr>
          <w:bCs/>
          <w:szCs w:val="24"/>
        </w:rPr>
        <w:t>rekam</w:t>
      </w:r>
      <w:proofErr w:type="spellEnd"/>
      <w:r>
        <w:rPr>
          <w:bCs/>
          <w:szCs w:val="24"/>
        </w:rPr>
        <w:t xml:space="preserve"> </w:t>
      </w:r>
      <w:proofErr w:type="spellStart"/>
      <w:r>
        <w:rPr>
          <w:bCs/>
          <w:szCs w:val="24"/>
        </w:rPr>
        <w:t>medis</w:t>
      </w:r>
      <w:proofErr w:type="spellEnd"/>
      <w:r>
        <w:rPr>
          <w:bCs/>
          <w:szCs w:val="24"/>
        </w:rPr>
        <w:t xml:space="preserve"> yang </w:t>
      </w:r>
      <w:proofErr w:type="spellStart"/>
      <w:r>
        <w:rPr>
          <w:bCs/>
          <w:szCs w:val="24"/>
        </w:rPr>
        <w:t>diperoleh</w:t>
      </w:r>
      <w:proofErr w:type="spellEnd"/>
      <w:r>
        <w:rPr>
          <w:bCs/>
          <w:szCs w:val="24"/>
        </w:rPr>
        <w:t xml:space="preserve"> </w:t>
      </w:r>
      <w:proofErr w:type="spellStart"/>
      <w:r>
        <w:t>jumlah</w:t>
      </w:r>
      <w:proofErr w:type="spellEnd"/>
      <w:r>
        <w:rPr>
          <w:bCs/>
          <w:szCs w:val="24"/>
        </w:rPr>
        <w:t xml:space="preserve"> </w:t>
      </w:r>
      <w:proofErr w:type="spellStart"/>
      <w:r>
        <w:rPr>
          <w:bCs/>
          <w:szCs w:val="24"/>
        </w:rPr>
        <w:t>ibu</w:t>
      </w:r>
      <w:proofErr w:type="spellEnd"/>
      <w:r>
        <w:rPr>
          <w:bCs/>
          <w:szCs w:val="24"/>
        </w:rPr>
        <w:t xml:space="preserve"> </w:t>
      </w:r>
      <w:proofErr w:type="spellStart"/>
      <w:r>
        <w:rPr>
          <w:bCs/>
          <w:szCs w:val="24"/>
        </w:rPr>
        <w:t>post partum</w:t>
      </w:r>
      <w:proofErr w:type="spellEnd"/>
      <w:r>
        <w:rPr>
          <w:bCs/>
          <w:szCs w:val="24"/>
        </w:rPr>
        <w:t xml:space="preserve"> Rumah Sakit Bakti Timah yang </w:t>
      </w:r>
      <w:proofErr w:type="spellStart"/>
      <w:r>
        <w:rPr>
          <w:bCs/>
          <w:szCs w:val="24"/>
        </w:rPr>
        <w:t>tercatat</w:t>
      </w:r>
      <w:proofErr w:type="spellEnd"/>
      <w:r>
        <w:rPr>
          <w:bCs/>
          <w:szCs w:val="24"/>
        </w:rPr>
        <w:t xml:space="preserve"> </w:t>
      </w:r>
      <w:proofErr w:type="spellStart"/>
      <w:r>
        <w:rPr>
          <w:bCs/>
          <w:szCs w:val="24"/>
        </w:rPr>
        <w:t>selama</w:t>
      </w:r>
      <w:proofErr w:type="spellEnd"/>
      <w:r>
        <w:rPr>
          <w:bCs/>
          <w:szCs w:val="24"/>
        </w:rPr>
        <w:t xml:space="preserve"> 3 </w:t>
      </w:r>
      <w:proofErr w:type="spellStart"/>
      <w:r>
        <w:rPr>
          <w:bCs/>
          <w:szCs w:val="24"/>
        </w:rPr>
        <w:t>bulan</w:t>
      </w:r>
      <w:proofErr w:type="spellEnd"/>
      <w:r>
        <w:rPr>
          <w:bCs/>
          <w:szCs w:val="24"/>
        </w:rPr>
        <w:t xml:space="preserve"> </w:t>
      </w:r>
      <w:proofErr w:type="spellStart"/>
      <w:r>
        <w:rPr>
          <w:bCs/>
          <w:szCs w:val="24"/>
        </w:rPr>
        <w:t>terakhir</w:t>
      </w:r>
      <w:proofErr w:type="spellEnd"/>
      <w:r>
        <w:rPr>
          <w:bCs/>
          <w:szCs w:val="24"/>
        </w:rPr>
        <w:t xml:space="preserve"> </w:t>
      </w:r>
      <w:proofErr w:type="gramStart"/>
      <w:r>
        <w:rPr>
          <w:bCs/>
          <w:szCs w:val="24"/>
        </w:rPr>
        <w:t>( Maret</w:t>
      </w:r>
      <w:proofErr w:type="gramEnd"/>
      <w:r>
        <w:rPr>
          <w:bCs/>
          <w:szCs w:val="24"/>
        </w:rPr>
        <w:t xml:space="preserve">-Mei 2024 ) </w:t>
      </w:r>
      <w:proofErr w:type="spellStart"/>
      <w:r>
        <w:rPr>
          <w:bCs/>
          <w:szCs w:val="24"/>
        </w:rPr>
        <w:t>dengan</w:t>
      </w:r>
      <w:proofErr w:type="spellEnd"/>
      <w:r>
        <w:rPr>
          <w:bCs/>
          <w:szCs w:val="24"/>
        </w:rPr>
        <w:t xml:space="preserve"> total </w:t>
      </w:r>
      <w:proofErr w:type="spellStart"/>
      <w:r>
        <w:rPr>
          <w:bCs/>
          <w:szCs w:val="24"/>
        </w:rPr>
        <w:t>sebanyak</w:t>
      </w:r>
      <w:proofErr w:type="spellEnd"/>
      <w:r>
        <w:rPr>
          <w:bCs/>
          <w:szCs w:val="24"/>
        </w:rPr>
        <w:t xml:space="preserve"> 73 orang . </w:t>
      </w:r>
    </w:p>
    <w:p w14:paraId="65D17A87" w14:textId="77777777" w:rsidR="000854B3" w:rsidRDefault="000854B3" w:rsidP="00920F5E">
      <w:pPr>
        <w:pStyle w:val="A"/>
        <w:spacing w:line="480" w:lineRule="auto"/>
        <w:rPr>
          <w:bCs/>
          <w:szCs w:val="24"/>
        </w:rPr>
      </w:pPr>
    </w:p>
    <w:p w14:paraId="31D9327E" w14:textId="77777777" w:rsidR="00BC00F6" w:rsidRDefault="00000000" w:rsidP="00920F5E">
      <w:pPr>
        <w:pStyle w:val="Heading2"/>
        <w:spacing w:line="480" w:lineRule="auto"/>
      </w:pPr>
      <w:bookmarkStart w:id="59" w:name="_Toc186525979"/>
      <w:r>
        <w:lastRenderedPageBreak/>
        <w:t xml:space="preserve">Hasil dan </w:t>
      </w:r>
      <w:proofErr w:type="spellStart"/>
      <w:r>
        <w:t>Pembahasan</w:t>
      </w:r>
      <w:bookmarkEnd w:id="59"/>
      <w:proofErr w:type="spellEnd"/>
    </w:p>
    <w:p w14:paraId="71BA0308" w14:textId="77777777" w:rsidR="00BC00F6" w:rsidRDefault="00000000" w:rsidP="00920F5E">
      <w:pPr>
        <w:pStyle w:val="Heading3"/>
        <w:spacing w:line="480" w:lineRule="auto"/>
      </w:pPr>
      <w:bookmarkStart w:id="60" w:name="_Toc186525980"/>
      <w:proofErr w:type="spellStart"/>
      <w:r>
        <w:t>Analisis</w:t>
      </w:r>
      <w:proofErr w:type="spellEnd"/>
      <w:r>
        <w:t xml:space="preserve"> </w:t>
      </w:r>
      <w:proofErr w:type="spellStart"/>
      <w:r>
        <w:t>Univariat</w:t>
      </w:r>
      <w:bookmarkEnd w:id="60"/>
      <w:proofErr w:type="spellEnd"/>
    </w:p>
    <w:p w14:paraId="1AA42C17" w14:textId="7E28B899" w:rsidR="00BC00F6" w:rsidRDefault="00000000" w:rsidP="00920F5E">
      <w:pPr>
        <w:pStyle w:val="A1"/>
        <w:spacing w:line="480" w:lineRule="auto"/>
      </w:pPr>
      <w:proofErr w:type="spellStart"/>
      <w:r>
        <w:t>Menurut</w:t>
      </w:r>
      <w:proofErr w:type="spellEnd"/>
      <w:r>
        <w:t xml:space="preserve"> Lusiana </w:t>
      </w:r>
      <w:proofErr w:type="spellStart"/>
      <w:r>
        <w:t>Evellin</w:t>
      </w:r>
      <w:proofErr w:type="spellEnd"/>
      <w:r>
        <w:t xml:space="preserve"> Dewi (n.d.), </w:t>
      </w:r>
      <w:proofErr w:type="spellStart"/>
      <w:r>
        <w:t>analisis</w:t>
      </w:r>
      <w:proofErr w:type="spellEnd"/>
      <w:r>
        <w:t xml:space="preserve"> data </w:t>
      </w:r>
      <w:proofErr w:type="spellStart"/>
      <w:r>
        <w:t>univariat</w:t>
      </w:r>
      <w:proofErr w:type="spellEnd"/>
      <w:r>
        <w:t xml:space="preserve"> </w:t>
      </w:r>
      <w:proofErr w:type="spellStart"/>
      <w:r>
        <w:t>adalah</w:t>
      </w:r>
      <w:proofErr w:type="spellEnd"/>
      <w:r>
        <w:rPr>
          <w:spacing w:val="1"/>
        </w:rPr>
        <w:t xml:space="preserve"> </w:t>
      </w:r>
      <w:proofErr w:type="spellStart"/>
      <w:r>
        <w:t>metode</w:t>
      </w:r>
      <w:proofErr w:type="spellEnd"/>
      <w:r>
        <w:t xml:space="preserve"> yang </w:t>
      </w:r>
      <w:proofErr w:type="spellStart"/>
      <w:r>
        <w:t>fokus</w:t>
      </w:r>
      <w:proofErr w:type="spellEnd"/>
      <w:r>
        <w:t xml:space="preserve"> pada </w:t>
      </w:r>
      <w:proofErr w:type="spellStart"/>
      <w:r>
        <w:t>hubungan</w:t>
      </w:r>
      <w:proofErr w:type="spellEnd"/>
      <w:r>
        <w:t xml:space="preserve"> </w:t>
      </w:r>
      <w:proofErr w:type="spellStart"/>
      <w:r>
        <w:t>antara</w:t>
      </w:r>
      <w:proofErr w:type="spellEnd"/>
      <w:r>
        <w:t xml:space="preserve"> </w:t>
      </w:r>
      <w:proofErr w:type="spellStart"/>
      <w:r>
        <w:t>variabel</w:t>
      </w:r>
      <w:proofErr w:type="spellEnd"/>
      <w:r>
        <w:t xml:space="preserve">, di mana </w:t>
      </w:r>
      <w:proofErr w:type="spellStart"/>
      <w:r>
        <w:t>hanya</w:t>
      </w:r>
      <w:proofErr w:type="spellEnd"/>
      <w:r>
        <w:t xml:space="preserve"> variable </w:t>
      </w:r>
      <w:proofErr w:type="spellStart"/>
      <w:r>
        <w:t>respons</w:t>
      </w:r>
      <w:proofErr w:type="spellEnd"/>
      <w:r>
        <w:t xml:space="preserve"> </w:t>
      </w:r>
      <w:proofErr w:type="spellStart"/>
      <w:r>
        <w:t>atau</w:t>
      </w:r>
      <w:proofErr w:type="spellEnd"/>
      <w:r>
        <w:t xml:space="preserve"> </w:t>
      </w:r>
      <w:proofErr w:type="spellStart"/>
      <w:r>
        <w:t>dependen</w:t>
      </w:r>
      <w:proofErr w:type="spellEnd"/>
      <w:r>
        <w:t xml:space="preserve"> yang </w:t>
      </w:r>
      <w:proofErr w:type="spellStart"/>
      <w:r>
        <w:t>terlibat</w:t>
      </w:r>
      <w:proofErr w:type="spellEnd"/>
      <w:r>
        <w:t xml:space="preserve">. Tujuan </w:t>
      </w:r>
      <w:proofErr w:type="spellStart"/>
      <w:r>
        <w:t>dari</w:t>
      </w:r>
      <w:proofErr w:type="spellEnd"/>
      <w:r>
        <w:t xml:space="preserve"> </w:t>
      </w:r>
      <w:proofErr w:type="spellStart"/>
      <w:r>
        <w:t>analisis</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rPr>
          <w:spacing w:val="1"/>
        </w:rPr>
        <w:t xml:space="preserve"> </w:t>
      </w:r>
      <w:proofErr w:type="spellStart"/>
      <w:r>
        <w:t>menjelaskan</w:t>
      </w:r>
      <w:proofErr w:type="spellEnd"/>
      <w:r>
        <w:rPr>
          <w:spacing w:val="1"/>
        </w:rPr>
        <w:t xml:space="preserve"> </w:t>
      </w:r>
      <w:proofErr w:type="spellStart"/>
      <w:r>
        <w:t>atau</w:t>
      </w:r>
      <w:proofErr w:type="spellEnd"/>
      <w:r>
        <w:rPr>
          <w:spacing w:val="58"/>
        </w:rPr>
        <w:t xml:space="preserve"> </w:t>
      </w:r>
      <w:proofErr w:type="spellStart"/>
      <w:r>
        <w:t>mendeskripsikan</w:t>
      </w:r>
      <w:proofErr w:type="spellEnd"/>
      <w:r>
        <w:rPr>
          <w:spacing w:val="58"/>
        </w:rPr>
        <w:t xml:space="preserve"> </w:t>
      </w:r>
      <w:proofErr w:type="spellStart"/>
      <w:r>
        <w:t>karakteristik</w:t>
      </w:r>
      <w:proofErr w:type="spellEnd"/>
      <w:r>
        <w:rPr>
          <w:spacing w:val="58"/>
        </w:rPr>
        <w:t xml:space="preserve"> </w:t>
      </w:r>
      <w:proofErr w:type="spellStart"/>
      <w:r>
        <w:t>dari</w:t>
      </w:r>
      <w:proofErr w:type="spellEnd"/>
      <w:r>
        <w:rPr>
          <w:spacing w:val="58"/>
        </w:rPr>
        <w:t xml:space="preserve"> </w:t>
      </w:r>
      <w:proofErr w:type="spellStart"/>
      <w:r>
        <w:t>setiap</w:t>
      </w:r>
      <w:proofErr w:type="spellEnd"/>
      <w:r>
        <w:rPr>
          <w:spacing w:val="60"/>
        </w:rPr>
        <w:t xml:space="preserve"> </w:t>
      </w:r>
      <w:r>
        <w:t xml:space="preserve">variable </w:t>
      </w:r>
      <w:proofErr w:type="spellStart"/>
      <w:r>
        <w:t>penelitian</w:t>
      </w:r>
      <w:proofErr w:type="spellEnd"/>
      <w:r>
        <w:t>.</w:t>
      </w:r>
    </w:p>
    <w:p w14:paraId="218808E4" w14:textId="30705633" w:rsidR="00BC00F6" w:rsidRDefault="00000000" w:rsidP="00920F5E">
      <w:pPr>
        <w:pStyle w:val="A1"/>
        <w:spacing w:line="480" w:lineRule="auto"/>
        <w:rPr>
          <w:szCs w:val="24"/>
        </w:rPr>
      </w:pPr>
      <w:r>
        <w:rPr>
          <w:szCs w:val="24"/>
        </w:rPr>
        <w:t xml:space="preserve">Format </w:t>
      </w:r>
      <w:proofErr w:type="spellStart"/>
      <w:r>
        <w:rPr>
          <w:szCs w:val="24"/>
        </w:rPr>
        <w:t>analisis</w:t>
      </w:r>
      <w:proofErr w:type="spellEnd"/>
      <w:r>
        <w:rPr>
          <w:szCs w:val="24"/>
        </w:rPr>
        <w:t xml:space="preserve"> </w:t>
      </w:r>
      <w:proofErr w:type="spellStart"/>
      <w:r>
        <w:rPr>
          <w:szCs w:val="24"/>
        </w:rPr>
        <w:t>Univariat</w:t>
      </w:r>
      <w:proofErr w:type="spellEnd"/>
      <w:r>
        <w:rPr>
          <w:szCs w:val="24"/>
        </w:rPr>
        <w:t xml:space="preserve"> </w:t>
      </w:r>
      <w:proofErr w:type="spellStart"/>
      <w:r>
        <w:rPr>
          <w:szCs w:val="24"/>
        </w:rPr>
        <w:t>dapat</w:t>
      </w:r>
      <w:proofErr w:type="spellEnd"/>
      <w:r>
        <w:rPr>
          <w:szCs w:val="24"/>
        </w:rPr>
        <w:t xml:space="preserve"> </w:t>
      </w:r>
      <w:proofErr w:type="spellStart"/>
      <w:r>
        <w:rPr>
          <w:szCs w:val="24"/>
        </w:rPr>
        <w:t>bervariasi</w:t>
      </w:r>
      <w:proofErr w:type="spellEnd"/>
      <w:r>
        <w:rPr>
          <w:szCs w:val="24"/>
        </w:rPr>
        <w:t xml:space="preserve"> </w:t>
      </w:r>
      <w:proofErr w:type="spellStart"/>
      <w:r>
        <w:rPr>
          <w:szCs w:val="24"/>
        </w:rPr>
        <w:t>sesuai</w:t>
      </w:r>
      <w:proofErr w:type="spellEnd"/>
      <w:r>
        <w:rPr>
          <w:szCs w:val="24"/>
        </w:rPr>
        <w:t xml:space="preserve"> </w:t>
      </w:r>
      <w:proofErr w:type="spellStart"/>
      <w:r>
        <w:rPr>
          <w:szCs w:val="24"/>
        </w:rPr>
        <w:t>jenis</w:t>
      </w:r>
      <w:proofErr w:type="spellEnd"/>
      <w:r>
        <w:rPr>
          <w:szCs w:val="24"/>
        </w:rPr>
        <w:t xml:space="preserve"> data yang </w:t>
      </w:r>
      <w:proofErr w:type="spellStart"/>
      <w:r>
        <w:rPr>
          <w:szCs w:val="24"/>
        </w:rPr>
        <w:t>digunakan</w:t>
      </w:r>
      <w:proofErr w:type="spellEnd"/>
      <w:r>
        <w:rPr>
          <w:szCs w:val="24"/>
        </w:rPr>
        <w:t xml:space="preserve"> (</w:t>
      </w:r>
      <w:proofErr w:type="spellStart"/>
      <w:r>
        <w:rPr>
          <w:szCs w:val="24"/>
        </w:rPr>
        <w:t>Notoadmojo</w:t>
      </w:r>
      <w:proofErr w:type="spellEnd"/>
      <w:r>
        <w:rPr>
          <w:szCs w:val="24"/>
        </w:rPr>
        <w:t xml:space="preserve">, 2018). Metode </w:t>
      </w:r>
      <w:proofErr w:type="spellStart"/>
      <w:r>
        <w:rPr>
          <w:szCs w:val="24"/>
        </w:rPr>
        <w:t>ini</w:t>
      </w:r>
      <w:proofErr w:type="spellEnd"/>
      <w:r>
        <w:rPr>
          <w:szCs w:val="24"/>
        </w:rPr>
        <w:t xml:space="preserve"> </w:t>
      </w:r>
      <w:proofErr w:type="spellStart"/>
      <w:r>
        <w:rPr>
          <w:szCs w:val="24"/>
        </w:rPr>
        <w:t>digunakan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menggambarkan</w:t>
      </w:r>
      <w:proofErr w:type="spellEnd"/>
      <w:r>
        <w:rPr>
          <w:szCs w:val="24"/>
        </w:rPr>
        <w:t xml:space="preserve"> </w:t>
      </w:r>
      <w:proofErr w:type="spellStart"/>
      <w:r>
        <w:rPr>
          <w:szCs w:val="24"/>
        </w:rPr>
        <w:t>distribusi</w:t>
      </w:r>
      <w:proofErr w:type="spellEnd"/>
      <w:r>
        <w:rPr>
          <w:szCs w:val="24"/>
        </w:rPr>
        <w:t xml:space="preserve"> </w:t>
      </w:r>
      <w:proofErr w:type="spellStart"/>
      <w:r>
        <w:rPr>
          <w:szCs w:val="24"/>
        </w:rPr>
        <w:t>frekuensi</w:t>
      </w:r>
      <w:proofErr w:type="spellEnd"/>
      <w:r>
        <w:rPr>
          <w:szCs w:val="24"/>
        </w:rPr>
        <w:t xml:space="preserve"> data </w:t>
      </w:r>
      <w:proofErr w:type="spellStart"/>
      <w:r>
        <w:rPr>
          <w:szCs w:val="24"/>
        </w:rPr>
        <w:t>penelitian</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persentase</w:t>
      </w:r>
      <w:proofErr w:type="spellEnd"/>
      <w:r>
        <w:rPr>
          <w:szCs w:val="24"/>
        </w:rPr>
        <w:t>.</w:t>
      </w:r>
    </w:p>
    <w:p w14:paraId="2C309455" w14:textId="77777777" w:rsidR="00BC00F6" w:rsidRDefault="00000000" w:rsidP="00920F5E">
      <w:pPr>
        <w:pStyle w:val="A1"/>
        <w:spacing w:line="480" w:lineRule="auto"/>
        <w:rPr>
          <w:szCs w:val="24"/>
        </w:rPr>
      </w:pPr>
      <w:r>
        <w:rPr>
          <w:szCs w:val="24"/>
        </w:rPr>
        <w:t xml:space="preserve">Data </w:t>
      </w:r>
      <w:proofErr w:type="spellStart"/>
      <w:r>
        <w:rPr>
          <w:szCs w:val="24"/>
        </w:rPr>
        <w:t>hasil</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dikumpulkan</w:t>
      </w:r>
      <w:proofErr w:type="spellEnd"/>
      <w:r>
        <w:rPr>
          <w:szCs w:val="24"/>
        </w:rPr>
        <w:t xml:space="preserve"> </w:t>
      </w:r>
      <w:proofErr w:type="spellStart"/>
      <w:r>
        <w:rPr>
          <w:szCs w:val="24"/>
        </w:rPr>
        <w:t>melalui</w:t>
      </w:r>
      <w:proofErr w:type="spellEnd"/>
      <w:r>
        <w:rPr>
          <w:szCs w:val="24"/>
        </w:rPr>
        <w:t xml:space="preserve"> </w:t>
      </w:r>
      <w:proofErr w:type="spellStart"/>
      <w:r>
        <w:rPr>
          <w:szCs w:val="24"/>
        </w:rPr>
        <w:t>rekam</w:t>
      </w:r>
      <w:proofErr w:type="spellEnd"/>
      <w:r>
        <w:rPr>
          <w:szCs w:val="24"/>
        </w:rPr>
        <w:t xml:space="preserve"> </w:t>
      </w:r>
      <w:proofErr w:type="spellStart"/>
      <w:r>
        <w:rPr>
          <w:szCs w:val="24"/>
        </w:rPr>
        <w:t>medis</w:t>
      </w:r>
      <w:proofErr w:type="spellEnd"/>
      <w:r>
        <w:rPr>
          <w:szCs w:val="24"/>
        </w:rPr>
        <w:t xml:space="preserve"> Rumah Sakit Bakti </w:t>
      </w:r>
      <w:proofErr w:type="gramStart"/>
      <w:r>
        <w:rPr>
          <w:szCs w:val="24"/>
        </w:rPr>
        <w:t xml:space="preserve">Timah  </w:t>
      </w:r>
      <w:proofErr w:type="spellStart"/>
      <w:r>
        <w:t>dari</w:t>
      </w:r>
      <w:proofErr w:type="spellEnd"/>
      <w:proofErr w:type="gramEnd"/>
      <w:r>
        <w:rPr>
          <w:szCs w:val="24"/>
        </w:rPr>
        <w:t xml:space="preserve"> 73 </w:t>
      </w:r>
      <w:proofErr w:type="spellStart"/>
      <w:r>
        <w:rPr>
          <w:szCs w:val="24"/>
        </w:rPr>
        <w:t>responden</w:t>
      </w:r>
      <w:proofErr w:type="spellEnd"/>
      <w:r>
        <w:rPr>
          <w:szCs w:val="24"/>
        </w:rPr>
        <w:t xml:space="preserve">. Data </w:t>
      </w:r>
      <w:proofErr w:type="spellStart"/>
      <w:r>
        <w:rPr>
          <w:szCs w:val="24"/>
        </w:rPr>
        <w:t>univariat</w:t>
      </w:r>
      <w:proofErr w:type="spellEnd"/>
      <w:r>
        <w:rPr>
          <w:szCs w:val="24"/>
        </w:rPr>
        <w:t xml:space="preserve"> </w:t>
      </w:r>
      <w:proofErr w:type="spellStart"/>
      <w:r>
        <w:rPr>
          <w:szCs w:val="24"/>
        </w:rPr>
        <w:t>ini</w:t>
      </w:r>
      <w:proofErr w:type="spellEnd"/>
      <w:r>
        <w:rPr>
          <w:szCs w:val="24"/>
        </w:rPr>
        <w:t xml:space="preserve"> </w:t>
      </w:r>
      <w:proofErr w:type="spellStart"/>
      <w:r>
        <w:rPr>
          <w:szCs w:val="24"/>
        </w:rPr>
        <w:t>meliputi</w:t>
      </w:r>
      <w:proofErr w:type="spellEnd"/>
      <w:r>
        <w:rPr>
          <w:szCs w:val="24"/>
        </w:rPr>
        <w:t xml:space="preserve"> </w:t>
      </w:r>
      <w:proofErr w:type="spellStart"/>
      <w:r>
        <w:rPr>
          <w:szCs w:val="24"/>
        </w:rPr>
        <w:t>umur</w:t>
      </w:r>
      <w:proofErr w:type="spellEnd"/>
      <w:r>
        <w:rPr>
          <w:szCs w:val="24"/>
        </w:rPr>
        <w:t xml:space="preserve">, </w:t>
      </w:r>
      <w:proofErr w:type="spellStart"/>
      <w:proofErr w:type="gramStart"/>
      <w:r>
        <w:rPr>
          <w:szCs w:val="24"/>
        </w:rPr>
        <w:t>pekerjaan</w:t>
      </w:r>
      <w:proofErr w:type="spellEnd"/>
      <w:r>
        <w:rPr>
          <w:szCs w:val="24"/>
        </w:rPr>
        <w:t xml:space="preserve"> ,</w:t>
      </w:r>
      <w:proofErr w:type="gramEnd"/>
      <w:r>
        <w:rPr>
          <w:szCs w:val="24"/>
        </w:rPr>
        <w:t xml:space="preserve"> </w:t>
      </w:r>
      <w:proofErr w:type="spellStart"/>
      <w:r>
        <w:rPr>
          <w:szCs w:val="24"/>
        </w:rPr>
        <w:t>paritas</w:t>
      </w:r>
      <w:proofErr w:type="spellEnd"/>
      <w:r>
        <w:rPr>
          <w:szCs w:val="24"/>
        </w:rPr>
        <w:t xml:space="preserve"> dan </w:t>
      </w:r>
      <w:proofErr w:type="spellStart"/>
      <w:r>
        <w:rPr>
          <w:szCs w:val="24"/>
        </w:rPr>
        <w:t>gambaran</w:t>
      </w:r>
      <w:proofErr w:type="spellEnd"/>
      <w:r>
        <w:rPr>
          <w:szCs w:val="24"/>
        </w:rPr>
        <w:t xml:space="preserve"> </w:t>
      </w:r>
      <w:proofErr w:type="spellStart"/>
      <w:r>
        <w:rPr>
          <w:szCs w:val="24"/>
        </w:rPr>
        <w:t>tingkatan</w:t>
      </w:r>
      <w:proofErr w:type="spellEnd"/>
      <w:r>
        <w:rPr>
          <w:szCs w:val="24"/>
        </w:rPr>
        <w:t xml:space="preserve"> </w:t>
      </w:r>
      <w:proofErr w:type="spellStart"/>
      <w:r>
        <w:rPr>
          <w:szCs w:val="24"/>
        </w:rPr>
        <w:t>nyeri</w:t>
      </w:r>
      <w:proofErr w:type="spellEnd"/>
      <w:r>
        <w:rPr>
          <w:szCs w:val="24"/>
        </w:rPr>
        <w:t xml:space="preserve"> </w:t>
      </w:r>
      <w:proofErr w:type="spellStart"/>
      <w:r>
        <w:rPr>
          <w:szCs w:val="24"/>
        </w:rPr>
        <w:t>ibu</w:t>
      </w:r>
      <w:proofErr w:type="spellEnd"/>
      <w:r>
        <w:rPr>
          <w:szCs w:val="24"/>
        </w:rPr>
        <w:t xml:space="preserve"> </w:t>
      </w:r>
      <w:proofErr w:type="spellStart"/>
      <w:r>
        <w:rPr>
          <w:szCs w:val="24"/>
        </w:rPr>
        <w:t>pasca</w:t>
      </w:r>
      <w:proofErr w:type="spellEnd"/>
      <w:r>
        <w:rPr>
          <w:szCs w:val="24"/>
        </w:rPr>
        <w:t xml:space="preserve"> </w:t>
      </w:r>
      <w:proofErr w:type="spellStart"/>
      <w:r>
        <w:rPr>
          <w:szCs w:val="24"/>
        </w:rPr>
        <w:t>bersalin</w:t>
      </w:r>
      <w:proofErr w:type="spellEnd"/>
      <w:r>
        <w:rPr>
          <w:szCs w:val="24"/>
        </w:rPr>
        <w:t xml:space="preserve"> post SC.</w:t>
      </w:r>
    </w:p>
    <w:p w14:paraId="73954F99" w14:textId="77777777" w:rsidR="00BC00F6" w:rsidRDefault="00000000" w:rsidP="000854B3">
      <w:pPr>
        <w:pStyle w:val="Tabel"/>
        <w:spacing w:line="240" w:lineRule="auto"/>
        <w:ind w:left="720"/>
      </w:pPr>
      <w:bookmarkStart w:id="61" w:name="_Toc182654219"/>
      <w:r>
        <w:t>Tabel 4.1</w:t>
      </w:r>
      <w:r>
        <w:br/>
      </w:r>
      <w:proofErr w:type="spellStart"/>
      <w:r>
        <w:t>Distribusi</w:t>
      </w:r>
      <w:proofErr w:type="spellEnd"/>
      <w:r>
        <w:t xml:space="preserve"> </w:t>
      </w:r>
      <w:proofErr w:type="spellStart"/>
      <w:r>
        <w:t>Frekuensi</w:t>
      </w:r>
      <w:proofErr w:type="spellEnd"/>
      <w:r>
        <w:t xml:space="preserve"> </w:t>
      </w:r>
      <w:proofErr w:type="spellStart"/>
      <w:r>
        <w:t>Responden</w:t>
      </w:r>
      <w:proofErr w:type="spellEnd"/>
      <w:r>
        <w:t xml:space="preserve"> </w:t>
      </w:r>
      <w:proofErr w:type="spellStart"/>
      <w:r>
        <w:t>berdasarkan</w:t>
      </w:r>
      <w:proofErr w:type="spellEnd"/>
      <w:r>
        <w:t xml:space="preserve"> </w:t>
      </w:r>
      <w:proofErr w:type="spellStart"/>
      <w:r>
        <w:t>Usia</w:t>
      </w:r>
      <w:proofErr w:type="spellEnd"/>
      <w:r>
        <w:t xml:space="preserve"> di Rumah Sakit Bakti Timah </w:t>
      </w:r>
      <w:proofErr w:type="spellStart"/>
      <w:r>
        <w:t>Pangkalpinang</w:t>
      </w:r>
      <w:proofErr w:type="spellEnd"/>
      <w:r>
        <w:t xml:space="preserve"> </w:t>
      </w:r>
      <w:bookmarkEnd w:id="61"/>
    </w:p>
    <w:tbl>
      <w:tblPr>
        <w:tblStyle w:val="TableGrid"/>
        <w:tblW w:w="4494" w:type="pct"/>
        <w:tblInd w:w="7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2551"/>
        <w:gridCol w:w="1787"/>
      </w:tblGrid>
      <w:tr w:rsidR="00BC00F6" w14:paraId="77593EF7" w14:textId="77777777" w:rsidTr="000854B3">
        <w:tc>
          <w:tcPr>
            <w:tcW w:w="1961" w:type="pct"/>
            <w:tcBorders>
              <w:top w:val="single" w:sz="4" w:space="0" w:color="auto"/>
              <w:bottom w:val="single" w:sz="4" w:space="0" w:color="auto"/>
            </w:tcBorders>
          </w:tcPr>
          <w:p w14:paraId="35E07434" w14:textId="77777777" w:rsidR="00BC00F6" w:rsidRDefault="00000000" w:rsidP="000854B3">
            <w:pPr>
              <w:pStyle w:val="ListParagraph"/>
              <w:widowControl/>
              <w:autoSpaceDE/>
              <w:autoSpaceDN/>
              <w:spacing w:line="240" w:lineRule="auto"/>
              <w:ind w:left="0"/>
              <w:jc w:val="center"/>
              <w:rPr>
                <w:b/>
                <w:bCs/>
                <w:szCs w:val="24"/>
                <w:lang w:val="en-GB" w:eastAsia="en-GB"/>
              </w:rPr>
            </w:pPr>
            <w:proofErr w:type="spellStart"/>
            <w:r>
              <w:rPr>
                <w:b/>
                <w:bCs/>
                <w:szCs w:val="24"/>
                <w:lang w:val="en-GB" w:eastAsia="en-GB"/>
              </w:rPr>
              <w:t>Usia</w:t>
            </w:r>
            <w:proofErr w:type="spellEnd"/>
          </w:p>
        </w:tc>
        <w:tc>
          <w:tcPr>
            <w:tcW w:w="1787" w:type="pct"/>
            <w:tcBorders>
              <w:top w:val="single" w:sz="4" w:space="0" w:color="auto"/>
              <w:bottom w:val="single" w:sz="4" w:space="0" w:color="auto"/>
            </w:tcBorders>
          </w:tcPr>
          <w:p w14:paraId="7ED6B984" w14:textId="77777777" w:rsidR="00BC00F6" w:rsidRDefault="00000000" w:rsidP="000854B3">
            <w:pPr>
              <w:pStyle w:val="ListParagraph"/>
              <w:widowControl/>
              <w:autoSpaceDE/>
              <w:autoSpaceDN/>
              <w:spacing w:line="240" w:lineRule="auto"/>
              <w:ind w:left="0"/>
              <w:jc w:val="center"/>
              <w:rPr>
                <w:b/>
                <w:bCs/>
                <w:szCs w:val="24"/>
                <w:lang w:val="en-GB" w:eastAsia="en-GB"/>
              </w:rPr>
            </w:pPr>
            <w:r>
              <w:rPr>
                <w:b/>
                <w:bCs/>
                <w:szCs w:val="24"/>
                <w:lang w:val="en-GB" w:eastAsia="en-GB"/>
              </w:rPr>
              <w:t>N</w:t>
            </w:r>
          </w:p>
        </w:tc>
        <w:tc>
          <w:tcPr>
            <w:tcW w:w="1252" w:type="pct"/>
            <w:tcBorders>
              <w:top w:val="single" w:sz="4" w:space="0" w:color="auto"/>
              <w:bottom w:val="single" w:sz="4" w:space="0" w:color="auto"/>
            </w:tcBorders>
          </w:tcPr>
          <w:p w14:paraId="0E97F9DD" w14:textId="77777777" w:rsidR="00BC00F6" w:rsidRDefault="00000000" w:rsidP="000854B3">
            <w:pPr>
              <w:pStyle w:val="ListParagraph"/>
              <w:widowControl/>
              <w:autoSpaceDE/>
              <w:autoSpaceDN/>
              <w:spacing w:line="240" w:lineRule="auto"/>
              <w:ind w:left="0"/>
              <w:jc w:val="center"/>
              <w:rPr>
                <w:b/>
                <w:bCs/>
                <w:szCs w:val="24"/>
                <w:lang w:val="en-GB" w:eastAsia="en-GB"/>
              </w:rPr>
            </w:pPr>
            <w:r>
              <w:rPr>
                <w:b/>
                <w:bCs/>
                <w:szCs w:val="24"/>
                <w:lang w:val="en-GB" w:eastAsia="en-GB"/>
              </w:rPr>
              <w:t>%</w:t>
            </w:r>
          </w:p>
        </w:tc>
      </w:tr>
      <w:tr w:rsidR="00BC00F6" w14:paraId="28C4DE4E" w14:textId="77777777" w:rsidTr="000854B3">
        <w:tc>
          <w:tcPr>
            <w:tcW w:w="1961" w:type="pct"/>
            <w:tcBorders>
              <w:top w:val="single" w:sz="4" w:space="0" w:color="auto"/>
            </w:tcBorders>
          </w:tcPr>
          <w:p w14:paraId="35D185F6"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 xml:space="preserve">&lt; 20 </w:t>
            </w:r>
            <w:proofErr w:type="spellStart"/>
            <w:r>
              <w:rPr>
                <w:szCs w:val="24"/>
                <w:lang w:val="en-GB" w:eastAsia="en-GB"/>
              </w:rPr>
              <w:t>Tahun</w:t>
            </w:r>
            <w:proofErr w:type="spellEnd"/>
          </w:p>
        </w:tc>
        <w:tc>
          <w:tcPr>
            <w:tcW w:w="1787" w:type="pct"/>
            <w:tcBorders>
              <w:top w:val="single" w:sz="4" w:space="0" w:color="auto"/>
            </w:tcBorders>
          </w:tcPr>
          <w:p w14:paraId="420D0E80"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17</w:t>
            </w:r>
          </w:p>
        </w:tc>
        <w:tc>
          <w:tcPr>
            <w:tcW w:w="1252" w:type="pct"/>
            <w:tcBorders>
              <w:top w:val="single" w:sz="4" w:space="0" w:color="auto"/>
            </w:tcBorders>
            <w:vAlign w:val="center"/>
          </w:tcPr>
          <w:p w14:paraId="09F22011"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23.3</w:t>
            </w:r>
          </w:p>
        </w:tc>
      </w:tr>
      <w:tr w:rsidR="00BC00F6" w14:paraId="181BF266" w14:textId="77777777" w:rsidTr="000854B3">
        <w:tc>
          <w:tcPr>
            <w:tcW w:w="1961" w:type="pct"/>
          </w:tcPr>
          <w:p w14:paraId="23911DAB"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 xml:space="preserve">20-35 </w:t>
            </w:r>
            <w:proofErr w:type="spellStart"/>
            <w:r>
              <w:rPr>
                <w:szCs w:val="24"/>
                <w:lang w:val="en-GB" w:eastAsia="en-GB"/>
              </w:rPr>
              <w:t>Tahun</w:t>
            </w:r>
            <w:proofErr w:type="spellEnd"/>
          </w:p>
        </w:tc>
        <w:tc>
          <w:tcPr>
            <w:tcW w:w="1787" w:type="pct"/>
          </w:tcPr>
          <w:p w14:paraId="112BFFF7"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48</w:t>
            </w:r>
          </w:p>
        </w:tc>
        <w:tc>
          <w:tcPr>
            <w:tcW w:w="1252" w:type="pct"/>
            <w:vAlign w:val="center"/>
          </w:tcPr>
          <w:p w14:paraId="60076E36"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65.8</w:t>
            </w:r>
          </w:p>
        </w:tc>
      </w:tr>
      <w:tr w:rsidR="00BC00F6" w14:paraId="72174317" w14:textId="77777777" w:rsidTr="000854B3">
        <w:tc>
          <w:tcPr>
            <w:tcW w:w="1961" w:type="pct"/>
            <w:tcBorders>
              <w:bottom w:val="single" w:sz="4" w:space="0" w:color="auto"/>
            </w:tcBorders>
          </w:tcPr>
          <w:p w14:paraId="032EF24C"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 xml:space="preserve">36-45 </w:t>
            </w:r>
            <w:proofErr w:type="spellStart"/>
            <w:r>
              <w:rPr>
                <w:szCs w:val="24"/>
                <w:lang w:val="en-GB" w:eastAsia="en-GB"/>
              </w:rPr>
              <w:t>Tahun</w:t>
            </w:r>
            <w:proofErr w:type="spellEnd"/>
          </w:p>
        </w:tc>
        <w:tc>
          <w:tcPr>
            <w:tcW w:w="1787" w:type="pct"/>
            <w:tcBorders>
              <w:bottom w:val="single" w:sz="4" w:space="0" w:color="auto"/>
            </w:tcBorders>
          </w:tcPr>
          <w:p w14:paraId="3B120CC6"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8</w:t>
            </w:r>
          </w:p>
        </w:tc>
        <w:tc>
          <w:tcPr>
            <w:tcW w:w="1252" w:type="pct"/>
            <w:tcBorders>
              <w:bottom w:val="single" w:sz="4" w:space="0" w:color="auto"/>
            </w:tcBorders>
            <w:vAlign w:val="center"/>
          </w:tcPr>
          <w:p w14:paraId="3E80E67E"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11.0</w:t>
            </w:r>
          </w:p>
        </w:tc>
      </w:tr>
      <w:tr w:rsidR="00BC00F6" w14:paraId="0BB2D72B" w14:textId="77777777" w:rsidTr="000854B3">
        <w:tc>
          <w:tcPr>
            <w:tcW w:w="1961" w:type="pct"/>
            <w:tcBorders>
              <w:top w:val="single" w:sz="4" w:space="0" w:color="auto"/>
              <w:bottom w:val="single" w:sz="4" w:space="0" w:color="auto"/>
            </w:tcBorders>
          </w:tcPr>
          <w:p w14:paraId="0175C8F6" w14:textId="77777777" w:rsidR="00BC00F6" w:rsidRDefault="00000000" w:rsidP="000854B3">
            <w:pPr>
              <w:pStyle w:val="ListParagraph"/>
              <w:widowControl/>
              <w:autoSpaceDE/>
              <w:autoSpaceDN/>
              <w:spacing w:line="240" w:lineRule="auto"/>
              <w:ind w:left="0"/>
              <w:jc w:val="center"/>
              <w:rPr>
                <w:b/>
                <w:bCs/>
                <w:szCs w:val="24"/>
                <w:lang w:val="en-GB" w:eastAsia="en-GB"/>
              </w:rPr>
            </w:pPr>
            <w:r>
              <w:rPr>
                <w:b/>
                <w:bCs/>
                <w:szCs w:val="24"/>
                <w:lang w:val="en-GB" w:eastAsia="en-GB"/>
              </w:rPr>
              <w:t>Total</w:t>
            </w:r>
          </w:p>
        </w:tc>
        <w:tc>
          <w:tcPr>
            <w:tcW w:w="1787" w:type="pct"/>
            <w:tcBorders>
              <w:top w:val="single" w:sz="4" w:space="0" w:color="auto"/>
              <w:bottom w:val="single" w:sz="4" w:space="0" w:color="auto"/>
            </w:tcBorders>
          </w:tcPr>
          <w:p w14:paraId="1EAB45BC"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73</w:t>
            </w:r>
          </w:p>
        </w:tc>
        <w:tc>
          <w:tcPr>
            <w:tcW w:w="1252" w:type="pct"/>
            <w:tcBorders>
              <w:top w:val="single" w:sz="4" w:space="0" w:color="auto"/>
              <w:bottom w:val="single" w:sz="4" w:space="0" w:color="auto"/>
            </w:tcBorders>
          </w:tcPr>
          <w:p w14:paraId="2B9EF1E6" w14:textId="77777777" w:rsidR="00BC00F6" w:rsidRDefault="00000000" w:rsidP="000854B3">
            <w:pPr>
              <w:pStyle w:val="ListParagraph"/>
              <w:widowControl/>
              <w:autoSpaceDE/>
              <w:autoSpaceDN/>
              <w:spacing w:line="240" w:lineRule="auto"/>
              <w:ind w:left="0"/>
              <w:jc w:val="center"/>
              <w:rPr>
                <w:szCs w:val="24"/>
                <w:lang w:val="en-GB" w:eastAsia="en-GB"/>
              </w:rPr>
            </w:pPr>
            <w:r>
              <w:rPr>
                <w:szCs w:val="24"/>
                <w:lang w:val="en-GB" w:eastAsia="en-GB"/>
              </w:rPr>
              <w:t>100.0</w:t>
            </w:r>
          </w:p>
        </w:tc>
      </w:tr>
    </w:tbl>
    <w:p w14:paraId="69036799" w14:textId="77777777" w:rsidR="00BC00F6" w:rsidRDefault="00BC00F6" w:rsidP="000854B3">
      <w:pPr>
        <w:pStyle w:val="A1"/>
        <w:spacing w:line="240" w:lineRule="auto"/>
        <w:rPr>
          <w:szCs w:val="24"/>
        </w:rPr>
      </w:pPr>
    </w:p>
    <w:p w14:paraId="4E1537AE" w14:textId="77777777" w:rsidR="00BC00F6" w:rsidRDefault="00000000" w:rsidP="00920F5E">
      <w:pPr>
        <w:pStyle w:val="A1"/>
        <w:spacing w:line="480" w:lineRule="auto"/>
        <w:rPr>
          <w:szCs w:val="24"/>
        </w:rPr>
      </w:pPr>
      <w:r>
        <w:rPr>
          <w:szCs w:val="24"/>
        </w:rPr>
        <w:t xml:space="preserve">Dari </w:t>
      </w:r>
      <w:proofErr w:type="spellStart"/>
      <w:r>
        <w:rPr>
          <w:szCs w:val="24"/>
        </w:rPr>
        <w:t>tabel</w:t>
      </w:r>
      <w:proofErr w:type="spellEnd"/>
      <w:r>
        <w:rPr>
          <w:szCs w:val="24"/>
        </w:rPr>
        <w:t xml:space="preserve"> 4.1 </w:t>
      </w:r>
      <w:proofErr w:type="spellStart"/>
      <w:r>
        <w:rPr>
          <w:szCs w:val="24"/>
        </w:rPr>
        <w:t>dapat</w:t>
      </w:r>
      <w:proofErr w:type="spellEnd"/>
      <w:r>
        <w:rPr>
          <w:szCs w:val="24"/>
        </w:rPr>
        <w:t xml:space="preserve"> di</w:t>
      </w:r>
      <w:r>
        <w:rPr>
          <w:szCs w:val="24"/>
          <w:lang w:val="id-ID"/>
        </w:rPr>
        <w:t xml:space="preserve">ketahui distribusi </w:t>
      </w:r>
      <w:proofErr w:type="spellStart"/>
      <w:r>
        <w:rPr>
          <w:szCs w:val="24"/>
        </w:rPr>
        <w:t>gambaran</w:t>
      </w:r>
      <w:proofErr w:type="spellEnd"/>
      <w:r>
        <w:rPr>
          <w:szCs w:val="24"/>
        </w:rPr>
        <w:t xml:space="preserve"> </w:t>
      </w:r>
      <w:proofErr w:type="gramStart"/>
      <w:r>
        <w:rPr>
          <w:szCs w:val="24"/>
          <w:lang w:val="id-ID"/>
        </w:rPr>
        <w:t xml:space="preserve">responden </w:t>
      </w:r>
      <w:r>
        <w:rPr>
          <w:szCs w:val="24"/>
        </w:rPr>
        <w:t xml:space="preserve"> </w:t>
      </w:r>
      <w:proofErr w:type="spellStart"/>
      <w:r>
        <w:rPr>
          <w:szCs w:val="24"/>
        </w:rPr>
        <w:t>berdasarkan</w:t>
      </w:r>
      <w:proofErr w:type="spellEnd"/>
      <w:proofErr w:type="gramEnd"/>
      <w:r>
        <w:rPr>
          <w:szCs w:val="24"/>
        </w:rPr>
        <w:t xml:space="preserve"> </w:t>
      </w:r>
      <w:proofErr w:type="spellStart"/>
      <w:r>
        <w:rPr>
          <w:szCs w:val="24"/>
        </w:rPr>
        <w:t>karakteristik</w:t>
      </w:r>
      <w:proofErr w:type="spellEnd"/>
      <w:r>
        <w:rPr>
          <w:szCs w:val="24"/>
        </w:rPr>
        <w:t xml:space="preserve"> </w:t>
      </w:r>
      <w:proofErr w:type="spellStart"/>
      <w:r>
        <w:rPr>
          <w:szCs w:val="24"/>
        </w:rPr>
        <w:t>usia</w:t>
      </w:r>
      <w:proofErr w:type="spellEnd"/>
      <w:r>
        <w:rPr>
          <w:szCs w:val="24"/>
        </w:rPr>
        <w:t xml:space="preserve">  </w:t>
      </w:r>
      <w:proofErr w:type="spellStart"/>
      <w:r>
        <w:rPr>
          <w:szCs w:val="24"/>
        </w:rPr>
        <w:t>didapat</w:t>
      </w:r>
      <w:proofErr w:type="spellEnd"/>
      <w:r>
        <w:rPr>
          <w:szCs w:val="24"/>
        </w:rPr>
        <w:t xml:space="preserve"> pada </w:t>
      </w:r>
      <w:proofErr w:type="spellStart"/>
      <w:r>
        <w:rPr>
          <w:szCs w:val="24"/>
        </w:rPr>
        <w:t>kategori</w:t>
      </w:r>
      <w:proofErr w:type="spellEnd"/>
      <w:r>
        <w:rPr>
          <w:szCs w:val="24"/>
        </w:rPr>
        <w:t xml:space="preserve"> </w:t>
      </w:r>
      <w:proofErr w:type="spellStart"/>
      <w:r>
        <w:rPr>
          <w:szCs w:val="24"/>
        </w:rPr>
        <w:t>usia</w:t>
      </w:r>
      <w:proofErr w:type="spellEnd"/>
      <w:r>
        <w:rPr>
          <w:szCs w:val="24"/>
        </w:rPr>
        <w:t xml:space="preserve"> 20-35 </w:t>
      </w:r>
      <w:proofErr w:type="spellStart"/>
      <w:r>
        <w:rPr>
          <w:szCs w:val="24"/>
        </w:rPr>
        <w:t>berjumlah</w:t>
      </w:r>
      <w:proofErr w:type="spellEnd"/>
      <w:r>
        <w:rPr>
          <w:szCs w:val="24"/>
        </w:rPr>
        <w:t xml:space="preserve"> 48 </w:t>
      </w:r>
      <w:proofErr w:type="spellStart"/>
      <w:r>
        <w:rPr>
          <w:szCs w:val="24"/>
        </w:rPr>
        <w:t>responden</w:t>
      </w:r>
      <w:proofErr w:type="spellEnd"/>
      <w:r>
        <w:rPr>
          <w:szCs w:val="24"/>
        </w:rPr>
        <w:t xml:space="preserve"> ( 65,8 %), </w:t>
      </w:r>
      <w:proofErr w:type="spellStart"/>
      <w:r>
        <w:rPr>
          <w:szCs w:val="24"/>
        </w:rPr>
        <w:t>kategori</w:t>
      </w:r>
      <w:proofErr w:type="spellEnd"/>
      <w:r>
        <w:rPr>
          <w:szCs w:val="24"/>
        </w:rPr>
        <w:t xml:space="preserve"> </w:t>
      </w:r>
      <w:proofErr w:type="spellStart"/>
      <w:r>
        <w:rPr>
          <w:szCs w:val="24"/>
        </w:rPr>
        <w:t>usia</w:t>
      </w:r>
      <w:proofErr w:type="spellEnd"/>
      <w:r>
        <w:rPr>
          <w:szCs w:val="24"/>
        </w:rPr>
        <w:t xml:space="preserve"> &lt; 20 </w:t>
      </w:r>
      <w:proofErr w:type="spellStart"/>
      <w:r>
        <w:rPr>
          <w:szCs w:val="24"/>
        </w:rPr>
        <w:t>Tahun</w:t>
      </w:r>
      <w:proofErr w:type="spellEnd"/>
      <w:r>
        <w:rPr>
          <w:szCs w:val="24"/>
        </w:rPr>
        <w:t xml:space="preserve"> </w:t>
      </w:r>
      <w:proofErr w:type="spellStart"/>
      <w:r>
        <w:rPr>
          <w:szCs w:val="24"/>
        </w:rPr>
        <w:t>berjumlah</w:t>
      </w:r>
      <w:proofErr w:type="spellEnd"/>
      <w:r>
        <w:rPr>
          <w:szCs w:val="24"/>
        </w:rPr>
        <w:t xml:space="preserve"> 17 </w:t>
      </w:r>
      <w:proofErr w:type="spellStart"/>
      <w:r>
        <w:rPr>
          <w:szCs w:val="24"/>
        </w:rPr>
        <w:t>responden</w:t>
      </w:r>
      <w:proofErr w:type="spellEnd"/>
      <w:r>
        <w:rPr>
          <w:szCs w:val="24"/>
        </w:rPr>
        <w:t xml:space="preserve"> ( 23,3 % ) dan </w:t>
      </w:r>
      <w:proofErr w:type="spellStart"/>
      <w:r>
        <w:rPr>
          <w:szCs w:val="24"/>
        </w:rPr>
        <w:t>kategori</w:t>
      </w:r>
      <w:proofErr w:type="spellEnd"/>
      <w:r>
        <w:rPr>
          <w:szCs w:val="24"/>
        </w:rPr>
        <w:t xml:space="preserve"> </w:t>
      </w:r>
      <w:proofErr w:type="spellStart"/>
      <w:r>
        <w:rPr>
          <w:szCs w:val="24"/>
        </w:rPr>
        <w:t>usia</w:t>
      </w:r>
      <w:proofErr w:type="spellEnd"/>
      <w:r>
        <w:rPr>
          <w:szCs w:val="24"/>
        </w:rPr>
        <w:t xml:space="preserve"> 36-45 </w:t>
      </w:r>
      <w:proofErr w:type="spellStart"/>
      <w:r>
        <w:rPr>
          <w:szCs w:val="24"/>
        </w:rPr>
        <w:t>berjumlah</w:t>
      </w:r>
      <w:proofErr w:type="spellEnd"/>
      <w:r>
        <w:rPr>
          <w:szCs w:val="24"/>
        </w:rPr>
        <w:t xml:space="preserve"> 8 </w:t>
      </w:r>
      <w:proofErr w:type="spellStart"/>
      <w:r>
        <w:rPr>
          <w:szCs w:val="24"/>
        </w:rPr>
        <w:t>responden</w:t>
      </w:r>
      <w:proofErr w:type="spellEnd"/>
      <w:r>
        <w:rPr>
          <w:szCs w:val="24"/>
        </w:rPr>
        <w:t xml:space="preserve"> ( 11,0%)</w:t>
      </w:r>
    </w:p>
    <w:p w14:paraId="2A8F2FA2" w14:textId="77777777" w:rsidR="00BC00F6" w:rsidRDefault="00000000" w:rsidP="00920F5E">
      <w:pPr>
        <w:pStyle w:val="A1"/>
        <w:spacing w:line="480" w:lineRule="auto"/>
      </w:pPr>
      <w:proofErr w:type="spellStart"/>
      <w:r>
        <w:t>Berdasarkan</w:t>
      </w:r>
      <w:proofErr w:type="spellEnd"/>
      <w:r>
        <w:t xml:space="preserve"> </w:t>
      </w:r>
      <w:proofErr w:type="spellStart"/>
      <w:r>
        <w:t>penelitian</w:t>
      </w:r>
      <w:proofErr w:type="spellEnd"/>
      <w:r>
        <w:t xml:space="preserve"> Anri Dwi Atma Putra </w:t>
      </w:r>
      <w:proofErr w:type="gramStart"/>
      <w:r>
        <w:t xml:space="preserve">( </w:t>
      </w:r>
      <w:proofErr w:type="spellStart"/>
      <w:r>
        <w:t>tahun</w:t>
      </w:r>
      <w:proofErr w:type="spellEnd"/>
      <w:proofErr w:type="gramEnd"/>
      <w:r>
        <w:t xml:space="preserve"> 2020) </w:t>
      </w:r>
      <w:proofErr w:type="spellStart"/>
      <w:r>
        <w:t>frekuensi</w:t>
      </w:r>
      <w:proofErr w:type="spellEnd"/>
      <w:r>
        <w:t xml:space="preserve"> </w:t>
      </w:r>
      <w:proofErr w:type="spellStart"/>
      <w:r>
        <w:t>berdasarkan</w:t>
      </w:r>
      <w:proofErr w:type="spellEnd"/>
      <w:r>
        <w:t xml:space="preserve"> </w:t>
      </w:r>
      <w:proofErr w:type="spellStart"/>
      <w:r>
        <w:rPr>
          <w:szCs w:val="24"/>
        </w:rPr>
        <w:t>karakteristik</w:t>
      </w:r>
      <w:proofErr w:type="spellEnd"/>
      <w:r>
        <w:t xml:space="preserve"> </w:t>
      </w:r>
      <w:proofErr w:type="spellStart"/>
      <w:r>
        <w:t>responden</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umur</w:t>
      </w:r>
      <w:proofErr w:type="spellEnd"/>
      <w:r>
        <w:t xml:space="preserve"> </w:t>
      </w:r>
      <w:proofErr w:type="spellStart"/>
      <w:r>
        <w:t>terdapat</w:t>
      </w:r>
      <w:proofErr w:type="spellEnd"/>
      <w:r>
        <w:t xml:space="preserve"> 39 </w:t>
      </w:r>
      <w:r>
        <w:lastRenderedPageBreak/>
        <w:t xml:space="preserve">orang (55,7%) </w:t>
      </w:r>
      <w:proofErr w:type="spellStart"/>
      <w:r>
        <w:t>dalam</w:t>
      </w:r>
      <w:proofErr w:type="spellEnd"/>
      <w:r>
        <w:t xml:space="preserve"> </w:t>
      </w:r>
      <w:proofErr w:type="spellStart"/>
      <w:r>
        <w:t>rentang</w:t>
      </w:r>
      <w:proofErr w:type="spellEnd"/>
      <w:r>
        <w:t xml:space="preserve"> </w:t>
      </w:r>
      <w:proofErr w:type="spellStart"/>
      <w:r>
        <w:t>umur</w:t>
      </w:r>
      <w:proofErr w:type="spellEnd"/>
      <w:r>
        <w:t xml:space="preserve"> 21 – 30 </w:t>
      </w:r>
      <w:proofErr w:type="spellStart"/>
      <w:r>
        <w:t>tahun</w:t>
      </w:r>
      <w:proofErr w:type="spellEnd"/>
      <w:r>
        <w:t xml:space="preserve"> </w:t>
      </w:r>
      <w:proofErr w:type="spellStart"/>
      <w:r>
        <w:t>dimana</w:t>
      </w:r>
      <w:proofErr w:type="spellEnd"/>
      <w:r>
        <w:t xml:space="preserve"> </w:t>
      </w:r>
      <w:proofErr w:type="spellStart"/>
      <w:r>
        <w:t>usia</w:t>
      </w:r>
      <w:proofErr w:type="spellEnd"/>
      <w:r>
        <w:t xml:space="preserve"> 21-30 </w:t>
      </w:r>
      <w:proofErr w:type="spellStart"/>
      <w:r>
        <w:t>tahun</w:t>
      </w:r>
      <w:proofErr w:type="spellEnd"/>
      <w:r>
        <w:t xml:space="preserve"> </w:t>
      </w:r>
      <w:proofErr w:type="spellStart"/>
      <w:r>
        <w:t>merupakan</w:t>
      </w:r>
      <w:proofErr w:type="spellEnd"/>
      <w:r>
        <w:t xml:space="preserve"> </w:t>
      </w:r>
      <w:proofErr w:type="spellStart"/>
      <w:r>
        <w:t>rentang</w:t>
      </w:r>
      <w:proofErr w:type="spellEnd"/>
      <w:r>
        <w:t xml:space="preserve"> masa </w:t>
      </w:r>
      <w:proofErr w:type="spellStart"/>
      <w:r>
        <w:t>remaja</w:t>
      </w:r>
      <w:proofErr w:type="spellEnd"/>
      <w:r>
        <w:t xml:space="preserve"> </w:t>
      </w:r>
      <w:proofErr w:type="spellStart"/>
      <w:r>
        <w:t>akhir</w:t>
      </w:r>
      <w:proofErr w:type="spellEnd"/>
      <w:r>
        <w:t xml:space="preserve"> </w:t>
      </w:r>
      <w:proofErr w:type="spellStart"/>
      <w:r>
        <w:t>menuju</w:t>
      </w:r>
      <w:proofErr w:type="spellEnd"/>
      <w:r>
        <w:t xml:space="preserve"> </w:t>
      </w:r>
      <w:proofErr w:type="spellStart"/>
      <w:r>
        <w:t>dewasa</w:t>
      </w:r>
      <w:proofErr w:type="spellEnd"/>
      <w:r>
        <w:t xml:space="preserve"> </w:t>
      </w:r>
      <w:proofErr w:type="spellStart"/>
      <w:r>
        <w:t>awal</w:t>
      </w:r>
      <w:proofErr w:type="spellEnd"/>
      <w:r>
        <w:t xml:space="preserve"> (</w:t>
      </w:r>
      <w:proofErr w:type="spellStart"/>
      <w:r>
        <w:t>Depkes</w:t>
      </w:r>
      <w:proofErr w:type="spellEnd"/>
      <w:r>
        <w:t xml:space="preserve">, 2009) dan </w:t>
      </w:r>
      <w:proofErr w:type="spellStart"/>
      <w:r>
        <w:t>sisanya</w:t>
      </w:r>
      <w:proofErr w:type="spellEnd"/>
      <w:r>
        <w:t xml:space="preserve"> </w:t>
      </w:r>
      <w:proofErr w:type="spellStart"/>
      <w:r>
        <w:t>berada</w:t>
      </w:r>
      <w:proofErr w:type="spellEnd"/>
      <w:r>
        <w:t xml:space="preserve"> pada </w:t>
      </w:r>
      <w:proofErr w:type="spellStart"/>
      <w:r>
        <w:t>usia</w:t>
      </w:r>
      <w:proofErr w:type="spellEnd"/>
      <w:r>
        <w:t xml:space="preserve"> 31 – 40 </w:t>
      </w:r>
      <w:proofErr w:type="spellStart"/>
      <w:r>
        <w:t>tahun</w:t>
      </w:r>
      <w:proofErr w:type="spellEnd"/>
      <w:r>
        <w:t xml:space="preserve"> </w:t>
      </w:r>
      <w:proofErr w:type="spellStart"/>
      <w:r>
        <w:t>sebanyak</w:t>
      </w:r>
      <w:proofErr w:type="spellEnd"/>
      <w:r>
        <w:t xml:space="preserve"> 31 orang (44,3%) yang </w:t>
      </w:r>
      <w:proofErr w:type="spellStart"/>
      <w:r>
        <w:t>merupakan</w:t>
      </w:r>
      <w:proofErr w:type="spellEnd"/>
      <w:r>
        <w:t xml:space="preserve"> </w:t>
      </w:r>
      <w:proofErr w:type="spellStart"/>
      <w:r>
        <w:t>rentang</w:t>
      </w:r>
      <w:proofErr w:type="spellEnd"/>
      <w:r>
        <w:t xml:space="preserve"> masa </w:t>
      </w:r>
      <w:proofErr w:type="spellStart"/>
      <w:r>
        <w:t>dewasa</w:t>
      </w:r>
      <w:proofErr w:type="spellEnd"/>
      <w:r>
        <w:t xml:space="preserve"> </w:t>
      </w:r>
      <w:proofErr w:type="spellStart"/>
      <w:r>
        <w:t>awal</w:t>
      </w:r>
      <w:proofErr w:type="spellEnd"/>
      <w:r>
        <w:t xml:space="preserve"> </w:t>
      </w:r>
      <w:proofErr w:type="spellStart"/>
      <w:r>
        <w:t>menuju</w:t>
      </w:r>
      <w:proofErr w:type="spellEnd"/>
      <w:r>
        <w:t xml:space="preserve"> </w:t>
      </w:r>
      <w:proofErr w:type="spellStart"/>
      <w:r>
        <w:t>dewasa</w:t>
      </w:r>
      <w:proofErr w:type="spellEnd"/>
      <w:r>
        <w:t xml:space="preserve"> </w:t>
      </w:r>
      <w:proofErr w:type="spellStart"/>
      <w:r>
        <w:t>akhir</w:t>
      </w:r>
      <w:proofErr w:type="spellEnd"/>
      <w:r>
        <w:t>.</w:t>
      </w:r>
    </w:p>
    <w:p w14:paraId="7070765A" w14:textId="77777777" w:rsidR="00BC00F6" w:rsidRDefault="00000000" w:rsidP="00920F5E">
      <w:pPr>
        <w:pStyle w:val="A1"/>
        <w:spacing w:line="480" w:lineRule="auto"/>
      </w:pPr>
      <w:proofErr w:type="spellStart"/>
      <w:r>
        <w:rPr>
          <w:szCs w:val="24"/>
        </w:rPr>
        <w:t>Menurut</w:t>
      </w:r>
      <w:proofErr w:type="spellEnd"/>
      <w:r>
        <w:t xml:space="preserve"> Havighurst (</w:t>
      </w:r>
      <w:proofErr w:type="spellStart"/>
      <w:r>
        <w:t>dalam</w:t>
      </w:r>
      <w:proofErr w:type="spellEnd"/>
      <w:r>
        <w:t xml:space="preserve"> Monks, </w:t>
      </w:r>
      <w:proofErr w:type="spellStart"/>
      <w:r>
        <w:t>Knoers</w:t>
      </w:r>
      <w:proofErr w:type="spellEnd"/>
      <w:r>
        <w:t xml:space="preserve"> &amp; </w:t>
      </w:r>
      <w:proofErr w:type="spellStart"/>
      <w:r>
        <w:t>Haditono</w:t>
      </w:r>
      <w:proofErr w:type="spellEnd"/>
      <w:r>
        <w:t xml:space="preserve">, 2001) </w:t>
      </w:r>
      <w:proofErr w:type="spellStart"/>
      <w:r>
        <w:t>tugas</w:t>
      </w:r>
      <w:proofErr w:type="spellEnd"/>
      <w:r>
        <w:t xml:space="preserve"> </w:t>
      </w:r>
      <w:proofErr w:type="spellStart"/>
      <w:r>
        <w:t>perkembangan</w:t>
      </w:r>
      <w:proofErr w:type="spellEnd"/>
      <w:r>
        <w:t xml:space="preserve"> </w:t>
      </w:r>
      <w:proofErr w:type="spellStart"/>
      <w:r>
        <w:t>dewasa</w:t>
      </w:r>
      <w:proofErr w:type="spellEnd"/>
      <w:r>
        <w:t xml:space="preserve"> </w:t>
      </w:r>
      <w:proofErr w:type="spellStart"/>
      <w:r>
        <w:t>awal</w:t>
      </w:r>
      <w:proofErr w:type="spellEnd"/>
      <w:r>
        <w:t xml:space="preserve"> </w:t>
      </w:r>
      <w:proofErr w:type="spellStart"/>
      <w:r>
        <w:t>adalah</w:t>
      </w:r>
      <w:proofErr w:type="spellEnd"/>
      <w:r>
        <w:t xml:space="preserve"> </w:t>
      </w:r>
      <w:proofErr w:type="spellStart"/>
      <w:r>
        <w:t>menikah</w:t>
      </w:r>
      <w:proofErr w:type="spellEnd"/>
      <w:r>
        <w:t xml:space="preserve"> </w:t>
      </w:r>
      <w:proofErr w:type="spellStart"/>
      <w:r>
        <w:t>atau</w:t>
      </w:r>
      <w:proofErr w:type="spellEnd"/>
      <w:r>
        <w:t xml:space="preserve"> </w:t>
      </w:r>
      <w:proofErr w:type="spellStart"/>
      <w:r>
        <w:t>membangun</w:t>
      </w:r>
      <w:proofErr w:type="spellEnd"/>
      <w:r>
        <w:t xml:space="preserve"> </w:t>
      </w:r>
      <w:proofErr w:type="spellStart"/>
      <w:r>
        <w:t>suatu</w:t>
      </w:r>
      <w:proofErr w:type="spellEnd"/>
      <w:r>
        <w:t xml:space="preserve"> </w:t>
      </w:r>
      <w:proofErr w:type="spellStart"/>
      <w:r>
        <w:t>keluarga</w:t>
      </w:r>
      <w:proofErr w:type="spellEnd"/>
      <w:r>
        <w:t xml:space="preserve">, </w:t>
      </w:r>
      <w:proofErr w:type="spellStart"/>
      <w:r>
        <w:t>mengelola</w:t>
      </w:r>
      <w:proofErr w:type="spellEnd"/>
      <w:r>
        <w:t xml:space="preserve"> </w:t>
      </w:r>
      <w:proofErr w:type="spellStart"/>
      <w:r>
        <w:t>rumah</w:t>
      </w:r>
      <w:proofErr w:type="spellEnd"/>
      <w:r>
        <w:t xml:space="preserve"> </w:t>
      </w:r>
      <w:proofErr w:type="spellStart"/>
      <w:proofErr w:type="gramStart"/>
      <w:r>
        <w:t>tangga</w:t>
      </w:r>
      <w:proofErr w:type="spellEnd"/>
      <w:r>
        <w:t xml:space="preserve">,  </w:t>
      </w:r>
      <w:proofErr w:type="spellStart"/>
      <w:r>
        <w:t>mendidik</w:t>
      </w:r>
      <w:proofErr w:type="spellEnd"/>
      <w:proofErr w:type="gramEnd"/>
      <w:r>
        <w:t xml:space="preserve"> </w:t>
      </w:r>
      <w:proofErr w:type="spellStart"/>
      <w:r>
        <w:t>atau</w:t>
      </w:r>
      <w:proofErr w:type="spellEnd"/>
      <w:r>
        <w:t xml:space="preserve"> </w:t>
      </w:r>
      <w:proofErr w:type="spellStart"/>
      <w:r>
        <w:t>mengasuh</w:t>
      </w:r>
      <w:proofErr w:type="spellEnd"/>
      <w:r>
        <w:t xml:space="preserve"> </w:t>
      </w:r>
      <w:proofErr w:type="spellStart"/>
      <w:r>
        <w:t>anak</w:t>
      </w:r>
      <w:proofErr w:type="spellEnd"/>
      <w:r>
        <w:t xml:space="preserve">, </w:t>
      </w:r>
      <w:proofErr w:type="spellStart"/>
      <w:r>
        <w:t>memikul</w:t>
      </w:r>
      <w:proofErr w:type="spellEnd"/>
      <w:r>
        <w:t xml:space="preserve"> </w:t>
      </w:r>
      <w:proofErr w:type="spellStart"/>
      <w:r>
        <w:t>tangung</w:t>
      </w:r>
      <w:proofErr w:type="spellEnd"/>
      <w:r>
        <w:t xml:space="preserve"> </w:t>
      </w:r>
      <w:proofErr w:type="spellStart"/>
      <w:r>
        <w:t>jawab</w:t>
      </w:r>
      <w:proofErr w:type="spellEnd"/>
      <w:r>
        <w:t xml:space="preserve"> </w:t>
      </w:r>
      <w:proofErr w:type="spellStart"/>
      <w:r>
        <w:t>sebagai</w:t>
      </w:r>
      <w:proofErr w:type="spellEnd"/>
      <w:r>
        <w:t xml:space="preserve"> </w:t>
      </w:r>
      <w:proofErr w:type="spellStart"/>
      <w:r>
        <w:t>warga</w:t>
      </w:r>
      <w:proofErr w:type="spellEnd"/>
      <w:r>
        <w:t xml:space="preserve"> negara, </w:t>
      </w:r>
      <w:proofErr w:type="spellStart"/>
      <w:r>
        <w:t>membuat</w:t>
      </w:r>
      <w:proofErr w:type="spellEnd"/>
      <w:r>
        <w:t xml:space="preserve"> </w:t>
      </w:r>
      <w:proofErr w:type="spellStart"/>
      <w:r>
        <w:t>hubungan</w:t>
      </w:r>
      <w:proofErr w:type="spellEnd"/>
      <w:r>
        <w:t xml:space="preserve"> </w:t>
      </w:r>
      <w:proofErr w:type="spellStart"/>
      <w:r>
        <w:t>dengan</w:t>
      </w:r>
      <w:proofErr w:type="spellEnd"/>
      <w:r>
        <w:t xml:space="preserve"> </w:t>
      </w:r>
      <w:proofErr w:type="spellStart"/>
      <w:r>
        <w:t>suatu</w:t>
      </w:r>
      <w:proofErr w:type="spellEnd"/>
      <w:r>
        <w:t xml:space="preserve"> </w:t>
      </w:r>
      <w:proofErr w:type="spellStart"/>
      <w:r>
        <w:t>kelompok</w:t>
      </w:r>
      <w:proofErr w:type="spellEnd"/>
      <w:r>
        <w:t xml:space="preserve"> </w:t>
      </w:r>
      <w:proofErr w:type="spellStart"/>
      <w:r>
        <w:t>sosial</w:t>
      </w:r>
      <w:proofErr w:type="spellEnd"/>
      <w:r>
        <w:t xml:space="preserve"> </w:t>
      </w:r>
      <w:proofErr w:type="spellStart"/>
      <w:r>
        <w:t>tertentu</w:t>
      </w:r>
      <w:proofErr w:type="spellEnd"/>
      <w:r>
        <w:t xml:space="preserve">, dan </w:t>
      </w:r>
      <w:proofErr w:type="spellStart"/>
      <w:r>
        <w:t>melakukan</w:t>
      </w:r>
      <w:proofErr w:type="spellEnd"/>
      <w:r>
        <w:t xml:space="preserve"> </w:t>
      </w:r>
      <w:proofErr w:type="spellStart"/>
      <w:r>
        <w:t>suatu</w:t>
      </w:r>
      <w:proofErr w:type="spellEnd"/>
      <w:r>
        <w:t xml:space="preserve"> </w:t>
      </w:r>
      <w:proofErr w:type="spellStart"/>
      <w:r>
        <w:t>pekerjaan</w:t>
      </w:r>
      <w:proofErr w:type="spellEnd"/>
      <w:r>
        <w:t>.</w:t>
      </w:r>
    </w:p>
    <w:p w14:paraId="0AA489E6" w14:textId="77777777" w:rsidR="00BC00F6" w:rsidRDefault="00000000" w:rsidP="00920F5E">
      <w:pPr>
        <w:pStyle w:val="A1"/>
        <w:spacing w:line="480" w:lineRule="auto"/>
      </w:pPr>
      <w:r>
        <w:t xml:space="preserve">Masa </w:t>
      </w:r>
      <w:proofErr w:type="spellStart"/>
      <w:r>
        <w:t>dewasa</w:t>
      </w:r>
      <w:proofErr w:type="spellEnd"/>
      <w:r>
        <w:t xml:space="preserve"> </w:t>
      </w:r>
      <w:proofErr w:type="spellStart"/>
      <w:r>
        <w:t>awal</w:t>
      </w:r>
      <w:proofErr w:type="spellEnd"/>
      <w:r>
        <w:t xml:space="preserve"> </w:t>
      </w:r>
      <w:proofErr w:type="spellStart"/>
      <w:r>
        <w:t>merupakan</w:t>
      </w:r>
      <w:proofErr w:type="spellEnd"/>
      <w:r>
        <w:t xml:space="preserve"> masa </w:t>
      </w:r>
      <w:proofErr w:type="spellStart"/>
      <w:r>
        <w:t>transisi</w:t>
      </w:r>
      <w:proofErr w:type="spellEnd"/>
      <w:r>
        <w:t xml:space="preserve"> </w:t>
      </w:r>
      <w:proofErr w:type="spellStart"/>
      <w:r>
        <w:t>dari</w:t>
      </w:r>
      <w:proofErr w:type="spellEnd"/>
      <w:r>
        <w:t xml:space="preserve"> masa </w:t>
      </w:r>
      <w:proofErr w:type="spellStart"/>
      <w:r>
        <w:t>remaja</w:t>
      </w:r>
      <w:proofErr w:type="spellEnd"/>
      <w:r>
        <w:t xml:space="preserve"> yang </w:t>
      </w:r>
      <w:proofErr w:type="spellStart"/>
      <w:r>
        <w:t>berhura-hura</w:t>
      </w:r>
      <w:proofErr w:type="spellEnd"/>
      <w:r>
        <w:t xml:space="preserve"> </w:t>
      </w:r>
      <w:proofErr w:type="spellStart"/>
      <w:r>
        <w:t>menuju</w:t>
      </w:r>
      <w:proofErr w:type="spellEnd"/>
      <w:r>
        <w:t xml:space="preserve"> masa </w:t>
      </w:r>
      <w:proofErr w:type="spellStart"/>
      <w:r>
        <w:t>selanjutnya</w:t>
      </w:r>
      <w:proofErr w:type="spellEnd"/>
      <w:r>
        <w:t xml:space="preserve"> yang </w:t>
      </w:r>
      <w:proofErr w:type="spellStart"/>
      <w:r>
        <w:rPr>
          <w:szCs w:val="24"/>
        </w:rPr>
        <w:t>menuntut</w:t>
      </w:r>
      <w:proofErr w:type="spellEnd"/>
      <w:r>
        <w:t xml:space="preserve"> </w:t>
      </w:r>
      <w:proofErr w:type="spellStart"/>
      <w:r>
        <w:t>tanggung</w:t>
      </w:r>
      <w:proofErr w:type="spellEnd"/>
      <w:r>
        <w:t xml:space="preserve"> </w:t>
      </w:r>
      <w:proofErr w:type="spellStart"/>
      <w:r>
        <w:t>jawab</w:t>
      </w:r>
      <w:proofErr w:type="spellEnd"/>
      <w:r>
        <w:t xml:space="preserve">. Masa </w:t>
      </w:r>
      <w:proofErr w:type="spellStart"/>
      <w:r>
        <w:t>dewasa</w:t>
      </w:r>
      <w:proofErr w:type="spellEnd"/>
      <w:r>
        <w:t xml:space="preserve"> </w:t>
      </w:r>
      <w:proofErr w:type="spellStart"/>
      <w:r>
        <w:t>awal</w:t>
      </w:r>
      <w:proofErr w:type="spellEnd"/>
      <w:r>
        <w:t xml:space="preserve"> </w:t>
      </w:r>
      <w:proofErr w:type="spellStart"/>
      <w:r>
        <w:t>ini</w:t>
      </w:r>
      <w:proofErr w:type="spellEnd"/>
      <w:r>
        <w:t xml:space="preserve"> </w:t>
      </w:r>
      <w:proofErr w:type="spellStart"/>
      <w:r>
        <w:t>merupakan</w:t>
      </w:r>
      <w:proofErr w:type="spellEnd"/>
      <w:r>
        <w:t xml:space="preserve"> masa </w:t>
      </w:r>
      <w:proofErr w:type="spellStart"/>
      <w:r>
        <w:t>rentan</w:t>
      </w:r>
      <w:proofErr w:type="spellEnd"/>
      <w:r>
        <w:t xml:space="preserve">. Masa </w:t>
      </w:r>
      <w:proofErr w:type="spellStart"/>
      <w:r>
        <w:t>dewasa</w:t>
      </w:r>
      <w:proofErr w:type="spellEnd"/>
      <w:r>
        <w:t xml:space="preserve"> </w:t>
      </w:r>
      <w:proofErr w:type="spellStart"/>
      <w:r>
        <w:t>awal</w:t>
      </w:r>
      <w:proofErr w:type="spellEnd"/>
      <w:r>
        <w:t xml:space="preserve"> </w:t>
      </w:r>
      <w:proofErr w:type="spellStart"/>
      <w:r>
        <w:t>merupakan</w:t>
      </w:r>
      <w:proofErr w:type="spellEnd"/>
      <w:r>
        <w:t xml:space="preserve"> masa yang </w:t>
      </w:r>
      <w:proofErr w:type="spellStart"/>
      <w:r>
        <w:t>penuh</w:t>
      </w:r>
      <w:proofErr w:type="spellEnd"/>
      <w:r>
        <w:t xml:space="preserve"> </w:t>
      </w:r>
      <w:proofErr w:type="spellStart"/>
      <w:r>
        <w:t>ketegangan</w:t>
      </w:r>
      <w:proofErr w:type="spellEnd"/>
      <w:r>
        <w:t xml:space="preserve"> </w:t>
      </w:r>
      <w:proofErr w:type="spellStart"/>
      <w:r>
        <w:t>emosional</w:t>
      </w:r>
      <w:proofErr w:type="spellEnd"/>
      <w:r>
        <w:t xml:space="preserve">. Pada masa </w:t>
      </w:r>
      <w:proofErr w:type="spellStart"/>
      <w:r>
        <w:t>ini</w:t>
      </w:r>
      <w:proofErr w:type="spellEnd"/>
      <w:r>
        <w:t xml:space="preserve"> </w:t>
      </w:r>
      <w:proofErr w:type="spellStart"/>
      <w:r>
        <w:t>terjadi</w:t>
      </w:r>
      <w:proofErr w:type="spellEnd"/>
      <w:r>
        <w:t xml:space="preserve"> </w:t>
      </w:r>
      <w:proofErr w:type="spellStart"/>
      <w:r>
        <w:t>perubahan-perubahan</w:t>
      </w:r>
      <w:proofErr w:type="spellEnd"/>
      <w:r>
        <w:t xml:space="preserve"> </w:t>
      </w:r>
      <w:proofErr w:type="spellStart"/>
      <w:r>
        <w:t>nilai</w:t>
      </w:r>
      <w:proofErr w:type="spellEnd"/>
      <w:r>
        <w:t xml:space="preserve"> dan </w:t>
      </w:r>
      <w:proofErr w:type="spellStart"/>
      <w:r>
        <w:t>penyesuaian</w:t>
      </w:r>
      <w:proofErr w:type="spellEnd"/>
      <w:r>
        <w:t xml:space="preserve"> </w:t>
      </w:r>
      <w:proofErr w:type="spellStart"/>
      <w:r>
        <w:t>diri</w:t>
      </w:r>
      <w:proofErr w:type="spellEnd"/>
      <w:r>
        <w:t xml:space="preserve"> pada </w:t>
      </w:r>
      <w:proofErr w:type="spellStart"/>
      <w:r>
        <w:t>pola</w:t>
      </w:r>
      <w:proofErr w:type="spellEnd"/>
      <w:r>
        <w:t xml:space="preserve"> </w:t>
      </w:r>
      <w:proofErr w:type="spellStart"/>
      <w:r>
        <w:t>hidup</w:t>
      </w:r>
      <w:proofErr w:type="spellEnd"/>
      <w:r>
        <w:t xml:space="preserve"> </w:t>
      </w:r>
      <w:proofErr w:type="spellStart"/>
      <w:r>
        <w:t>baru</w:t>
      </w:r>
      <w:proofErr w:type="spellEnd"/>
      <w:r>
        <w:t xml:space="preserve">. Masa </w:t>
      </w:r>
      <w:proofErr w:type="spellStart"/>
      <w:r>
        <w:t>ini</w:t>
      </w:r>
      <w:proofErr w:type="spellEnd"/>
      <w:r>
        <w:t xml:space="preserve"> juga </w:t>
      </w:r>
      <w:proofErr w:type="spellStart"/>
      <w:r>
        <w:t>merupakan</w:t>
      </w:r>
      <w:proofErr w:type="spellEnd"/>
      <w:r>
        <w:t xml:space="preserve"> masa </w:t>
      </w:r>
      <w:proofErr w:type="spellStart"/>
      <w:r>
        <w:t>reproduktif</w:t>
      </w:r>
      <w:proofErr w:type="spellEnd"/>
      <w:r>
        <w:t xml:space="preserve"> </w:t>
      </w:r>
      <w:proofErr w:type="spellStart"/>
      <w:r>
        <w:t>dimana</w:t>
      </w:r>
      <w:proofErr w:type="spellEnd"/>
      <w:r>
        <w:t xml:space="preserve"> </w:t>
      </w:r>
      <w:proofErr w:type="spellStart"/>
      <w:r>
        <w:t>individu</w:t>
      </w:r>
      <w:proofErr w:type="spellEnd"/>
      <w:r>
        <w:t xml:space="preserve"> </w:t>
      </w:r>
      <w:proofErr w:type="spellStart"/>
      <w:r>
        <w:t>mulai</w:t>
      </w:r>
      <w:proofErr w:type="spellEnd"/>
      <w:r>
        <w:t xml:space="preserve"> </w:t>
      </w:r>
      <w:proofErr w:type="spellStart"/>
      <w:r>
        <w:t>mengembangkan</w:t>
      </w:r>
      <w:proofErr w:type="spellEnd"/>
      <w:r>
        <w:t xml:space="preserve"> </w:t>
      </w:r>
      <w:proofErr w:type="spellStart"/>
      <w:r>
        <w:t>hubungan</w:t>
      </w:r>
      <w:proofErr w:type="spellEnd"/>
      <w:r>
        <w:t xml:space="preserve"> </w:t>
      </w:r>
      <w:proofErr w:type="spellStart"/>
      <w:r>
        <w:t>sosial</w:t>
      </w:r>
      <w:proofErr w:type="spellEnd"/>
      <w:r>
        <w:t xml:space="preserve"> dan </w:t>
      </w:r>
      <w:proofErr w:type="spellStart"/>
      <w:r>
        <w:t>menjalin</w:t>
      </w:r>
      <w:proofErr w:type="spellEnd"/>
      <w:r>
        <w:t xml:space="preserve"> </w:t>
      </w:r>
      <w:proofErr w:type="spellStart"/>
      <w:r>
        <w:t>hubungan</w:t>
      </w:r>
      <w:proofErr w:type="spellEnd"/>
      <w:r>
        <w:t xml:space="preserve"> </w:t>
      </w:r>
      <w:proofErr w:type="spellStart"/>
      <w:r>
        <w:t>dengan</w:t>
      </w:r>
      <w:proofErr w:type="spellEnd"/>
      <w:r>
        <w:t xml:space="preserve"> </w:t>
      </w:r>
      <w:proofErr w:type="spellStart"/>
      <w:r>
        <w:t>lawan</w:t>
      </w:r>
      <w:proofErr w:type="spellEnd"/>
      <w:r>
        <w:t xml:space="preserve"> </w:t>
      </w:r>
      <w:proofErr w:type="spellStart"/>
      <w:r>
        <w:t>jenis</w:t>
      </w:r>
      <w:proofErr w:type="spellEnd"/>
      <w:r>
        <w:t xml:space="preserve">. </w:t>
      </w:r>
      <w:proofErr w:type="spellStart"/>
      <w:r>
        <w:t>Khususnya</w:t>
      </w:r>
      <w:proofErr w:type="spellEnd"/>
      <w:r>
        <w:t xml:space="preserve"> </w:t>
      </w:r>
      <w:proofErr w:type="spellStart"/>
      <w:r>
        <w:t>wanita</w:t>
      </w:r>
      <w:proofErr w:type="spellEnd"/>
      <w:r>
        <w:t xml:space="preserve">, </w:t>
      </w:r>
      <w:proofErr w:type="spellStart"/>
      <w:r>
        <w:t>sebelum</w:t>
      </w:r>
      <w:proofErr w:type="spellEnd"/>
      <w:r>
        <w:t xml:space="preserve"> </w:t>
      </w:r>
      <w:proofErr w:type="spellStart"/>
      <w:r>
        <w:t>usia</w:t>
      </w:r>
      <w:proofErr w:type="spellEnd"/>
      <w:r>
        <w:t xml:space="preserve"> 30 </w:t>
      </w:r>
      <w:proofErr w:type="spellStart"/>
      <w:r>
        <w:t>tahun</w:t>
      </w:r>
      <w:proofErr w:type="spellEnd"/>
      <w:r>
        <w:t xml:space="preserve"> </w:t>
      </w:r>
      <w:proofErr w:type="spellStart"/>
      <w:r>
        <w:t>merupakan</w:t>
      </w:r>
      <w:proofErr w:type="spellEnd"/>
      <w:r>
        <w:t xml:space="preserve"> masa </w:t>
      </w:r>
      <w:proofErr w:type="spellStart"/>
      <w:r>
        <w:t>reproduktif</w:t>
      </w:r>
      <w:proofErr w:type="spellEnd"/>
      <w:r>
        <w:t xml:space="preserve"> </w:t>
      </w:r>
      <w:proofErr w:type="spellStart"/>
      <w:r>
        <w:t>dimana</w:t>
      </w:r>
      <w:proofErr w:type="spellEnd"/>
      <w:r>
        <w:t xml:space="preserve"> </w:t>
      </w:r>
      <w:proofErr w:type="spellStart"/>
      <w:r>
        <w:t>seorang</w:t>
      </w:r>
      <w:proofErr w:type="spellEnd"/>
      <w:r>
        <w:t xml:space="preserve"> </w:t>
      </w:r>
      <w:proofErr w:type="spellStart"/>
      <w:r>
        <w:t>wanita</w:t>
      </w:r>
      <w:proofErr w:type="spellEnd"/>
      <w:r>
        <w:t xml:space="preserve"> </w:t>
      </w:r>
      <w:proofErr w:type="spellStart"/>
      <w:r>
        <w:t>siap</w:t>
      </w:r>
      <w:proofErr w:type="spellEnd"/>
      <w:r>
        <w:t xml:space="preserve"> </w:t>
      </w:r>
      <w:proofErr w:type="spellStart"/>
      <w:r>
        <w:t>menerima</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sebagai</w:t>
      </w:r>
      <w:proofErr w:type="spellEnd"/>
      <w:r>
        <w:t xml:space="preserve"> </w:t>
      </w:r>
      <w:proofErr w:type="spellStart"/>
      <w:r>
        <w:t>seorang</w:t>
      </w:r>
      <w:proofErr w:type="spellEnd"/>
      <w:r>
        <w:t xml:space="preserve"> </w:t>
      </w:r>
      <w:proofErr w:type="spellStart"/>
      <w:r>
        <w:t>ibu</w:t>
      </w:r>
      <w:proofErr w:type="spellEnd"/>
      <w:r>
        <w:t>. (Putri, FA.,2019)</w:t>
      </w:r>
    </w:p>
    <w:p w14:paraId="72CF0506" w14:textId="77777777" w:rsidR="00BC00F6" w:rsidRDefault="00000000" w:rsidP="00920F5E">
      <w:pPr>
        <w:pStyle w:val="A1"/>
        <w:spacing w:line="480" w:lineRule="auto"/>
      </w:pPr>
      <w:r>
        <w:t xml:space="preserve">Masa </w:t>
      </w:r>
      <w:proofErr w:type="spellStart"/>
      <w:r>
        <w:t>dewasa</w:t>
      </w:r>
      <w:proofErr w:type="spellEnd"/>
      <w:r>
        <w:t xml:space="preserve"> </w:t>
      </w:r>
      <w:proofErr w:type="spellStart"/>
      <w:r>
        <w:t>awal</w:t>
      </w:r>
      <w:proofErr w:type="spellEnd"/>
      <w:r>
        <w:t xml:space="preserve"> </w:t>
      </w:r>
      <w:proofErr w:type="spellStart"/>
      <w:r>
        <w:t>seorang</w:t>
      </w:r>
      <w:proofErr w:type="spellEnd"/>
      <w:r>
        <w:t xml:space="preserve"> </w:t>
      </w:r>
      <w:proofErr w:type="spellStart"/>
      <w:r>
        <w:t>wanita</w:t>
      </w:r>
      <w:proofErr w:type="spellEnd"/>
      <w:r>
        <w:t xml:space="preserve"> </w:t>
      </w:r>
      <w:proofErr w:type="spellStart"/>
      <w:r>
        <w:t>dengan</w:t>
      </w:r>
      <w:proofErr w:type="spellEnd"/>
      <w:r>
        <w:t xml:space="preserve"> </w:t>
      </w:r>
      <w:proofErr w:type="spellStart"/>
      <w:r>
        <w:t>peran</w:t>
      </w:r>
      <w:proofErr w:type="spellEnd"/>
      <w:r>
        <w:t xml:space="preserve"> </w:t>
      </w:r>
      <w:proofErr w:type="spellStart"/>
      <w:r>
        <w:t>baru</w:t>
      </w:r>
      <w:proofErr w:type="spellEnd"/>
      <w:r>
        <w:t xml:space="preserve"> </w:t>
      </w:r>
      <w:proofErr w:type="spellStart"/>
      <w:r>
        <w:t>sebagai</w:t>
      </w:r>
      <w:proofErr w:type="spellEnd"/>
      <w:r>
        <w:t xml:space="preserve"> </w:t>
      </w:r>
      <w:proofErr w:type="spellStart"/>
      <w:r>
        <w:t>ibu</w:t>
      </w:r>
      <w:proofErr w:type="spellEnd"/>
      <w:r>
        <w:t xml:space="preserve"> </w:t>
      </w:r>
      <w:proofErr w:type="spellStart"/>
      <w:r>
        <w:t>banyak</w:t>
      </w:r>
      <w:proofErr w:type="spellEnd"/>
      <w:r>
        <w:t xml:space="preserve"> </w:t>
      </w:r>
      <w:proofErr w:type="spellStart"/>
      <w:r>
        <w:t>melakukan</w:t>
      </w:r>
      <w:proofErr w:type="spellEnd"/>
      <w:r>
        <w:t xml:space="preserve"> </w:t>
      </w:r>
      <w:proofErr w:type="spellStart"/>
      <w:r>
        <w:t>penyesuaian</w:t>
      </w:r>
      <w:proofErr w:type="spellEnd"/>
      <w:r>
        <w:t xml:space="preserve"> </w:t>
      </w:r>
      <w:proofErr w:type="spellStart"/>
      <w:r>
        <w:t>diri</w:t>
      </w:r>
      <w:proofErr w:type="spellEnd"/>
      <w:r>
        <w:t xml:space="preserve"> </w:t>
      </w:r>
      <w:proofErr w:type="spellStart"/>
      <w:r>
        <w:t>kembali</w:t>
      </w:r>
      <w:proofErr w:type="spellEnd"/>
      <w:r>
        <w:t xml:space="preserve"> pada </w:t>
      </w:r>
      <w:proofErr w:type="spellStart"/>
      <w:r>
        <w:t>diri</w:t>
      </w:r>
      <w:proofErr w:type="spellEnd"/>
      <w:r>
        <w:t xml:space="preserve"> </w:t>
      </w:r>
      <w:proofErr w:type="spellStart"/>
      <w:r>
        <w:t>sendiri</w:t>
      </w:r>
      <w:proofErr w:type="spellEnd"/>
      <w:r>
        <w:t xml:space="preserve"> dan </w:t>
      </w:r>
      <w:proofErr w:type="spellStart"/>
      <w:r>
        <w:t>lingkungannya</w:t>
      </w:r>
      <w:proofErr w:type="spellEnd"/>
      <w:r>
        <w:t xml:space="preserve">. </w:t>
      </w:r>
      <w:proofErr w:type="spellStart"/>
      <w:r>
        <w:t>Belajar</w:t>
      </w:r>
      <w:proofErr w:type="spellEnd"/>
      <w:r>
        <w:t xml:space="preserve"> </w:t>
      </w:r>
      <w:proofErr w:type="spellStart"/>
      <w:r>
        <w:t>hidup</w:t>
      </w:r>
      <w:proofErr w:type="spellEnd"/>
      <w:r>
        <w:t xml:space="preserve"> </w:t>
      </w:r>
      <w:proofErr w:type="spellStart"/>
      <w:r>
        <w:rPr>
          <w:szCs w:val="24"/>
        </w:rPr>
        <w:t>bersama</w:t>
      </w:r>
      <w:proofErr w:type="spellEnd"/>
      <w:r>
        <w:t xml:space="preserve"> </w:t>
      </w:r>
      <w:proofErr w:type="spellStart"/>
      <w:r>
        <w:t>dengan</w:t>
      </w:r>
      <w:proofErr w:type="spellEnd"/>
      <w:r>
        <w:t xml:space="preserve"> </w:t>
      </w:r>
      <w:proofErr w:type="spellStart"/>
      <w:r>
        <w:t>suami</w:t>
      </w:r>
      <w:proofErr w:type="spellEnd"/>
      <w:r>
        <w:t xml:space="preserve"> dan </w:t>
      </w:r>
      <w:proofErr w:type="spellStart"/>
      <w:r>
        <w:t>belajar</w:t>
      </w:r>
      <w:proofErr w:type="spellEnd"/>
      <w:r>
        <w:t xml:space="preserve"> </w:t>
      </w:r>
      <w:proofErr w:type="spellStart"/>
      <w:r>
        <w:t>mengelola</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Ketegangan</w:t>
      </w:r>
      <w:proofErr w:type="spellEnd"/>
      <w:r>
        <w:t xml:space="preserve"> </w:t>
      </w:r>
      <w:proofErr w:type="spellStart"/>
      <w:r>
        <w:t>emosional</w:t>
      </w:r>
      <w:proofErr w:type="spellEnd"/>
      <w:r>
        <w:t xml:space="preserve"> yang </w:t>
      </w:r>
      <w:proofErr w:type="spellStart"/>
      <w:r>
        <w:t>sering</w:t>
      </w:r>
      <w:proofErr w:type="spellEnd"/>
      <w:r>
        <w:t xml:space="preserve"> </w:t>
      </w:r>
      <w:proofErr w:type="spellStart"/>
      <w:r>
        <w:t>tampak</w:t>
      </w:r>
      <w:proofErr w:type="spellEnd"/>
      <w:r>
        <w:t xml:space="preserve"> </w:t>
      </w:r>
      <w:proofErr w:type="spellStart"/>
      <w:r>
        <w:t>dengan</w:t>
      </w:r>
      <w:proofErr w:type="spellEnd"/>
      <w:r>
        <w:t xml:space="preserve"> </w:t>
      </w:r>
      <w:proofErr w:type="spellStart"/>
      <w:r>
        <w:lastRenderedPageBreak/>
        <w:t>ungkapan-ungkapan</w:t>
      </w:r>
      <w:proofErr w:type="spellEnd"/>
      <w:r>
        <w:t xml:space="preserve"> </w:t>
      </w:r>
      <w:proofErr w:type="spellStart"/>
      <w:r>
        <w:t>kekhawatiran</w:t>
      </w:r>
      <w:proofErr w:type="spellEnd"/>
      <w:r>
        <w:t xml:space="preserve"> dan </w:t>
      </w:r>
      <w:proofErr w:type="spellStart"/>
      <w:r>
        <w:t>ketakutan</w:t>
      </w:r>
      <w:proofErr w:type="spellEnd"/>
      <w:r>
        <w:t xml:space="preserve"> </w:t>
      </w:r>
      <w:proofErr w:type="spellStart"/>
      <w:r>
        <w:t>tidak</w:t>
      </w:r>
      <w:proofErr w:type="spellEnd"/>
      <w:r>
        <w:t xml:space="preserve"> </w:t>
      </w:r>
      <w:proofErr w:type="spellStart"/>
      <w:r>
        <w:t>mampu</w:t>
      </w:r>
      <w:proofErr w:type="spellEnd"/>
      <w:r>
        <w:t xml:space="preserve"> </w:t>
      </w:r>
      <w:proofErr w:type="spellStart"/>
      <w:r>
        <w:t>menyesuaikan</w:t>
      </w:r>
      <w:proofErr w:type="spellEnd"/>
      <w:r>
        <w:t xml:space="preserve"> </w:t>
      </w:r>
      <w:proofErr w:type="spellStart"/>
      <w:r>
        <w:t>diri</w:t>
      </w:r>
      <w:proofErr w:type="spellEnd"/>
      <w:r>
        <w:t xml:space="preserve"> </w:t>
      </w:r>
      <w:proofErr w:type="spellStart"/>
      <w:r>
        <w:t>dengan</w:t>
      </w:r>
      <w:proofErr w:type="spellEnd"/>
      <w:r>
        <w:t xml:space="preserve"> </w:t>
      </w:r>
      <w:proofErr w:type="spellStart"/>
      <w:r>
        <w:t>perubahan</w:t>
      </w:r>
      <w:proofErr w:type="spellEnd"/>
      <w:r>
        <w:t xml:space="preserve"> yang </w:t>
      </w:r>
      <w:proofErr w:type="spellStart"/>
      <w:r>
        <w:t>terjadi</w:t>
      </w:r>
      <w:proofErr w:type="spellEnd"/>
      <w:r>
        <w:t xml:space="preserve">. </w:t>
      </w:r>
      <w:proofErr w:type="spellStart"/>
      <w:r>
        <w:t>Termasuk</w:t>
      </w:r>
      <w:proofErr w:type="spellEnd"/>
      <w:r>
        <w:t xml:space="preserve"> </w:t>
      </w:r>
      <w:proofErr w:type="spellStart"/>
      <w:r>
        <w:t>jika</w:t>
      </w:r>
      <w:proofErr w:type="spellEnd"/>
      <w:r>
        <w:t xml:space="preserve"> </w:t>
      </w:r>
      <w:proofErr w:type="spellStart"/>
      <w:r>
        <w:t>ada</w:t>
      </w:r>
      <w:proofErr w:type="spellEnd"/>
      <w:r>
        <w:t xml:space="preserve"> </w:t>
      </w:r>
      <w:proofErr w:type="spellStart"/>
      <w:r>
        <w:t>perubahan</w:t>
      </w:r>
      <w:proofErr w:type="spellEnd"/>
      <w:r>
        <w:t xml:space="preserve"> pada </w:t>
      </w:r>
      <w:proofErr w:type="spellStart"/>
      <w:r>
        <w:t>tubuh</w:t>
      </w:r>
      <w:proofErr w:type="spellEnd"/>
      <w:r>
        <w:t xml:space="preserve"> yang </w:t>
      </w:r>
      <w:proofErr w:type="spellStart"/>
      <w:r>
        <w:t>terjadi</w:t>
      </w:r>
      <w:proofErr w:type="spellEnd"/>
      <w:r>
        <w:t xml:space="preserve"> </w:t>
      </w:r>
      <w:proofErr w:type="spellStart"/>
      <w:r>
        <w:t>selama</w:t>
      </w:r>
      <w:proofErr w:type="spellEnd"/>
      <w:r>
        <w:t xml:space="preserve"> </w:t>
      </w:r>
      <w:proofErr w:type="spellStart"/>
      <w:r>
        <w:t>kehamilan</w:t>
      </w:r>
      <w:proofErr w:type="spellEnd"/>
      <w:r>
        <w:t xml:space="preserve"> dan proses </w:t>
      </w:r>
      <w:proofErr w:type="spellStart"/>
      <w:r>
        <w:t>pembedahan</w:t>
      </w:r>
      <w:proofErr w:type="spellEnd"/>
      <w:r>
        <w:t xml:space="preserve"> yang </w:t>
      </w:r>
      <w:proofErr w:type="spellStart"/>
      <w:r>
        <w:t>dialami</w:t>
      </w:r>
      <w:proofErr w:type="spellEnd"/>
      <w:r>
        <w:t xml:space="preserve"> </w:t>
      </w:r>
      <w:proofErr w:type="spellStart"/>
      <w:r>
        <w:t>memberikan</w:t>
      </w:r>
      <w:proofErr w:type="spellEnd"/>
      <w:r>
        <w:t xml:space="preserve"> </w:t>
      </w:r>
      <w:proofErr w:type="spellStart"/>
      <w:r>
        <w:t>pengalaman</w:t>
      </w:r>
      <w:proofErr w:type="spellEnd"/>
      <w:r>
        <w:t xml:space="preserve"> </w:t>
      </w:r>
      <w:proofErr w:type="spellStart"/>
      <w:proofErr w:type="gramStart"/>
      <w:r>
        <w:t>menegangkan</w:t>
      </w:r>
      <w:proofErr w:type="spellEnd"/>
      <w:r>
        <w:t xml:space="preserve">  (</w:t>
      </w:r>
      <w:proofErr w:type="spellStart"/>
      <w:proofErr w:type="gramEnd"/>
      <w:r>
        <w:t>Maulidya</w:t>
      </w:r>
      <w:proofErr w:type="spellEnd"/>
      <w:r>
        <w:t>, dkk.,2016)</w:t>
      </w:r>
    </w:p>
    <w:p w14:paraId="7B0FA037" w14:textId="77777777" w:rsidR="00BC00F6" w:rsidRDefault="00000000" w:rsidP="00920F5E">
      <w:pPr>
        <w:pStyle w:val="A1"/>
        <w:spacing w:line="480" w:lineRule="auto"/>
      </w:pPr>
      <w:proofErr w:type="spellStart"/>
      <w:r>
        <w:t>Menurut</w:t>
      </w:r>
      <w:proofErr w:type="spellEnd"/>
      <w:r>
        <w:t xml:space="preserve"> </w:t>
      </w:r>
      <w:proofErr w:type="spellStart"/>
      <w:r>
        <w:t>Rosyanti</w:t>
      </w:r>
      <w:proofErr w:type="spellEnd"/>
      <w:r>
        <w:t xml:space="preserve"> &amp; Hadi (</w:t>
      </w:r>
      <w:proofErr w:type="gramStart"/>
      <w:r>
        <w:t>2005 )</w:t>
      </w:r>
      <w:proofErr w:type="gramEnd"/>
      <w:r>
        <w:t xml:space="preserve">, </w:t>
      </w:r>
      <w:proofErr w:type="spellStart"/>
      <w:r>
        <w:t>faktor</w:t>
      </w:r>
      <w:proofErr w:type="spellEnd"/>
      <w:r>
        <w:t xml:space="preserve"> </w:t>
      </w:r>
      <w:proofErr w:type="spellStart"/>
      <w:r>
        <w:t>usia</w:t>
      </w:r>
      <w:proofErr w:type="spellEnd"/>
      <w:r>
        <w:rPr>
          <w:spacing w:val="1"/>
        </w:rPr>
        <w:t xml:space="preserve"> </w:t>
      </w:r>
      <w:proofErr w:type="spellStart"/>
      <w:r>
        <w:t>mempengaruhi</w:t>
      </w:r>
      <w:proofErr w:type="spellEnd"/>
      <w:r>
        <w:rPr>
          <w:spacing w:val="1"/>
        </w:rPr>
        <w:t xml:space="preserve"> </w:t>
      </w:r>
      <w:proofErr w:type="spellStart"/>
      <w:r>
        <w:t>persepsi</w:t>
      </w:r>
      <w:proofErr w:type="spellEnd"/>
      <w:r>
        <w:rPr>
          <w:spacing w:val="1"/>
        </w:rPr>
        <w:t xml:space="preserve"> </w:t>
      </w:r>
      <w:proofErr w:type="spellStart"/>
      <w:r>
        <w:t>nyeri</w:t>
      </w:r>
      <w:proofErr w:type="spellEnd"/>
      <w:r>
        <w:rPr>
          <w:spacing w:val="1"/>
        </w:rPr>
        <w:t xml:space="preserve"> </w:t>
      </w:r>
      <w:proofErr w:type="spellStart"/>
      <w:r>
        <w:t>seseorang</w:t>
      </w:r>
      <w:proofErr w:type="spellEnd"/>
      <w:r>
        <w:rPr>
          <w:spacing w:val="1"/>
        </w:rPr>
        <w:t xml:space="preserve"> </w:t>
      </w:r>
      <w:r>
        <w:t>,</w:t>
      </w:r>
      <w:r>
        <w:rPr>
          <w:spacing w:val="1"/>
        </w:rPr>
        <w:t xml:space="preserve"> </w:t>
      </w:r>
      <w:proofErr w:type="spellStart"/>
      <w:r>
        <w:t>nyeri</w:t>
      </w:r>
      <w:proofErr w:type="spellEnd"/>
      <w:r>
        <w:rPr>
          <w:spacing w:val="1"/>
        </w:rPr>
        <w:t xml:space="preserve"> </w:t>
      </w:r>
      <w:proofErr w:type="spellStart"/>
      <w:r>
        <w:t>dirasakan</w:t>
      </w:r>
      <w:proofErr w:type="spellEnd"/>
      <w:r>
        <w:t xml:space="preserve"> </w:t>
      </w:r>
      <w:proofErr w:type="spellStart"/>
      <w:r>
        <w:t>seseorang</w:t>
      </w:r>
      <w:proofErr w:type="spellEnd"/>
      <w:r>
        <w:t xml:space="preserve"> </w:t>
      </w:r>
      <w:r>
        <w:rPr>
          <w:spacing w:val="-1"/>
        </w:rPr>
        <w:t xml:space="preserve">sangat </w:t>
      </w:r>
      <w:proofErr w:type="spellStart"/>
      <w:r>
        <w:t>kompleks</w:t>
      </w:r>
      <w:proofErr w:type="spellEnd"/>
      <w:r>
        <w:t>.</w:t>
      </w:r>
    </w:p>
    <w:p w14:paraId="478300FB" w14:textId="77777777" w:rsidR="00BC00F6" w:rsidRDefault="00000000" w:rsidP="00920F5E">
      <w:pPr>
        <w:pStyle w:val="Tabel"/>
        <w:spacing w:line="240" w:lineRule="auto"/>
        <w:ind w:left="720"/>
        <w:rPr>
          <w:b w:val="0"/>
          <w:bCs w:val="0"/>
          <w:szCs w:val="24"/>
        </w:rPr>
      </w:pPr>
      <w:bookmarkStart w:id="62" w:name="_Toc182654220"/>
      <w:r>
        <w:rPr>
          <w:szCs w:val="24"/>
        </w:rPr>
        <w:t>Tabel 4.2</w:t>
      </w:r>
      <w:r>
        <w:rPr>
          <w:b w:val="0"/>
          <w:bCs w:val="0"/>
          <w:szCs w:val="24"/>
        </w:rPr>
        <w:br/>
      </w:r>
      <w:proofErr w:type="spellStart"/>
      <w:r>
        <w:rPr>
          <w:szCs w:val="24"/>
        </w:rPr>
        <w:t>Distribusi</w:t>
      </w:r>
      <w:proofErr w:type="spellEnd"/>
      <w:r>
        <w:rPr>
          <w:szCs w:val="24"/>
        </w:rPr>
        <w:t xml:space="preserve"> </w:t>
      </w:r>
      <w:proofErr w:type="spellStart"/>
      <w:r>
        <w:rPr>
          <w:szCs w:val="24"/>
        </w:rPr>
        <w:t>Frekuensi</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Pekerjaan</w:t>
      </w:r>
      <w:proofErr w:type="spellEnd"/>
      <w:r>
        <w:rPr>
          <w:b w:val="0"/>
          <w:bCs w:val="0"/>
          <w:szCs w:val="24"/>
        </w:rPr>
        <w:t xml:space="preserve"> </w:t>
      </w:r>
      <w:r>
        <w:rPr>
          <w:szCs w:val="24"/>
        </w:rPr>
        <w:t xml:space="preserve">di Rumah Sakit Bakti Timah </w:t>
      </w:r>
      <w:proofErr w:type="spellStart"/>
      <w:r>
        <w:rPr>
          <w:szCs w:val="24"/>
        </w:rPr>
        <w:t>Pangkalpinang</w:t>
      </w:r>
      <w:bookmarkEnd w:id="62"/>
      <w:proofErr w:type="spellEnd"/>
    </w:p>
    <w:tbl>
      <w:tblPr>
        <w:tblStyle w:val="TableGrid"/>
        <w:tblW w:w="0" w:type="auto"/>
        <w:tblInd w:w="7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2397"/>
        <w:gridCol w:w="2397"/>
      </w:tblGrid>
      <w:tr w:rsidR="00BC00F6" w14:paraId="4FBF2AA1" w14:textId="77777777" w:rsidTr="00920F5E">
        <w:tc>
          <w:tcPr>
            <w:tcW w:w="2397" w:type="dxa"/>
            <w:tcBorders>
              <w:top w:val="single" w:sz="4" w:space="0" w:color="auto"/>
              <w:bottom w:val="single" w:sz="4" w:space="0" w:color="auto"/>
            </w:tcBorders>
          </w:tcPr>
          <w:p w14:paraId="59A5534B" w14:textId="77777777" w:rsidR="00BC00F6" w:rsidRDefault="00000000" w:rsidP="00920F5E">
            <w:pPr>
              <w:pStyle w:val="ListParagraph"/>
              <w:widowControl/>
              <w:autoSpaceDE/>
              <w:autoSpaceDN/>
              <w:spacing w:line="240" w:lineRule="auto"/>
              <w:ind w:left="0"/>
              <w:jc w:val="center"/>
              <w:rPr>
                <w:b/>
                <w:bCs/>
                <w:szCs w:val="24"/>
                <w:lang w:val="en-GB" w:eastAsia="en-GB"/>
              </w:rPr>
            </w:pPr>
            <w:proofErr w:type="spellStart"/>
            <w:r>
              <w:rPr>
                <w:b/>
                <w:bCs/>
                <w:szCs w:val="24"/>
                <w:lang w:val="en-GB" w:eastAsia="en-GB"/>
              </w:rPr>
              <w:t>Pekerjaan</w:t>
            </w:r>
            <w:proofErr w:type="spellEnd"/>
          </w:p>
        </w:tc>
        <w:tc>
          <w:tcPr>
            <w:tcW w:w="2397" w:type="dxa"/>
            <w:tcBorders>
              <w:top w:val="single" w:sz="4" w:space="0" w:color="auto"/>
              <w:bottom w:val="single" w:sz="4" w:space="0" w:color="auto"/>
            </w:tcBorders>
          </w:tcPr>
          <w:p w14:paraId="36795BE8" w14:textId="77777777" w:rsidR="00BC00F6" w:rsidRDefault="00000000" w:rsidP="00920F5E">
            <w:pPr>
              <w:pStyle w:val="ListParagraph"/>
              <w:widowControl/>
              <w:autoSpaceDE/>
              <w:autoSpaceDN/>
              <w:spacing w:line="240" w:lineRule="auto"/>
              <w:ind w:left="0"/>
              <w:jc w:val="center"/>
              <w:rPr>
                <w:b/>
                <w:bCs/>
                <w:szCs w:val="24"/>
                <w:lang w:val="en-GB" w:eastAsia="en-GB"/>
              </w:rPr>
            </w:pPr>
            <w:r>
              <w:rPr>
                <w:b/>
                <w:bCs/>
                <w:szCs w:val="24"/>
                <w:lang w:val="en-GB" w:eastAsia="en-GB"/>
              </w:rPr>
              <w:t>N</w:t>
            </w:r>
          </w:p>
        </w:tc>
        <w:tc>
          <w:tcPr>
            <w:tcW w:w="2397" w:type="dxa"/>
            <w:tcBorders>
              <w:top w:val="single" w:sz="4" w:space="0" w:color="auto"/>
              <w:bottom w:val="single" w:sz="4" w:space="0" w:color="auto"/>
            </w:tcBorders>
          </w:tcPr>
          <w:p w14:paraId="68C7B031" w14:textId="77777777" w:rsidR="00BC00F6" w:rsidRDefault="00000000" w:rsidP="00920F5E">
            <w:pPr>
              <w:pStyle w:val="ListParagraph"/>
              <w:widowControl/>
              <w:autoSpaceDE/>
              <w:autoSpaceDN/>
              <w:spacing w:line="240" w:lineRule="auto"/>
              <w:ind w:left="0"/>
              <w:jc w:val="center"/>
              <w:rPr>
                <w:b/>
                <w:bCs/>
                <w:szCs w:val="24"/>
                <w:lang w:val="en-GB" w:eastAsia="en-GB"/>
              </w:rPr>
            </w:pPr>
            <w:r>
              <w:rPr>
                <w:b/>
                <w:bCs/>
                <w:szCs w:val="24"/>
                <w:lang w:val="en-GB" w:eastAsia="en-GB"/>
              </w:rPr>
              <w:t>%</w:t>
            </w:r>
          </w:p>
        </w:tc>
      </w:tr>
      <w:tr w:rsidR="00BC00F6" w14:paraId="23CF95BE" w14:textId="77777777" w:rsidTr="00920F5E">
        <w:tc>
          <w:tcPr>
            <w:tcW w:w="2397" w:type="dxa"/>
            <w:tcBorders>
              <w:top w:val="single" w:sz="4" w:space="0" w:color="auto"/>
            </w:tcBorders>
          </w:tcPr>
          <w:p w14:paraId="73D352BA"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 xml:space="preserve">Tidak </w:t>
            </w:r>
            <w:proofErr w:type="spellStart"/>
            <w:r>
              <w:rPr>
                <w:szCs w:val="24"/>
                <w:lang w:val="en-GB" w:eastAsia="en-GB"/>
              </w:rPr>
              <w:t>Bekerja</w:t>
            </w:r>
            <w:proofErr w:type="spellEnd"/>
          </w:p>
        </w:tc>
        <w:tc>
          <w:tcPr>
            <w:tcW w:w="2397" w:type="dxa"/>
            <w:tcBorders>
              <w:top w:val="single" w:sz="4" w:space="0" w:color="auto"/>
            </w:tcBorders>
            <w:vAlign w:val="center"/>
          </w:tcPr>
          <w:p w14:paraId="0D19AD86"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51</w:t>
            </w:r>
          </w:p>
        </w:tc>
        <w:tc>
          <w:tcPr>
            <w:tcW w:w="2397" w:type="dxa"/>
            <w:tcBorders>
              <w:top w:val="single" w:sz="4" w:space="0" w:color="auto"/>
            </w:tcBorders>
            <w:vAlign w:val="center"/>
          </w:tcPr>
          <w:p w14:paraId="2D229C36"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69.9</w:t>
            </w:r>
          </w:p>
        </w:tc>
      </w:tr>
      <w:tr w:rsidR="00BC00F6" w14:paraId="1B9D06F4" w14:textId="77777777" w:rsidTr="00920F5E">
        <w:tc>
          <w:tcPr>
            <w:tcW w:w="2397" w:type="dxa"/>
            <w:tcBorders>
              <w:bottom w:val="single" w:sz="4" w:space="0" w:color="auto"/>
            </w:tcBorders>
          </w:tcPr>
          <w:p w14:paraId="6DB0507E" w14:textId="77777777" w:rsidR="00BC00F6" w:rsidRDefault="00000000" w:rsidP="00920F5E">
            <w:pPr>
              <w:pStyle w:val="ListParagraph"/>
              <w:widowControl/>
              <w:autoSpaceDE/>
              <w:autoSpaceDN/>
              <w:spacing w:line="240" w:lineRule="auto"/>
              <w:ind w:left="0"/>
              <w:jc w:val="center"/>
              <w:rPr>
                <w:szCs w:val="24"/>
                <w:lang w:val="en-GB" w:eastAsia="en-GB"/>
              </w:rPr>
            </w:pPr>
            <w:proofErr w:type="spellStart"/>
            <w:r>
              <w:rPr>
                <w:szCs w:val="24"/>
                <w:lang w:val="en-GB" w:eastAsia="en-GB"/>
              </w:rPr>
              <w:t>Bekerja</w:t>
            </w:r>
            <w:proofErr w:type="spellEnd"/>
          </w:p>
        </w:tc>
        <w:tc>
          <w:tcPr>
            <w:tcW w:w="2397" w:type="dxa"/>
            <w:tcBorders>
              <w:bottom w:val="single" w:sz="4" w:space="0" w:color="auto"/>
            </w:tcBorders>
            <w:vAlign w:val="center"/>
          </w:tcPr>
          <w:p w14:paraId="200CF400"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22</w:t>
            </w:r>
          </w:p>
        </w:tc>
        <w:tc>
          <w:tcPr>
            <w:tcW w:w="2397" w:type="dxa"/>
            <w:tcBorders>
              <w:bottom w:val="single" w:sz="4" w:space="0" w:color="auto"/>
            </w:tcBorders>
            <w:vAlign w:val="center"/>
          </w:tcPr>
          <w:p w14:paraId="2BF97227"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30.1</w:t>
            </w:r>
          </w:p>
        </w:tc>
      </w:tr>
      <w:tr w:rsidR="00BC00F6" w14:paraId="4C9093A4" w14:textId="77777777" w:rsidTr="00920F5E">
        <w:tc>
          <w:tcPr>
            <w:tcW w:w="2397" w:type="dxa"/>
            <w:tcBorders>
              <w:top w:val="single" w:sz="4" w:space="0" w:color="auto"/>
              <w:bottom w:val="single" w:sz="4" w:space="0" w:color="auto"/>
            </w:tcBorders>
          </w:tcPr>
          <w:p w14:paraId="72208EBC" w14:textId="77777777" w:rsidR="00BC00F6" w:rsidRDefault="00000000" w:rsidP="00920F5E">
            <w:pPr>
              <w:pStyle w:val="ListParagraph"/>
              <w:widowControl/>
              <w:autoSpaceDE/>
              <w:autoSpaceDN/>
              <w:spacing w:line="240" w:lineRule="auto"/>
              <w:ind w:left="0"/>
              <w:jc w:val="center"/>
              <w:rPr>
                <w:b/>
                <w:bCs/>
                <w:szCs w:val="24"/>
                <w:lang w:val="en-GB" w:eastAsia="en-GB"/>
              </w:rPr>
            </w:pPr>
            <w:r>
              <w:rPr>
                <w:b/>
                <w:bCs/>
                <w:szCs w:val="24"/>
                <w:lang w:val="en-GB" w:eastAsia="en-GB"/>
              </w:rPr>
              <w:t>Total</w:t>
            </w:r>
          </w:p>
        </w:tc>
        <w:tc>
          <w:tcPr>
            <w:tcW w:w="2397" w:type="dxa"/>
            <w:tcBorders>
              <w:top w:val="single" w:sz="4" w:space="0" w:color="auto"/>
              <w:bottom w:val="single" w:sz="4" w:space="0" w:color="auto"/>
            </w:tcBorders>
            <w:vAlign w:val="center"/>
          </w:tcPr>
          <w:p w14:paraId="6610C92A"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73</w:t>
            </w:r>
          </w:p>
        </w:tc>
        <w:tc>
          <w:tcPr>
            <w:tcW w:w="2397" w:type="dxa"/>
            <w:tcBorders>
              <w:top w:val="single" w:sz="4" w:space="0" w:color="auto"/>
              <w:bottom w:val="single" w:sz="4" w:space="0" w:color="auto"/>
            </w:tcBorders>
          </w:tcPr>
          <w:p w14:paraId="2D024EAA"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100.0</w:t>
            </w:r>
          </w:p>
        </w:tc>
      </w:tr>
    </w:tbl>
    <w:p w14:paraId="74E03DC9" w14:textId="77777777" w:rsidR="00BC00F6" w:rsidRDefault="00BC00F6">
      <w:pPr>
        <w:pStyle w:val="A1"/>
        <w:rPr>
          <w:szCs w:val="24"/>
        </w:rPr>
      </w:pPr>
    </w:p>
    <w:p w14:paraId="617CEA25" w14:textId="77777777" w:rsidR="00BC00F6" w:rsidRDefault="00000000" w:rsidP="00920F5E">
      <w:pPr>
        <w:pStyle w:val="A1"/>
        <w:spacing w:line="480" w:lineRule="auto"/>
        <w:rPr>
          <w:szCs w:val="24"/>
        </w:rPr>
      </w:pPr>
      <w:proofErr w:type="spellStart"/>
      <w:r>
        <w:rPr>
          <w:szCs w:val="24"/>
        </w:rPr>
        <w:t>Berdasarkan</w:t>
      </w:r>
      <w:proofErr w:type="spellEnd"/>
      <w:r>
        <w:rPr>
          <w:szCs w:val="24"/>
        </w:rPr>
        <w:t xml:space="preserve"> </w:t>
      </w:r>
      <w:proofErr w:type="spellStart"/>
      <w:r>
        <w:rPr>
          <w:szCs w:val="24"/>
        </w:rPr>
        <w:t>tabel</w:t>
      </w:r>
      <w:proofErr w:type="spellEnd"/>
      <w:r>
        <w:rPr>
          <w:szCs w:val="24"/>
        </w:rPr>
        <w:t xml:space="preserve"> 4.2 </w:t>
      </w:r>
      <w:proofErr w:type="spellStart"/>
      <w:r>
        <w:rPr>
          <w:szCs w:val="24"/>
        </w:rPr>
        <w:t>dapat</w:t>
      </w:r>
      <w:proofErr w:type="spellEnd"/>
      <w:r>
        <w:rPr>
          <w:szCs w:val="24"/>
        </w:rPr>
        <w:t xml:space="preserve"> </w:t>
      </w:r>
      <w:proofErr w:type="spellStart"/>
      <w:r>
        <w:rPr>
          <w:szCs w:val="24"/>
        </w:rPr>
        <w:t>diketahui</w:t>
      </w:r>
      <w:proofErr w:type="spellEnd"/>
      <w:r>
        <w:rPr>
          <w:szCs w:val="24"/>
        </w:rPr>
        <w:t xml:space="preserve"> </w:t>
      </w:r>
      <w:r>
        <w:rPr>
          <w:szCs w:val="24"/>
          <w:lang w:val="id-ID"/>
        </w:rPr>
        <w:t>distribusi g</w:t>
      </w:r>
      <w:proofErr w:type="spellStart"/>
      <w:r>
        <w:rPr>
          <w:szCs w:val="24"/>
        </w:rPr>
        <w:t>ambaran</w:t>
      </w:r>
      <w:proofErr w:type="spellEnd"/>
      <w:r>
        <w:rPr>
          <w:szCs w:val="24"/>
        </w:rPr>
        <w:t xml:space="preserve"> </w:t>
      </w:r>
      <w:proofErr w:type="gramStart"/>
      <w:r>
        <w:rPr>
          <w:szCs w:val="24"/>
          <w:lang w:val="id-ID"/>
        </w:rPr>
        <w:t xml:space="preserve">responden </w:t>
      </w:r>
      <w:r>
        <w:rPr>
          <w:szCs w:val="24"/>
        </w:rPr>
        <w:t xml:space="preserve"> </w:t>
      </w:r>
      <w:proofErr w:type="spellStart"/>
      <w:r>
        <w:rPr>
          <w:szCs w:val="24"/>
        </w:rPr>
        <w:t>berdasarkan</w:t>
      </w:r>
      <w:proofErr w:type="spellEnd"/>
      <w:proofErr w:type="gramEnd"/>
      <w:r>
        <w:rPr>
          <w:szCs w:val="24"/>
        </w:rPr>
        <w:t xml:space="preserve"> </w:t>
      </w:r>
      <w:proofErr w:type="spellStart"/>
      <w:r>
        <w:rPr>
          <w:szCs w:val="24"/>
        </w:rPr>
        <w:t>pekerjaan</w:t>
      </w:r>
      <w:proofErr w:type="spellEnd"/>
      <w:r>
        <w:rPr>
          <w:szCs w:val="24"/>
        </w:rPr>
        <w:t xml:space="preserve"> </w:t>
      </w:r>
      <w:r>
        <w:rPr>
          <w:szCs w:val="24"/>
          <w:lang w:val="id-ID"/>
        </w:rPr>
        <w:t xml:space="preserve">dimana variabel bekerja </w:t>
      </w:r>
      <w:proofErr w:type="spellStart"/>
      <w:r>
        <w:rPr>
          <w:szCs w:val="24"/>
        </w:rPr>
        <w:t>sebanyak</w:t>
      </w:r>
      <w:proofErr w:type="spellEnd"/>
      <w:r>
        <w:rPr>
          <w:szCs w:val="24"/>
        </w:rPr>
        <w:t xml:space="preserve"> 22 </w:t>
      </w:r>
      <w:proofErr w:type="spellStart"/>
      <w:r>
        <w:rPr>
          <w:szCs w:val="24"/>
        </w:rPr>
        <w:t>responden</w:t>
      </w:r>
      <w:proofErr w:type="spellEnd"/>
      <w:r>
        <w:rPr>
          <w:szCs w:val="24"/>
        </w:rPr>
        <w:t xml:space="preserve"> ( 30,1 %) pada </w:t>
      </w:r>
      <w:proofErr w:type="spellStart"/>
      <w:r>
        <w:rPr>
          <w:szCs w:val="24"/>
        </w:rPr>
        <w:t>responden</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bekerja</w:t>
      </w:r>
      <w:proofErr w:type="spellEnd"/>
      <w:r>
        <w:rPr>
          <w:szCs w:val="24"/>
        </w:rPr>
        <w:t xml:space="preserve"> dan </w:t>
      </w:r>
      <w:proofErr w:type="spellStart"/>
      <w:r>
        <w:rPr>
          <w:szCs w:val="24"/>
        </w:rPr>
        <w:t>tidak</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pekerjaan</w:t>
      </w:r>
      <w:proofErr w:type="spellEnd"/>
      <w:r>
        <w:rPr>
          <w:szCs w:val="24"/>
        </w:rPr>
        <w:t xml:space="preserve"> </w:t>
      </w:r>
      <w:proofErr w:type="spellStart"/>
      <w:r>
        <w:rPr>
          <w:szCs w:val="24"/>
        </w:rPr>
        <w:t>yaitu</w:t>
      </w:r>
      <w:proofErr w:type="spellEnd"/>
      <w:r>
        <w:rPr>
          <w:szCs w:val="24"/>
        </w:rPr>
        <w:t xml:space="preserve"> 51 </w:t>
      </w:r>
      <w:proofErr w:type="spellStart"/>
      <w:r>
        <w:rPr>
          <w:szCs w:val="24"/>
        </w:rPr>
        <w:t>responden</w:t>
      </w:r>
      <w:proofErr w:type="spellEnd"/>
      <w:r>
        <w:rPr>
          <w:szCs w:val="24"/>
        </w:rPr>
        <w:t xml:space="preserve"> (69,9%).</w:t>
      </w:r>
    </w:p>
    <w:p w14:paraId="2339C92E" w14:textId="17E761B8" w:rsidR="00BC00F6" w:rsidRDefault="00000000" w:rsidP="00920F5E">
      <w:pPr>
        <w:pStyle w:val="A1"/>
        <w:spacing w:line="480" w:lineRule="auto"/>
        <w:rPr>
          <w:szCs w:val="24"/>
        </w:rPr>
      </w:pPr>
      <w:proofErr w:type="spellStart"/>
      <w:r>
        <w:rPr>
          <w:szCs w:val="24"/>
        </w:rPr>
        <w:t>Menurut</w:t>
      </w:r>
      <w:proofErr w:type="spellEnd"/>
      <w:r>
        <w:rPr>
          <w:szCs w:val="24"/>
        </w:rPr>
        <w:t xml:space="preserve"> </w:t>
      </w:r>
      <w:proofErr w:type="spellStart"/>
      <w:r>
        <w:rPr>
          <w:szCs w:val="24"/>
        </w:rPr>
        <w:t>Rosyanti</w:t>
      </w:r>
      <w:proofErr w:type="spellEnd"/>
      <w:r>
        <w:rPr>
          <w:szCs w:val="24"/>
        </w:rPr>
        <w:t xml:space="preserve"> &amp; Hadi, (2005) </w:t>
      </w:r>
      <w:proofErr w:type="spellStart"/>
      <w:r>
        <w:t>Individu</w:t>
      </w:r>
      <w:proofErr w:type="spellEnd"/>
      <w:r>
        <w:rPr>
          <w:spacing w:val="1"/>
        </w:rPr>
        <w:t xml:space="preserve"> </w:t>
      </w:r>
      <w:r>
        <w:t xml:space="preserve">yang </w:t>
      </w:r>
      <w:proofErr w:type="spellStart"/>
      <w:r>
        <w:t>memiliki</w:t>
      </w:r>
      <w:proofErr w:type="spellEnd"/>
      <w:r>
        <w:t xml:space="preserve"> </w:t>
      </w:r>
      <w:proofErr w:type="spellStart"/>
      <w:r>
        <w:t>jenis</w:t>
      </w:r>
      <w:proofErr w:type="spellEnd"/>
      <w:r>
        <w:t xml:space="preserve"> </w:t>
      </w:r>
      <w:proofErr w:type="spellStart"/>
      <w:r>
        <w:rPr>
          <w:szCs w:val="24"/>
        </w:rPr>
        <w:t>pekerjaan</w:t>
      </w:r>
      <w:proofErr w:type="spellEnd"/>
      <w:r>
        <w:rPr>
          <w:spacing w:val="1"/>
          <w:szCs w:val="24"/>
        </w:rPr>
        <w:t xml:space="preserve"> </w:t>
      </w:r>
      <w:r>
        <w:rPr>
          <w:szCs w:val="24"/>
        </w:rPr>
        <w:t xml:space="preserve">yang </w:t>
      </w:r>
      <w:proofErr w:type="spellStart"/>
      <w:r>
        <w:t>sifatnya</w:t>
      </w:r>
      <w:proofErr w:type="spellEnd"/>
      <w:r>
        <w:rPr>
          <w:szCs w:val="24"/>
        </w:rPr>
        <w:t xml:space="preserve"> </w:t>
      </w:r>
      <w:proofErr w:type="spellStart"/>
      <w:r>
        <w:rPr>
          <w:szCs w:val="24"/>
        </w:rPr>
        <w:t>bekerja</w:t>
      </w:r>
      <w:proofErr w:type="spellEnd"/>
      <w:r>
        <w:rPr>
          <w:spacing w:val="1"/>
          <w:szCs w:val="24"/>
        </w:rPr>
        <w:t xml:space="preserve"> </w:t>
      </w:r>
      <w:proofErr w:type="spellStart"/>
      <w:r>
        <w:rPr>
          <w:szCs w:val="24"/>
        </w:rPr>
        <w:t>dengan</w:t>
      </w:r>
      <w:proofErr w:type="spellEnd"/>
      <w:r>
        <w:rPr>
          <w:szCs w:val="24"/>
        </w:rPr>
        <w:t xml:space="preserve"> </w:t>
      </w:r>
      <w:proofErr w:type="spellStart"/>
      <w:r>
        <w:rPr>
          <w:szCs w:val="24"/>
        </w:rPr>
        <w:t>fisik</w:t>
      </w:r>
      <w:proofErr w:type="spellEnd"/>
      <w:r>
        <w:rPr>
          <w:szCs w:val="24"/>
        </w:rPr>
        <w:t xml:space="preserve"> akan </w:t>
      </w:r>
      <w:proofErr w:type="spellStart"/>
      <w:r>
        <w:rPr>
          <w:szCs w:val="24"/>
        </w:rPr>
        <w:t>membiasakan</w:t>
      </w:r>
      <w:proofErr w:type="spellEnd"/>
      <w:r>
        <w:rPr>
          <w:szCs w:val="24"/>
        </w:rPr>
        <w:t xml:space="preserve"> </w:t>
      </w:r>
      <w:proofErr w:type="spellStart"/>
      <w:r>
        <w:rPr>
          <w:szCs w:val="24"/>
        </w:rPr>
        <w:t>otot</w:t>
      </w:r>
      <w:proofErr w:type="spellEnd"/>
      <w:r>
        <w:rPr>
          <w:szCs w:val="24"/>
        </w:rPr>
        <w:t xml:space="preserve">- </w:t>
      </w:r>
      <w:proofErr w:type="spellStart"/>
      <w:r>
        <w:rPr>
          <w:szCs w:val="24"/>
        </w:rPr>
        <w:t>otot</w:t>
      </w:r>
      <w:proofErr w:type="spellEnd"/>
      <w:r>
        <w:rPr>
          <w:spacing w:val="1"/>
          <w:szCs w:val="24"/>
        </w:rPr>
        <w:t xml:space="preserve"> </w:t>
      </w:r>
      <w:proofErr w:type="spellStart"/>
      <w:r>
        <w:rPr>
          <w:szCs w:val="24"/>
        </w:rPr>
        <w:t>lebih</w:t>
      </w:r>
      <w:proofErr w:type="spellEnd"/>
      <w:r>
        <w:rPr>
          <w:szCs w:val="24"/>
        </w:rPr>
        <w:t xml:space="preserve"> </w:t>
      </w:r>
      <w:proofErr w:type="spellStart"/>
      <w:r>
        <w:rPr>
          <w:szCs w:val="24"/>
        </w:rPr>
        <w:t>kencang</w:t>
      </w:r>
      <w:proofErr w:type="spellEnd"/>
      <w:r>
        <w:rPr>
          <w:szCs w:val="24"/>
        </w:rPr>
        <w:t xml:space="preserve"> dan</w:t>
      </w:r>
      <w:r>
        <w:rPr>
          <w:spacing w:val="1"/>
          <w:szCs w:val="24"/>
        </w:rPr>
        <w:t xml:space="preserve"> </w:t>
      </w:r>
      <w:proofErr w:type="spellStart"/>
      <w:r>
        <w:rPr>
          <w:szCs w:val="24"/>
        </w:rPr>
        <w:t>kurang</w:t>
      </w:r>
      <w:proofErr w:type="spellEnd"/>
      <w:r>
        <w:rPr>
          <w:szCs w:val="24"/>
        </w:rPr>
        <w:t xml:space="preserve"> </w:t>
      </w:r>
      <w:proofErr w:type="spellStart"/>
      <w:r>
        <w:rPr>
          <w:szCs w:val="24"/>
        </w:rPr>
        <w:t>peka</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intensitas</w:t>
      </w:r>
      <w:proofErr w:type="spellEnd"/>
      <w:r>
        <w:rPr>
          <w:szCs w:val="24"/>
        </w:rPr>
        <w:t xml:space="preserve"> </w:t>
      </w:r>
      <w:proofErr w:type="spellStart"/>
      <w:r>
        <w:rPr>
          <w:szCs w:val="24"/>
        </w:rPr>
        <w:t>nyeri</w:t>
      </w:r>
      <w:proofErr w:type="spellEnd"/>
      <w:r>
        <w:rPr>
          <w:szCs w:val="24"/>
        </w:rPr>
        <w:t xml:space="preserve"> yang </w:t>
      </w:r>
      <w:proofErr w:type="spellStart"/>
      <w:r>
        <w:rPr>
          <w:szCs w:val="24"/>
        </w:rPr>
        <w:t>dirasakan</w:t>
      </w:r>
      <w:proofErr w:type="spellEnd"/>
      <w:r>
        <w:t xml:space="preserve">, </w:t>
      </w:r>
      <w:proofErr w:type="spellStart"/>
      <w:r>
        <w:rPr>
          <w:szCs w:val="24"/>
        </w:rPr>
        <w:t>sedangkan</w:t>
      </w:r>
      <w:proofErr w:type="spellEnd"/>
      <w:r>
        <w:rPr>
          <w:spacing w:val="1"/>
          <w:szCs w:val="24"/>
        </w:rPr>
        <w:t xml:space="preserve"> </w:t>
      </w:r>
      <w:proofErr w:type="spellStart"/>
      <w:r>
        <w:rPr>
          <w:szCs w:val="24"/>
        </w:rPr>
        <w:t>pekerjaan</w:t>
      </w:r>
      <w:proofErr w:type="spellEnd"/>
      <w:r>
        <w:rPr>
          <w:szCs w:val="24"/>
        </w:rPr>
        <w:t xml:space="preserve"> yang </w:t>
      </w:r>
      <w:proofErr w:type="spellStart"/>
      <w:r>
        <w:rPr>
          <w:szCs w:val="24"/>
        </w:rPr>
        <w:t>bersifat</w:t>
      </w:r>
      <w:proofErr w:type="spellEnd"/>
      <w:r>
        <w:rPr>
          <w:szCs w:val="24"/>
        </w:rPr>
        <w:t xml:space="preserve"> non </w:t>
      </w:r>
      <w:proofErr w:type="spellStart"/>
      <w:r>
        <w:rPr>
          <w:szCs w:val="24"/>
        </w:rPr>
        <w:t>fisik</w:t>
      </w:r>
      <w:proofErr w:type="spellEnd"/>
      <w:r>
        <w:rPr>
          <w:szCs w:val="24"/>
        </w:rPr>
        <w:t xml:space="preserve"> </w:t>
      </w:r>
      <w:proofErr w:type="spellStart"/>
      <w:r>
        <w:rPr>
          <w:szCs w:val="24"/>
        </w:rPr>
        <w:t>maka</w:t>
      </w:r>
      <w:proofErr w:type="spellEnd"/>
      <w:r>
        <w:rPr>
          <w:szCs w:val="24"/>
        </w:rPr>
        <w:t xml:space="preserve"> akan </w:t>
      </w:r>
      <w:proofErr w:type="spellStart"/>
      <w:r>
        <w:rPr>
          <w:szCs w:val="24"/>
        </w:rPr>
        <w:t>lebih</w:t>
      </w:r>
      <w:proofErr w:type="spellEnd"/>
      <w:r>
        <w:rPr>
          <w:szCs w:val="24"/>
        </w:rPr>
        <w:t xml:space="preserve"> </w:t>
      </w:r>
      <w:proofErr w:type="spellStart"/>
      <w:r>
        <w:rPr>
          <w:szCs w:val="24"/>
        </w:rPr>
        <w:t>peka</w:t>
      </w:r>
      <w:proofErr w:type="spellEnd"/>
      <w:r>
        <w:rPr>
          <w:szCs w:val="24"/>
        </w:rPr>
        <w:t xml:space="preserve"> </w:t>
      </w:r>
      <w:proofErr w:type="spellStart"/>
      <w:r>
        <w:rPr>
          <w:szCs w:val="24"/>
        </w:rPr>
        <w:t>terhadap</w:t>
      </w:r>
      <w:proofErr w:type="spellEnd"/>
      <w:r>
        <w:rPr>
          <w:spacing w:val="1"/>
          <w:szCs w:val="24"/>
        </w:rPr>
        <w:t xml:space="preserve"> </w:t>
      </w:r>
      <w:proofErr w:type="spellStart"/>
      <w:r>
        <w:rPr>
          <w:szCs w:val="24"/>
        </w:rPr>
        <w:t>nyeri</w:t>
      </w:r>
      <w:proofErr w:type="spellEnd"/>
      <w:r>
        <w:rPr>
          <w:szCs w:val="24"/>
        </w:rPr>
        <w:t xml:space="preserve"> yang</w:t>
      </w:r>
      <w:r>
        <w:rPr>
          <w:spacing w:val="-3"/>
          <w:szCs w:val="24"/>
        </w:rPr>
        <w:t xml:space="preserve"> </w:t>
      </w:r>
      <w:proofErr w:type="spellStart"/>
      <w:r>
        <w:rPr>
          <w:szCs w:val="24"/>
        </w:rPr>
        <w:t>dirasakan</w:t>
      </w:r>
      <w:proofErr w:type="spellEnd"/>
      <w:r w:rsidR="000854B3">
        <w:rPr>
          <w:szCs w:val="24"/>
        </w:rPr>
        <w:t>.</w:t>
      </w:r>
    </w:p>
    <w:p w14:paraId="1EC6EA41" w14:textId="77777777" w:rsidR="000854B3" w:rsidRDefault="000854B3" w:rsidP="00920F5E">
      <w:pPr>
        <w:pStyle w:val="Tabel"/>
        <w:spacing w:line="240" w:lineRule="auto"/>
        <w:ind w:left="720"/>
        <w:rPr>
          <w:szCs w:val="24"/>
        </w:rPr>
      </w:pPr>
      <w:bookmarkStart w:id="63" w:name="_Toc182654221"/>
    </w:p>
    <w:p w14:paraId="1834D47F" w14:textId="27FFF895" w:rsidR="00BC00F6" w:rsidRDefault="00000000" w:rsidP="00920F5E">
      <w:pPr>
        <w:pStyle w:val="Tabel"/>
        <w:spacing w:line="240" w:lineRule="auto"/>
        <w:ind w:left="720"/>
        <w:rPr>
          <w:b w:val="0"/>
          <w:bCs w:val="0"/>
          <w:szCs w:val="24"/>
        </w:rPr>
      </w:pPr>
      <w:r>
        <w:rPr>
          <w:szCs w:val="24"/>
        </w:rPr>
        <w:t>Tabel 4.3</w:t>
      </w:r>
      <w:r>
        <w:rPr>
          <w:b w:val="0"/>
          <w:bCs w:val="0"/>
          <w:szCs w:val="24"/>
        </w:rPr>
        <w:br/>
      </w:r>
      <w:proofErr w:type="spellStart"/>
      <w:r>
        <w:rPr>
          <w:szCs w:val="24"/>
        </w:rPr>
        <w:t>Distribusi</w:t>
      </w:r>
      <w:proofErr w:type="spellEnd"/>
      <w:r>
        <w:rPr>
          <w:szCs w:val="24"/>
        </w:rPr>
        <w:t xml:space="preserve"> </w:t>
      </w:r>
      <w:proofErr w:type="spellStart"/>
      <w:r>
        <w:rPr>
          <w:szCs w:val="24"/>
        </w:rPr>
        <w:t>Frekuensi</w:t>
      </w:r>
      <w:proofErr w:type="spellEnd"/>
      <w:r>
        <w:rPr>
          <w:szCs w:val="24"/>
        </w:rPr>
        <w:t xml:space="preserve"> </w:t>
      </w:r>
      <w:proofErr w:type="spellStart"/>
      <w:r>
        <w:rPr>
          <w:szCs w:val="24"/>
        </w:rPr>
        <w:t>Responden</w:t>
      </w:r>
      <w:proofErr w:type="spellEnd"/>
      <w:r>
        <w:rPr>
          <w:b w:val="0"/>
          <w:bCs w:val="0"/>
          <w:szCs w:val="24"/>
        </w:rPr>
        <w:t xml:space="preserve"> </w:t>
      </w:r>
      <w:proofErr w:type="spellStart"/>
      <w:r>
        <w:rPr>
          <w:szCs w:val="24"/>
        </w:rPr>
        <w:t>berdasarkan</w:t>
      </w:r>
      <w:proofErr w:type="spellEnd"/>
      <w:r>
        <w:rPr>
          <w:szCs w:val="24"/>
        </w:rPr>
        <w:t xml:space="preserve"> </w:t>
      </w:r>
      <w:proofErr w:type="spellStart"/>
      <w:r>
        <w:rPr>
          <w:szCs w:val="24"/>
        </w:rPr>
        <w:t>Paritas</w:t>
      </w:r>
      <w:proofErr w:type="spellEnd"/>
      <w:r>
        <w:rPr>
          <w:szCs w:val="24"/>
        </w:rPr>
        <w:t xml:space="preserve"> di Rumah Sakit </w:t>
      </w:r>
      <w:proofErr w:type="spellStart"/>
      <w:r>
        <w:rPr>
          <w:szCs w:val="24"/>
        </w:rPr>
        <w:t>bakti</w:t>
      </w:r>
      <w:proofErr w:type="spellEnd"/>
      <w:r>
        <w:rPr>
          <w:szCs w:val="24"/>
        </w:rPr>
        <w:t xml:space="preserve"> Timah </w:t>
      </w:r>
      <w:proofErr w:type="spellStart"/>
      <w:r>
        <w:rPr>
          <w:szCs w:val="24"/>
        </w:rPr>
        <w:t>Pangkalpinang</w:t>
      </w:r>
      <w:bookmarkEnd w:id="63"/>
      <w:proofErr w:type="spellEnd"/>
    </w:p>
    <w:tbl>
      <w:tblPr>
        <w:tblStyle w:val="TableGrid"/>
        <w:tblW w:w="0" w:type="auto"/>
        <w:tblInd w:w="7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2402"/>
        <w:gridCol w:w="2405"/>
      </w:tblGrid>
      <w:tr w:rsidR="00BC00F6" w14:paraId="7835F516" w14:textId="77777777" w:rsidTr="00920F5E">
        <w:tc>
          <w:tcPr>
            <w:tcW w:w="2444" w:type="dxa"/>
            <w:tcBorders>
              <w:top w:val="single" w:sz="4" w:space="0" w:color="auto"/>
              <w:bottom w:val="single" w:sz="4" w:space="0" w:color="auto"/>
            </w:tcBorders>
          </w:tcPr>
          <w:p w14:paraId="597CFAEE" w14:textId="77777777" w:rsidR="00BC00F6" w:rsidRDefault="00000000" w:rsidP="00920F5E">
            <w:pPr>
              <w:pStyle w:val="ListParagraph"/>
              <w:widowControl/>
              <w:autoSpaceDE/>
              <w:autoSpaceDN/>
              <w:spacing w:line="240" w:lineRule="auto"/>
              <w:ind w:left="0"/>
              <w:jc w:val="center"/>
              <w:rPr>
                <w:b/>
                <w:bCs/>
                <w:szCs w:val="24"/>
                <w:lang w:val="en-GB" w:eastAsia="en-GB"/>
              </w:rPr>
            </w:pPr>
            <w:proofErr w:type="spellStart"/>
            <w:r>
              <w:rPr>
                <w:b/>
                <w:bCs/>
                <w:szCs w:val="24"/>
                <w:lang w:val="en-GB" w:eastAsia="en-GB"/>
              </w:rPr>
              <w:t>Paritas</w:t>
            </w:r>
            <w:proofErr w:type="spellEnd"/>
            <w:r>
              <w:rPr>
                <w:b/>
                <w:bCs/>
                <w:szCs w:val="24"/>
                <w:lang w:val="en-GB" w:eastAsia="en-GB"/>
              </w:rPr>
              <w:t xml:space="preserve"> </w:t>
            </w:r>
          </w:p>
        </w:tc>
        <w:tc>
          <w:tcPr>
            <w:tcW w:w="2444" w:type="dxa"/>
            <w:tcBorders>
              <w:top w:val="single" w:sz="4" w:space="0" w:color="auto"/>
              <w:bottom w:val="single" w:sz="4" w:space="0" w:color="auto"/>
            </w:tcBorders>
          </w:tcPr>
          <w:p w14:paraId="2AB3637D" w14:textId="77777777" w:rsidR="00BC00F6" w:rsidRDefault="00000000" w:rsidP="00920F5E">
            <w:pPr>
              <w:pStyle w:val="ListParagraph"/>
              <w:widowControl/>
              <w:autoSpaceDE/>
              <w:autoSpaceDN/>
              <w:spacing w:line="240" w:lineRule="auto"/>
              <w:ind w:left="0"/>
              <w:jc w:val="center"/>
              <w:rPr>
                <w:b/>
                <w:bCs/>
                <w:szCs w:val="24"/>
                <w:lang w:val="en-GB" w:eastAsia="en-GB"/>
              </w:rPr>
            </w:pPr>
            <w:r>
              <w:rPr>
                <w:b/>
                <w:bCs/>
                <w:szCs w:val="24"/>
                <w:lang w:val="en-GB" w:eastAsia="en-GB"/>
              </w:rPr>
              <w:t>N</w:t>
            </w:r>
          </w:p>
        </w:tc>
        <w:tc>
          <w:tcPr>
            <w:tcW w:w="2444" w:type="dxa"/>
            <w:tcBorders>
              <w:top w:val="single" w:sz="4" w:space="0" w:color="auto"/>
              <w:bottom w:val="single" w:sz="4" w:space="0" w:color="auto"/>
            </w:tcBorders>
          </w:tcPr>
          <w:p w14:paraId="3EFC82E2" w14:textId="77777777" w:rsidR="00BC00F6" w:rsidRDefault="00000000" w:rsidP="00920F5E">
            <w:pPr>
              <w:pStyle w:val="ListParagraph"/>
              <w:widowControl/>
              <w:autoSpaceDE/>
              <w:autoSpaceDN/>
              <w:spacing w:line="240" w:lineRule="auto"/>
              <w:ind w:left="0"/>
              <w:jc w:val="center"/>
              <w:rPr>
                <w:b/>
                <w:bCs/>
                <w:szCs w:val="24"/>
                <w:lang w:val="en-GB" w:eastAsia="en-GB"/>
              </w:rPr>
            </w:pPr>
            <w:r>
              <w:rPr>
                <w:b/>
                <w:bCs/>
                <w:szCs w:val="24"/>
                <w:lang w:val="en-GB" w:eastAsia="en-GB"/>
              </w:rPr>
              <w:t>%</w:t>
            </w:r>
          </w:p>
        </w:tc>
      </w:tr>
      <w:tr w:rsidR="00BC00F6" w14:paraId="5DBA20F3" w14:textId="77777777" w:rsidTr="00920F5E">
        <w:tc>
          <w:tcPr>
            <w:tcW w:w="2444" w:type="dxa"/>
            <w:tcBorders>
              <w:top w:val="single" w:sz="4" w:space="0" w:color="auto"/>
            </w:tcBorders>
          </w:tcPr>
          <w:p w14:paraId="490836CA"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lastRenderedPageBreak/>
              <w:t>Primipara</w:t>
            </w:r>
          </w:p>
        </w:tc>
        <w:tc>
          <w:tcPr>
            <w:tcW w:w="2444" w:type="dxa"/>
            <w:tcBorders>
              <w:top w:val="single" w:sz="4" w:space="0" w:color="auto"/>
            </w:tcBorders>
            <w:vAlign w:val="center"/>
          </w:tcPr>
          <w:p w14:paraId="5B2ACF81"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45</w:t>
            </w:r>
          </w:p>
        </w:tc>
        <w:tc>
          <w:tcPr>
            <w:tcW w:w="2444" w:type="dxa"/>
            <w:tcBorders>
              <w:top w:val="single" w:sz="4" w:space="0" w:color="auto"/>
            </w:tcBorders>
            <w:vAlign w:val="center"/>
          </w:tcPr>
          <w:p w14:paraId="146765D4"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61.6</w:t>
            </w:r>
          </w:p>
        </w:tc>
      </w:tr>
      <w:tr w:rsidR="00BC00F6" w14:paraId="5721F880" w14:textId="77777777" w:rsidTr="00920F5E">
        <w:tc>
          <w:tcPr>
            <w:tcW w:w="2444" w:type="dxa"/>
          </w:tcPr>
          <w:p w14:paraId="488EE730"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Multipara</w:t>
            </w:r>
          </w:p>
        </w:tc>
        <w:tc>
          <w:tcPr>
            <w:tcW w:w="2444" w:type="dxa"/>
            <w:vAlign w:val="center"/>
          </w:tcPr>
          <w:p w14:paraId="2D47FF45"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26</w:t>
            </w:r>
          </w:p>
        </w:tc>
        <w:tc>
          <w:tcPr>
            <w:tcW w:w="2444" w:type="dxa"/>
            <w:vAlign w:val="center"/>
          </w:tcPr>
          <w:p w14:paraId="3E18C3F2"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35.6</w:t>
            </w:r>
          </w:p>
        </w:tc>
      </w:tr>
      <w:tr w:rsidR="00BC00F6" w14:paraId="4890D7B7" w14:textId="77777777" w:rsidTr="00920F5E">
        <w:tc>
          <w:tcPr>
            <w:tcW w:w="2444" w:type="dxa"/>
            <w:tcBorders>
              <w:bottom w:val="single" w:sz="4" w:space="0" w:color="auto"/>
            </w:tcBorders>
          </w:tcPr>
          <w:p w14:paraId="4D471B51"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Grande Multipara</w:t>
            </w:r>
          </w:p>
        </w:tc>
        <w:tc>
          <w:tcPr>
            <w:tcW w:w="2444" w:type="dxa"/>
            <w:tcBorders>
              <w:bottom w:val="single" w:sz="4" w:space="0" w:color="auto"/>
            </w:tcBorders>
            <w:vAlign w:val="center"/>
          </w:tcPr>
          <w:p w14:paraId="3BEFE3F1"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2</w:t>
            </w:r>
          </w:p>
        </w:tc>
        <w:tc>
          <w:tcPr>
            <w:tcW w:w="2444" w:type="dxa"/>
            <w:tcBorders>
              <w:bottom w:val="single" w:sz="4" w:space="0" w:color="auto"/>
            </w:tcBorders>
            <w:vAlign w:val="center"/>
          </w:tcPr>
          <w:p w14:paraId="7D087581"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2.7</w:t>
            </w:r>
          </w:p>
        </w:tc>
      </w:tr>
      <w:tr w:rsidR="00BC00F6" w14:paraId="1C72BBE6" w14:textId="77777777" w:rsidTr="00920F5E">
        <w:tc>
          <w:tcPr>
            <w:tcW w:w="2444" w:type="dxa"/>
            <w:tcBorders>
              <w:top w:val="single" w:sz="4" w:space="0" w:color="auto"/>
              <w:bottom w:val="single" w:sz="4" w:space="0" w:color="auto"/>
            </w:tcBorders>
          </w:tcPr>
          <w:p w14:paraId="77B05913" w14:textId="77777777" w:rsidR="00BC00F6" w:rsidRDefault="00000000" w:rsidP="00920F5E">
            <w:pPr>
              <w:pStyle w:val="ListParagraph"/>
              <w:widowControl/>
              <w:autoSpaceDE/>
              <w:autoSpaceDN/>
              <w:spacing w:line="240" w:lineRule="auto"/>
              <w:ind w:left="0"/>
              <w:jc w:val="center"/>
              <w:rPr>
                <w:b/>
                <w:bCs/>
                <w:szCs w:val="24"/>
                <w:lang w:val="en-GB" w:eastAsia="en-GB"/>
              </w:rPr>
            </w:pPr>
            <w:r>
              <w:rPr>
                <w:b/>
                <w:bCs/>
                <w:szCs w:val="24"/>
                <w:lang w:val="en-GB" w:eastAsia="en-GB"/>
              </w:rPr>
              <w:t>Total</w:t>
            </w:r>
          </w:p>
        </w:tc>
        <w:tc>
          <w:tcPr>
            <w:tcW w:w="2444" w:type="dxa"/>
            <w:tcBorders>
              <w:top w:val="single" w:sz="4" w:space="0" w:color="auto"/>
              <w:bottom w:val="single" w:sz="4" w:space="0" w:color="auto"/>
            </w:tcBorders>
          </w:tcPr>
          <w:p w14:paraId="435626B0"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73</w:t>
            </w:r>
          </w:p>
        </w:tc>
        <w:tc>
          <w:tcPr>
            <w:tcW w:w="2444" w:type="dxa"/>
            <w:tcBorders>
              <w:top w:val="single" w:sz="4" w:space="0" w:color="auto"/>
              <w:bottom w:val="single" w:sz="4" w:space="0" w:color="auto"/>
            </w:tcBorders>
          </w:tcPr>
          <w:p w14:paraId="5B170048"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100.0</w:t>
            </w:r>
          </w:p>
        </w:tc>
      </w:tr>
    </w:tbl>
    <w:p w14:paraId="789F360D" w14:textId="6BA59898" w:rsidR="00BC00F6" w:rsidRDefault="00000000" w:rsidP="00920F5E">
      <w:pPr>
        <w:pStyle w:val="A1"/>
        <w:spacing w:line="480" w:lineRule="auto"/>
        <w:rPr>
          <w:szCs w:val="24"/>
        </w:rPr>
      </w:pPr>
      <w:proofErr w:type="spellStart"/>
      <w:r>
        <w:rPr>
          <w:szCs w:val="24"/>
        </w:rPr>
        <w:t>Berdasarkan</w:t>
      </w:r>
      <w:proofErr w:type="spellEnd"/>
      <w:r>
        <w:rPr>
          <w:szCs w:val="24"/>
        </w:rPr>
        <w:t xml:space="preserve"> </w:t>
      </w:r>
      <w:proofErr w:type="spellStart"/>
      <w:r>
        <w:rPr>
          <w:szCs w:val="24"/>
        </w:rPr>
        <w:t>tabel</w:t>
      </w:r>
      <w:proofErr w:type="spellEnd"/>
      <w:r>
        <w:rPr>
          <w:szCs w:val="24"/>
        </w:rPr>
        <w:t xml:space="preserve"> 4.3 </w:t>
      </w:r>
      <w:proofErr w:type="spellStart"/>
      <w:r>
        <w:rPr>
          <w:szCs w:val="24"/>
        </w:rPr>
        <w:t>dapat</w:t>
      </w:r>
      <w:proofErr w:type="spellEnd"/>
      <w:r>
        <w:rPr>
          <w:szCs w:val="24"/>
        </w:rPr>
        <w:t xml:space="preserve"> </w:t>
      </w:r>
      <w:proofErr w:type="spellStart"/>
      <w:r>
        <w:rPr>
          <w:szCs w:val="24"/>
        </w:rPr>
        <w:t>diketahui</w:t>
      </w:r>
      <w:proofErr w:type="spellEnd"/>
      <w:r>
        <w:rPr>
          <w:szCs w:val="24"/>
        </w:rPr>
        <w:t xml:space="preserve"> </w:t>
      </w:r>
      <w:proofErr w:type="spellStart"/>
      <w:r>
        <w:rPr>
          <w:szCs w:val="24"/>
        </w:rPr>
        <w:t>bahwa</w:t>
      </w:r>
      <w:proofErr w:type="spellEnd"/>
      <w:r>
        <w:rPr>
          <w:szCs w:val="24"/>
        </w:rPr>
        <w:t xml:space="preserve"> </w:t>
      </w:r>
      <w:r>
        <w:rPr>
          <w:szCs w:val="24"/>
          <w:lang w:val="id-ID"/>
        </w:rPr>
        <w:t xml:space="preserve">Gambaran Responden </w:t>
      </w:r>
      <w:proofErr w:type="gramStart"/>
      <w:r>
        <w:rPr>
          <w:szCs w:val="24"/>
          <w:lang w:val="id-ID"/>
        </w:rPr>
        <w:t>berdasarkan</w:t>
      </w:r>
      <w:r>
        <w:rPr>
          <w:szCs w:val="24"/>
        </w:rPr>
        <w:t xml:space="preserve">  </w:t>
      </w:r>
      <w:proofErr w:type="spellStart"/>
      <w:r>
        <w:rPr>
          <w:szCs w:val="24"/>
        </w:rPr>
        <w:t>paritas</w:t>
      </w:r>
      <w:proofErr w:type="spellEnd"/>
      <w:proofErr w:type="gramEnd"/>
      <w:r>
        <w:rPr>
          <w:szCs w:val="24"/>
        </w:rPr>
        <w:t xml:space="preserve"> </w:t>
      </w:r>
      <w:proofErr w:type="spellStart"/>
      <w:r>
        <w:rPr>
          <w:szCs w:val="24"/>
        </w:rPr>
        <w:t>dengan</w:t>
      </w:r>
      <w:proofErr w:type="spellEnd"/>
      <w:r>
        <w:rPr>
          <w:szCs w:val="24"/>
        </w:rPr>
        <w:t xml:space="preserve"> </w:t>
      </w:r>
      <w:proofErr w:type="spellStart"/>
      <w:r>
        <w:rPr>
          <w:szCs w:val="24"/>
        </w:rPr>
        <w:t>kategori</w:t>
      </w:r>
      <w:proofErr w:type="spellEnd"/>
      <w:r>
        <w:rPr>
          <w:szCs w:val="24"/>
        </w:rPr>
        <w:t xml:space="preserve"> Primipara </w:t>
      </w:r>
      <w:proofErr w:type="spellStart"/>
      <w:r>
        <w:rPr>
          <w:szCs w:val="24"/>
        </w:rPr>
        <w:t>yaitu</w:t>
      </w:r>
      <w:proofErr w:type="spellEnd"/>
      <w:r>
        <w:rPr>
          <w:szCs w:val="24"/>
        </w:rPr>
        <w:t xml:space="preserve"> </w:t>
      </w:r>
      <w:proofErr w:type="spellStart"/>
      <w:r>
        <w:rPr>
          <w:szCs w:val="24"/>
        </w:rPr>
        <w:t>sebanyak</w:t>
      </w:r>
      <w:proofErr w:type="spellEnd"/>
      <w:r>
        <w:rPr>
          <w:szCs w:val="24"/>
        </w:rPr>
        <w:t xml:space="preserve"> 45 </w:t>
      </w:r>
      <w:proofErr w:type="spellStart"/>
      <w:r>
        <w:rPr>
          <w:szCs w:val="24"/>
        </w:rPr>
        <w:t>responden</w:t>
      </w:r>
      <w:proofErr w:type="spellEnd"/>
      <w:r>
        <w:rPr>
          <w:szCs w:val="24"/>
        </w:rPr>
        <w:t xml:space="preserve"> (61,6%), Multipara </w:t>
      </w:r>
      <w:proofErr w:type="spellStart"/>
      <w:r>
        <w:rPr>
          <w:szCs w:val="24"/>
        </w:rPr>
        <w:t>mempunyai</w:t>
      </w:r>
      <w:proofErr w:type="spellEnd"/>
      <w:r>
        <w:rPr>
          <w:szCs w:val="24"/>
        </w:rPr>
        <w:t xml:space="preserve"> </w:t>
      </w:r>
      <w:proofErr w:type="spellStart"/>
      <w:r>
        <w:rPr>
          <w:szCs w:val="24"/>
        </w:rPr>
        <w:t>jumlah</w:t>
      </w:r>
      <w:proofErr w:type="spellEnd"/>
      <w:r>
        <w:rPr>
          <w:szCs w:val="24"/>
        </w:rPr>
        <w:t xml:space="preserve"> </w:t>
      </w:r>
      <w:proofErr w:type="spellStart"/>
      <w:r>
        <w:rPr>
          <w:szCs w:val="24"/>
        </w:rPr>
        <w:t>sebanyak</w:t>
      </w:r>
      <w:proofErr w:type="spellEnd"/>
      <w:r>
        <w:rPr>
          <w:szCs w:val="24"/>
        </w:rPr>
        <w:t xml:space="preserve"> 26 </w:t>
      </w:r>
      <w:proofErr w:type="spellStart"/>
      <w:r>
        <w:rPr>
          <w:szCs w:val="24"/>
        </w:rPr>
        <w:t>responden</w:t>
      </w:r>
      <w:proofErr w:type="spellEnd"/>
      <w:r>
        <w:rPr>
          <w:szCs w:val="24"/>
        </w:rPr>
        <w:t xml:space="preserve"> ( 35,6%) </w:t>
      </w:r>
      <w:proofErr w:type="spellStart"/>
      <w:r>
        <w:rPr>
          <w:szCs w:val="24"/>
        </w:rPr>
        <w:t>sedangkan</w:t>
      </w:r>
      <w:proofErr w:type="spellEnd"/>
      <w:r>
        <w:rPr>
          <w:szCs w:val="24"/>
        </w:rPr>
        <w:t xml:space="preserve"> </w:t>
      </w:r>
      <w:proofErr w:type="spellStart"/>
      <w:r>
        <w:rPr>
          <w:szCs w:val="24"/>
        </w:rPr>
        <w:t>grandemultipara</w:t>
      </w:r>
      <w:proofErr w:type="spellEnd"/>
      <w:r>
        <w:rPr>
          <w:szCs w:val="24"/>
        </w:rPr>
        <w:t xml:space="preserve"> </w:t>
      </w:r>
      <w:proofErr w:type="spellStart"/>
      <w:r>
        <w:rPr>
          <w:szCs w:val="24"/>
        </w:rPr>
        <w:t>mempunyai</w:t>
      </w:r>
      <w:proofErr w:type="spellEnd"/>
      <w:r>
        <w:rPr>
          <w:szCs w:val="24"/>
        </w:rPr>
        <w:t xml:space="preserve"> </w:t>
      </w:r>
      <w:proofErr w:type="spellStart"/>
      <w:r>
        <w:rPr>
          <w:szCs w:val="24"/>
        </w:rPr>
        <w:t>jumlah</w:t>
      </w:r>
      <w:proofErr w:type="spellEnd"/>
      <w:r>
        <w:rPr>
          <w:szCs w:val="24"/>
        </w:rPr>
        <w:t xml:space="preserve"> </w:t>
      </w:r>
      <w:proofErr w:type="spellStart"/>
      <w:r>
        <w:rPr>
          <w:szCs w:val="24"/>
        </w:rPr>
        <w:t>sebanyak</w:t>
      </w:r>
      <w:proofErr w:type="spellEnd"/>
      <w:r>
        <w:rPr>
          <w:szCs w:val="24"/>
        </w:rPr>
        <w:t xml:space="preserve"> 2 </w:t>
      </w:r>
      <w:proofErr w:type="spellStart"/>
      <w:r>
        <w:rPr>
          <w:szCs w:val="24"/>
        </w:rPr>
        <w:t>responden</w:t>
      </w:r>
      <w:proofErr w:type="spellEnd"/>
      <w:r>
        <w:rPr>
          <w:szCs w:val="24"/>
        </w:rPr>
        <w:t xml:space="preserve"> ( 2,7 %)</w:t>
      </w:r>
      <w:r w:rsidR="000854B3">
        <w:rPr>
          <w:szCs w:val="24"/>
        </w:rPr>
        <w:t>.</w:t>
      </w:r>
    </w:p>
    <w:p w14:paraId="27BE0F2B" w14:textId="77777777" w:rsidR="00BC00F6" w:rsidRDefault="00000000" w:rsidP="00920F5E">
      <w:pPr>
        <w:pStyle w:val="A1"/>
        <w:spacing w:line="480" w:lineRule="auto"/>
        <w:rPr>
          <w:szCs w:val="24"/>
        </w:rPr>
      </w:pPr>
      <w:proofErr w:type="spellStart"/>
      <w:r>
        <w:rPr>
          <w:szCs w:val="24"/>
        </w:rPr>
        <w:t>Sejalan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hasil</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berjudul</w:t>
      </w:r>
      <w:proofErr w:type="spellEnd"/>
      <w:r>
        <w:rPr>
          <w:szCs w:val="24"/>
        </w:rPr>
        <w:t xml:space="preserve"> "</w:t>
      </w:r>
      <w:proofErr w:type="spellStart"/>
      <w:r>
        <w:rPr>
          <w:szCs w:val="24"/>
        </w:rPr>
        <w:t>Perbedaan</w:t>
      </w:r>
      <w:proofErr w:type="spellEnd"/>
      <w:r>
        <w:rPr>
          <w:szCs w:val="24"/>
        </w:rPr>
        <w:t xml:space="preserve"> Tingkat Nyeri Pasca </w:t>
      </w:r>
      <w:proofErr w:type="spellStart"/>
      <w:r>
        <w:rPr>
          <w:szCs w:val="24"/>
        </w:rPr>
        <w:t>Bersalin</w:t>
      </w:r>
      <w:proofErr w:type="spellEnd"/>
      <w:r>
        <w:rPr>
          <w:szCs w:val="24"/>
        </w:rPr>
        <w:t xml:space="preserve"> Antara Ibu Primipara dan Multipara </w:t>
      </w:r>
      <w:proofErr w:type="spellStart"/>
      <w:r>
        <w:rPr>
          <w:szCs w:val="24"/>
        </w:rPr>
        <w:t>Setelah</w:t>
      </w:r>
      <w:proofErr w:type="spellEnd"/>
      <w:r>
        <w:rPr>
          <w:szCs w:val="24"/>
        </w:rPr>
        <w:t xml:space="preserve"> </w:t>
      </w:r>
      <w:proofErr w:type="spellStart"/>
      <w:r>
        <w:rPr>
          <w:szCs w:val="24"/>
        </w:rPr>
        <w:t>Operasi</w:t>
      </w:r>
      <w:proofErr w:type="spellEnd"/>
      <w:r>
        <w:rPr>
          <w:szCs w:val="24"/>
        </w:rPr>
        <w:t xml:space="preserve"> Sectio </w:t>
      </w:r>
      <w:proofErr w:type="spellStart"/>
      <w:r>
        <w:rPr>
          <w:szCs w:val="24"/>
        </w:rPr>
        <w:t>Caesarea"Penelitian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dilakukan</w:t>
      </w:r>
      <w:proofErr w:type="spellEnd"/>
      <w:r>
        <w:rPr>
          <w:szCs w:val="24"/>
        </w:rPr>
        <w:t xml:space="preserve"> oleh Nurul </w:t>
      </w:r>
      <w:proofErr w:type="spellStart"/>
      <w:r>
        <w:rPr>
          <w:szCs w:val="24"/>
        </w:rPr>
        <w:t>dkk</w:t>
      </w:r>
      <w:proofErr w:type="spellEnd"/>
      <w:r>
        <w:rPr>
          <w:szCs w:val="24"/>
        </w:rPr>
        <w:t xml:space="preserve">. dan </w:t>
      </w:r>
      <w:proofErr w:type="spellStart"/>
      <w:r>
        <w:rPr>
          <w:szCs w:val="24"/>
        </w:rPr>
        <w:t>dipublikasikan</w:t>
      </w:r>
      <w:proofErr w:type="spellEnd"/>
      <w:r>
        <w:rPr>
          <w:szCs w:val="24"/>
        </w:rPr>
        <w:t xml:space="preserve"> pada </w:t>
      </w:r>
      <w:proofErr w:type="spellStart"/>
      <w:r>
        <w:rPr>
          <w:szCs w:val="24"/>
        </w:rPr>
        <w:t>tahun</w:t>
      </w:r>
      <w:proofErr w:type="spellEnd"/>
      <w:r>
        <w:rPr>
          <w:szCs w:val="24"/>
        </w:rPr>
        <w:t xml:space="preserve"> 2021 di </w:t>
      </w:r>
      <w:proofErr w:type="spellStart"/>
      <w:r>
        <w:rPr>
          <w:szCs w:val="24"/>
        </w:rPr>
        <w:t>jurnal</w:t>
      </w:r>
      <w:proofErr w:type="spellEnd"/>
      <w:r>
        <w:rPr>
          <w:szCs w:val="24"/>
        </w:rPr>
        <w:t xml:space="preserve"> </w:t>
      </w:r>
      <w:proofErr w:type="spellStart"/>
      <w:r>
        <w:rPr>
          <w:szCs w:val="24"/>
        </w:rPr>
        <w:t>kesehatan</w:t>
      </w:r>
      <w:proofErr w:type="spellEnd"/>
      <w:r>
        <w:rPr>
          <w:szCs w:val="24"/>
        </w:rPr>
        <w:t xml:space="preserve">. </w:t>
      </w:r>
      <w:proofErr w:type="spellStart"/>
      <w:r>
        <w:rPr>
          <w:szCs w:val="24"/>
        </w:rPr>
        <w:t>Penelitiannya</w:t>
      </w:r>
      <w:proofErr w:type="spellEnd"/>
      <w:r>
        <w:rPr>
          <w:szCs w:val="24"/>
        </w:rPr>
        <w:t xml:space="preserve"> </w:t>
      </w:r>
      <w:proofErr w:type="spellStart"/>
      <w:r>
        <w:rPr>
          <w:szCs w:val="24"/>
        </w:rPr>
        <w:t>bertujuan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mengetahui</w:t>
      </w:r>
      <w:proofErr w:type="spellEnd"/>
      <w:r>
        <w:rPr>
          <w:szCs w:val="24"/>
        </w:rPr>
        <w:t xml:space="preserve"> </w:t>
      </w:r>
      <w:proofErr w:type="spellStart"/>
      <w:r>
        <w:rPr>
          <w:szCs w:val="24"/>
        </w:rPr>
        <w:t>apakah</w:t>
      </w:r>
      <w:proofErr w:type="spellEnd"/>
      <w:r>
        <w:rPr>
          <w:szCs w:val="24"/>
        </w:rPr>
        <w:t xml:space="preserve"> </w:t>
      </w:r>
      <w:proofErr w:type="spellStart"/>
      <w:r>
        <w:rPr>
          <w:szCs w:val="24"/>
        </w:rPr>
        <w:t>ada</w:t>
      </w:r>
      <w:proofErr w:type="spellEnd"/>
      <w:r>
        <w:rPr>
          <w:szCs w:val="24"/>
        </w:rPr>
        <w:t xml:space="preserve"> </w:t>
      </w:r>
      <w:proofErr w:type="spellStart"/>
      <w:r>
        <w:rPr>
          <w:szCs w:val="24"/>
        </w:rPr>
        <w:t>perbedaan</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bersalin</w:t>
      </w:r>
      <w:proofErr w:type="spellEnd"/>
      <w:r>
        <w:rPr>
          <w:szCs w:val="24"/>
        </w:rPr>
        <w:t xml:space="preserve"> pada </w:t>
      </w:r>
      <w:proofErr w:type="spellStart"/>
      <w:r>
        <w:rPr>
          <w:szCs w:val="24"/>
        </w:rPr>
        <w:t>ibu</w:t>
      </w:r>
      <w:proofErr w:type="spellEnd"/>
      <w:r>
        <w:rPr>
          <w:szCs w:val="24"/>
        </w:rPr>
        <w:t xml:space="preserve"> primipara (</w:t>
      </w:r>
      <w:proofErr w:type="spellStart"/>
      <w:r>
        <w:rPr>
          <w:szCs w:val="24"/>
        </w:rPr>
        <w:t>wanita</w:t>
      </w:r>
      <w:proofErr w:type="spellEnd"/>
      <w:r>
        <w:rPr>
          <w:szCs w:val="24"/>
        </w:rPr>
        <w:t xml:space="preserve"> yang </w:t>
      </w:r>
      <w:proofErr w:type="spellStart"/>
      <w:r>
        <w:rPr>
          <w:szCs w:val="24"/>
        </w:rPr>
        <w:t>sedang</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kehamilan</w:t>
      </w:r>
      <w:proofErr w:type="spellEnd"/>
      <w:r>
        <w:rPr>
          <w:szCs w:val="24"/>
        </w:rPr>
        <w:t xml:space="preserve"> </w:t>
      </w:r>
      <w:proofErr w:type="spellStart"/>
      <w:r>
        <w:rPr>
          <w:szCs w:val="24"/>
        </w:rPr>
        <w:t>pertama</w:t>
      </w:r>
      <w:proofErr w:type="spellEnd"/>
      <w:r>
        <w:rPr>
          <w:szCs w:val="24"/>
        </w:rPr>
        <w:t>) dan multipara (</w:t>
      </w:r>
      <w:proofErr w:type="spellStart"/>
      <w:r>
        <w:rPr>
          <w:szCs w:val="24"/>
        </w:rPr>
        <w:t>wanita</w:t>
      </w:r>
      <w:proofErr w:type="spellEnd"/>
      <w:r>
        <w:rPr>
          <w:szCs w:val="24"/>
        </w:rPr>
        <w:t xml:space="preserve"> yang </w:t>
      </w:r>
      <w:proofErr w:type="spellStart"/>
      <w:r>
        <w:rPr>
          <w:szCs w:val="24"/>
        </w:rPr>
        <w:t>telah</w:t>
      </w:r>
      <w:proofErr w:type="spellEnd"/>
      <w:r>
        <w:rPr>
          <w:szCs w:val="24"/>
        </w:rPr>
        <w:t xml:space="preserve"> </w:t>
      </w:r>
      <w:proofErr w:type="spellStart"/>
      <w:r>
        <w:rPr>
          <w:szCs w:val="24"/>
        </w:rPr>
        <w:t>melahirkan</w:t>
      </w:r>
      <w:proofErr w:type="spellEnd"/>
      <w:r>
        <w:rPr>
          <w:szCs w:val="24"/>
        </w:rPr>
        <w:t xml:space="preserve"> </w:t>
      </w:r>
      <w:proofErr w:type="spellStart"/>
      <w:r>
        <w:rPr>
          <w:szCs w:val="24"/>
        </w:rPr>
        <w:t>lebih</w:t>
      </w:r>
      <w:proofErr w:type="spellEnd"/>
      <w:r>
        <w:rPr>
          <w:szCs w:val="24"/>
        </w:rPr>
        <w:t xml:space="preserve"> </w:t>
      </w:r>
      <w:proofErr w:type="spellStart"/>
      <w:r>
        <w:rPr>
          <w:szCs w:val="24"/>
        </w:rPr>
        <w:t>dari</w:t>
      </w:r>
      <w:proofErr w:type="spellEnd"/>
      <w:r>
        <w:rPr>
          <w:szCs w:val="24"/>
        </w:rPr>
        <w:t xml:space="preserve"> </w:t>
      </w:r>
      <w:proofErr w:type="spellStart"/>
      <w:r>
        <w:rPr>
          <w:szCs w:val="24"/>
        </w:rPr>
        <w:t>satu</w:t>
      </w:r>
      <w:proofErr w:type="spellEnd"/>
      <w:r>
        <w:rPr>
          <w:szCs w:val="24"/>
        </w:rPr>
        <w:t xml:space="preserve"> kali) </w:t>
      </w:r>
      <w:proofErr w:type="spellStart"/>
      <w:r>
        <w:rPr>
          <w:szCs w:val="24"/>
        </w:rPr>
        <w:t>setelah</w:t>
      </w:r>
      <w:proofErr w:type="spellEnd"/>
      <w:r>
        <w:rPr>
          <w:szCs w:val="24"/>
        </w:rPr>
        <w:t xml:space="preserve"> </w:t>
      </w:r>
      <w:proofErr w:type="spellStart"/>
      <w:r>
        <w:rPr>
          <w:szCs w:val="24"/>
        </w:rPr>
        <w:t>menjalani</w:t>
      </w:r>
      <w:proofErr w:type="spellEnd"/>
      <w:r>
        <w:rPr>
          <w:szCs w:val="24"/>
        </w:rPr>
        <w:t xml:space="preserve"> </w:t>
      </w:r>
      <w:proofErr w:type="spellStart"/>
      <w:r>
        <w:rPr>
          <w:szCs w:val="24"/>
        </w:rPr>
        <w:t>operasi</w:t>
      </w:r>
      <w:proofErr w:type="spellEnd"/>
      <w:r>
        <w:rPr>
          <w:szCs w:val="24"/>
        </w:rPr>
        <w:t xml:space="preserve"> </w:t>
      </w:r>
      <w:proofErr w:type="spellStart"/>
      <w:r>
        <w:rPr>
          <w:szCs w:val="24"/>
        </w:rPr>
        <w:t>sectio</w:t>
      </w:r>
      <w:proofErr w:type="spellEnd"/>
      <w:r>
        <w:rPr>
          <w:szCs w:val="24"/>
        </w:rPr>
        <w:t xml:space="preserve"> </w:t>
      </w:r>
      <w:proofErr w:type="spellStart"/>
      <w:proofErr w:type="gramStart"/>
      <w:r>
        <w:rPr>
          <w:szCs w:val="24"/>
        </w:rPr>
        <w:t>caesarea.Dalam</w:t>
      </w:r>
      <w:proofErr w:type="spellEnd"/>
      <w:proofErr w:type="gram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para </w:t>
      </w:r>
      <w:proofErr w:type="spellStart"/>
      <w:r>
        <w:rPr>
          <w:szCs w:val="24"/>
        </w:rPr>
        <w:t>peneliti</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observasi</w:t>
      </w:r>
      <w:proofErr w:type="spellEnd"/>
      <w:r>
        <w:rPr>
          <w:szCs w:val="24"/>
        </w:rPr>
        <w:t xml:space="preserve"> </w:t>
      </w:r>
      <w:proofErr w:type="spellStart"/>
      <w:r>
        <w:rPr>
          <w:szCs w:val="24"/>
        </w:rPr>
        <w:t>terhadap</w:t>
      </w:r>
      <w:proofErr w:type="spellEnd"/>
      <w:r>
        <w:rPr>
          <w:szCs w:val="24"/>
        </w:rPr>
        <w:t xml:space="preserve"> 150 orang </w:t>
      </w:r>
      <w:proofErr w:type="spellStart"/>
      <w:r>
        <w:rPr>
          <w:szCs w:val="24"/>
        </w:rPr>
        <w:t>ibu</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 xml:space="preserve"> yang </w:t>
      </w:r>
      <w:proofErr w:type="spellStart"/>
      <w:r>
        <w:rPr>
          <w:szCs w:val="24"/>
        </w:rPr>
        <w:t>dibagi</w:t>
      </w:r>
      <w:proofErr w:type="spellEnd"/>
      <w:r>
        <w:rPr>
          <w:szCs w:val="24"/>
        </w:rPr>
        <w:t xml:space="preserve"> </w:t>
      </w:r>
      <w:proofErr w:type="spellStart"/>
      <w:r>
        <w:rPr>
          <w:szCs w:val="24"/>
        </w:rPr>
        <w:t>menjadi</w:t>
      </w:r>
      <w:proofErr w:type="spellEnd"/>
      <w:r>
        <w:rPr>
          <w:szCs w:val="24"/>
        </w:rPr>
        <w:t xml:space="preserve"> dua </w:t>
      </w:r>
      <w:proofErr w:type="spellStart"/>
      <w:r>
        <w:rPr>
          <w:szCs w:val="24"/>
        </w:rPr>
        <w:t>kelompok</w:t>
      </w:r>
      <w:proofErr w:type="spellEnd"/>
      <w:r>
        <w:rPr>
          <w:szCs w:val="24"/>
        </w:rPr>
        <w:t xml:space="preserve">, </w:t>
      </w:r>
      <w:proofErr w:type="spellStart"/>
      <w:r>
        <w:rPr>
          <w:szCs w:val="24"/>
        </w:rPr>
        <w:t>yaitu</w:t>
      </w:r>
      <w:proofErr w:type="spellEnd"/>
      <w:r>
        <w:rPr>
          <w:szCs w:val="24"/>
        </w:rPr>
        <w:t xml:space="preserve"> </w:t>
      </w:r>
      <w:proofErr w:type="spellStart"/>
      <w:r>
        <w:rPr>
          <w:szCs w:val="24"/>
        </w:rPr>
        <w:t>kelompok</w:t>
      </w:r>
      <w:proofErr w:type="spellEnd"/>
      <w:r>
        <w:rPr>
          <w:szCs w:val="24"/>
        </w:rPr>
        <w:t xml:space="preserve"> primipara dan </w:t>
      </w:r>
      <w:proofErr w:type="spellStart"/>
      <w:r>
        <w:rPr>
          <w:szCs w:val="24"/>
        </w:rPr>
        <w:t>kelompok</w:t>
      </w:r>
      <w:proofErr w:type="spellEnd"/>
      <w:r>
        <w:rPr>
          <w:szCs w:val="24"/>
        </w:rPr>
        <w:t xml:space="preserve"> multipara. Hasil </w:t>
      </w:r>
      <w:proofErr w:type="spellStart"/>
      <w:r>
        <w:rPr>
          <w:szCs w:val="24"/>
        </w:rPr>
        <w:t>penelitian</w:t>
      </w:r>
      <w:proofErr w:type="spellEnd"/>
      <w:r>
        <w:rPr>
          <w:szCs w:val="24"/>
        </w:rPr>
        <w:t xml:space="preserve"> </w:t>
      </w:r>
      <w:proofErr w:type="spellStart"/>
      <w:r>
        <w:rPr>
          <w:szCs w:val="24"/>
        </w:rPr>
        <w:t>menunjukkan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ibu</w:t>
      </w:r>
      <w:proofErr w:type="spellEnd"/>
      <w:r>
        <w:rPr>
          <w:szCs w:val="24"/>
        </w:rPr>
        <w:t xml:space="preserve"> primipara </w:t>
      </w:r>
      <w:proofErr w:type="spellStart"/>
      <w:r>
        <w:rPr>
          <w:szCs w:val="24"/>
        </w:rPr>
        <w:t>memiliki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yang </w:t>
      </w:r>
      <w:proofErr w:type="spellStart"/>
      <w:r>
        <w:rPr>
          <w:szCs w:val="24"/>
        </w:rPr>
        <w:t>lebih</w:t>
      </w:r>
      <w:proofErr w:type="spellEnd"/>
      <w:r>
        <w:rPr>
          <w:szCs w:val="24"/>
        </w:rPr>
        <w:t xml:space="preserve"> </w:t>
      </w:r>
      <w:proofErr w:type="spellStart"/>
      <w:r>
        <w:rPr>
          <w:szCs w:val="24"/>
        </w:rPr>
        <w:t>tinggi</w:t>
      </w:r>
      <w:proofErr w:type="spellEnd"/>
      <w:r>
        <w:rPr>
          <w:szCs w:val="24"/>
        </w:rPr>
        <w:t xml:space="preserve"> </w:t>
      </w:r>
      <w:proofErr w:type="spellStart"/>
      <w:r>
        <w:rPr>
          <w:szCs w:val="24"/>
        </w:rPr>
        <w:t>daripada</w:t>
      </w:r>
      <w:proofErr w:type="spellEnd"/>
      <w:r>
        <w:rPr>
          <w:szCs w:val="24"/>
        </w:rPr>
        <w:t xml:space="preserve"> </w:t>
      </w:r>
      <w:proofErr w:type="spellStart"/>
      <w:r>
        <w:rPr>
          <w:szCs w:val="24"/>
        </w:rPr>
        <w:t>ibu</w:t>
      </w:r>
      <w:proofErr w:type="spellEnd"/>
      <w:r>
        <w:rPr>
          <w:szCs w:val="24"/>
        </w:rPr>
        <w:t xml:space="preserve"> multipara </w:t>
      </w:r>
      <w:proofErr w:type="spellStart"/>
      <w:r>
        <w:rPr>
          <w:szCs w:val="24"/>
        </w:rPr>
        <w:t>setelah</w:t>
      </w:r>
      <w:proofErr w:type="spellEnd"/>
      <w:r>
        <w:rPr>
          <w:szCs w:val="24"/>
        </w:rPr>
        <w:t xml:space="preserve"> </w:t>
      </w:r>
      <w:proofErr w:type="spellStart"/>
      <w:r>
        <w:rPr>
          <w:szCs w:val="24"/>
        </w:rPr>
        <w:t>menjalani</w:t>
      </w:r>
      <w:proofErr w:type="spellEnd"/>
      <w:r>
        <w:rPr>
          <w:szCs w:val="24"/>
        </w:rPr>
        <w:t xml:space="preserve"> </w:t>
      </w:r>
      <w:proofErr w:type="spellStart"/>
      <w:r>
        <w:rPr>
          <w:szCs w:val="24"/>
        </w:rPr>
        <w:t>operasi</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w:t>
      </w:r>
    </w:p>
    <w:p w14:paraId="54ACFA8E" w14:textId="77777777" w:rsidR="00BC00F6" w:rsidRDefault="00000000" w:rsidP="00920F5E">
      <w:pPr>
        <w:pStyle w:val="A1"/>
        <w:spacing w:line="480" w:lineRule="auto"/>
        <w:rPr>
          <w:szCs w:val="24"/>
        </w:rPr>
      </w:pPr>
      <w:r>
        <w:rPr>
          <w:szCs w:val="24"/>
        </w:rPr>
        <w:t xml:space="preserve">Hal </w:t>
      </w:r>
      <w:proofErr w:type="spellStart"/>
      <w:r>
        <w:rPr>
          <w:szCs w:val="24"/>
        </w:rPr>
        <w:t>ini</w:t>
      </w:r>
      <w:proofErr w:type="spellEnd"/>
      <w:r>
        <w:rPr>
          <w:szCs w:val="24"/>
        </w:rPr>
        <w:t xml:space="preserve"> </w:t>
      </w:r>
      <w:proofErr w:type="spellStart"/>
      <w:r>
        <w:rPr>
          <w:szCs w:val="24"/>
        </w:rPr>
        <w:t>didukung</w:t>
      </w:r>
      <w:proofErr w:type="spellEnd"/>
      <w:r>
        <w:rPr>
          <w:szCs w:val="24"/>
        </w:rPr>
        <w:t xml:space="preserve"> </w:t>
      </w:r>
      <w:proofErr w:type="spellStart"/>
      <w:r>
        <w:rPr>
          <w:szCs w:val="24"/>
        </w:rPr>
        <w:t>penelitian</w:t>
      </w:r>
      <w:proofErr w:type="spellEnd"/>
      <w:r>
        <w:rPr>
          <w:szCs w:val="24"/>
        </w:rPr>
        <w:t xml:space="preserve"> yang </w:t>
      </w:r>
      <w:proofErr w:type="spellStart"/>
      <w:r>
        <w:rPr>
          <w:szCs w:val="24"/>
        </w:rPr>
        <w:t>dilakukan</w:t>
      </w:r>
      <w:proofErr w:type="spellEnd"/>
      <w:r>
        <w:rPr>
          <w:szCs w:val="24"/>
        </w:rPr>
        <w:t xml:space="preserve"> oleh Ni Made Dewi Susanti </w:t>
      </w:r>
      <w:proofErr w:type="spellStart"/>
      <w:r>
        <w:rPr>
          <w:szCs w:val="24"/>
        </w:rPr>
        <w:t>dkk</w:t>
      </w:r>
      <w:proofErr w:type="spellEnd"/>
      <w:r>
        <w:rPr>
          <w:szCs w:val="24"/>
        </w:rPr>
        <w:t xml:space="preserve"> dan </w:t>
      </w:r>
      <w:proofErr w:type="spellStart"/>
      <w:r>
        <w:rPr>
          <w:szCs w:val="24"/>
        </w:rPr>
        <w:t>dipubilkasikan</w:t>
      </w:r>
      <w:proofErr w:type="spellEnd"/>
      <w:r>
        <w:rPr>
          <w:szCs w:val="24"/>
        </w:rPr>
        <w:t xml:space="preserve"> pada </w:t>
      </w:r>
      <w:proofErr w:type="spellStart"/>
      <w:r>
        <w:rPr>
          <w:szCs w:val="24"/>
        </w:rPr>
        <w:t>tahun</w:t>
      </w:r>
      <w:proofErr w:type="spellEnd"/>
      <w:r>
        <w:rPr>
          <w:szCs w:val="24"/>
        </w:rPr>
        <w:t xml:space="preserve"> 2022 di </w:t>
      </w:r>
      <w:proofErr w:type="spellStart"/>
      <w:r>
        <w:rPr>
          <w:szCs w:val="24"/>
        </w:rPr>
        <w:t>jurnal</w:t>
      </w:r>
      <w:proofErr w:type="spellEnd"/>
      <w:r>
        <w:rPr>
          <w:szCs w:val="24"/>
        </w:rPr>
        <w:t xml:space="preserve"> </w:t>
      </w:r>
      <w:proofErr w:type="spellStart"/>
      <w:r>
        <w:rPr>
          <w:szCs w:val="24"/>
        </w:rPr>
        <w:t>kesehatan</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teori</w:t>
      </w:r>
      <w:proofErr w:type="spellEnd"/>
      <w:r>
        <w:rPr>
          <w:szCs w:val="24"/>
        </w:rPr>
        <w:t xml:space="preserve"> </w:t>
      </w:r>
      <w:proofErr w:type="spellStart"/>
      <w:r>
        <w:rPr>
          <w:szCs w:val="24"/>
        </w:rPr>
        <w:t>bahwa</w:t>
      </w:r>
      <w:proofErr w:type="spellEnd"/>
      <w:r>
        <w:rPr>
          <w:szCs w:val="24"/>
        </w:rPr>
        <w:t xml:space="preserve"> </w:t>
      </w:r>
      <w:proofErr w:type="spellStart"/>
      <w:r>
        <w:rPr>
          <w:szCs w:val="24"/>
        </w:rPr>
        <w:t>seseorang</w:t>
      </w:r>
      <w:proofErr w:type="spellEnd"/>
      <w:r>
        <w:rPr>
          <w:szCs w:val="24"/>
        </w:rPr>
        <w:t xml:space="preserve"> </w:t>
      </w:r>
      <w:proofErr w:type="spellStart"/>
      <w:r>
        <w:rPr>
          <w:szCs w:val="24"/>
        </w:rPr>
        <w:t>wanita</w:t>
      </w:r>
      <w:proofErr w:type="spellEnd"/>
      <w:r>
        <w:rPr>
          <w:szCs w:val="24"/>
        </w:rPr>
        <w:t xml:space="preserve"> yang </w:t>
      </w:r>
      <w:proofErr w:type="spellStart"/>
      <w:r>
        <w:rPr>
          <w:szCs w:val="24"/>
        </w:rPr>
        <w:t>belum</w:t>
      </w:r>
      <w:proofErr w:type="spellEnd"/>
      <w:r>
        <w:rPr>
          <w:szCs w:val="24"/>
        </w:rPr>
        <w:t xml:space="preserve"> </w:t>
      </w:r>
      <w:proofErr w:type="spellStart"/>
      <w:r>
        <w:rPr>
          <w:szCs w:val="24"/>
        </w:rPr>
        <w:t>pernah</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atau</w:t>
      </w:r>
      <w:proofErr w:type="spellEnd"/>
      <w:r>
        <w:rPr>
          <w:szCs w:val="24"/>
        </w:rPr>
        <w:t xml:space="preserve"> </w:t>
      </w:r>
      <w:proofErr w:type="spellStart"/>
      <w:r>
        <w:rPr>
          <w:szCs w:val="24"/>
        </w:rPr>
        <w:lastRenderedPageBreak/>
        <w:t>baru</w:t>
      </w:r>
      <w:proofErr w:type="spellEnd"/>
      <w:r>
        <w:rPr>
          <w:szCs w:val="24"/>
        </w:rPr>
        <w:t xml:space="preserve"> akan </w:t>
      </w:r>
      <w:proofErr w:type="spellStart"/>
      <w:r>
        <w:rPr>
          <w:szCs w:val="24"/>
        </w:rPr>
        <w:t>menjalani</w:t>
      </w:r>
      <w:proofErr w:type="spellEnd"/>
      <w:r>
        <w:rPr>
          <w:szCs w:val="24"/>
        </w:rPr>
        <w:t xml:space="preserve"> </w:t>
      </w:r>
      <w:proofErr w:type="spellStart"/>
      <w:r>
        <w:rPr>
          <w:szCs w:val="24"/>
        </w:rPr>
        <w:t>kehamilan</w:t>
      </w:r>
      <w:proofErr w:type="spellEnd"/>
      <w:r>
        <w:rPr>
          <w:szCs w:val="24"/>
        </w:rPr>
        <w:t xml:space="preserve"> </w:t>
      </w:r>
      <w:proofErr w:type="spellStart"/>
      <w:r>
        <w:rPr>
          <w:szCs w:val="24"/>
        </w:rPr>
        <w:t>lebih</w:t>
      </w:r>
      <w:proofErr w:type="spellEnd"/>
      <w:r>
        <w:rPr>
          <w:szCs w:val="24"/>
        </w:rPr>
        <w:t xml:space="preserve"> </w:t>
      </w:r>
      <w:proofErr w:type="spellStart"/>
      <w:r>
        <w:rPr>
          <w:szCs w:val="24"/>
        </w:rPr>
        <w:t>sering</w:t>
      </w:r>
      <w:proofErr w:type="spellEnd"/>
      <w:r>
        <w:rPr>
          <w:szCs w:val="24"/>
        </w:rPr>
        <w:t xml:space="preserve"> dan </w:t>
      </w:r>
      <w:proofErr w:type="spellStart"/>
      <w:r>
        <w:rPr>
          <w:szCs w:val="24"/>
        </w:rPr>
        <w:t>banyak</w:t>
      </w:r>
      <w:proofErr w:type="spellEnd"/>
      <w:r>
        <w:rPr>
          <w:szCs w:val="24"/>
        </w:rPr>
        <w:t xml:space="preserve"> </w:t>
      </w:r>
      <w:proofErr w:type="spellStart"/>
      <w:r>
        <w:rPr>
          <w:szCs w:val="24"/>
        </w:rPr>
        <w:t>mengalami</w:t>
      </w:r>
      <w:proofErr w:type="spellEnd"/>
      <w:r>
        <w:rPr>
          <w:szCs w:val="24"/>
        </w:rPr>
        <w:t xml:space="preserve"> rasa </w:t>
      </w:r>
      <w:proofErr w:type="spellStart"/>
      <w:r>
        <w:rPr>
          <w:szCs w:val="24"/>
        </w:rPr>
        <w:t>kecemasan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melewati</w:t>
      </w:r>
      <w:proofErr w:type="spellEnd"/>
      <w:r>
        <w:rPr>
          <w:szCs w:val="24"/>
        </w:rPr>
        <w:t xml:space="preserve"> proses </w:t>
      </w:r>
      <w:proofErr w:type="spellStart"/>
      <w:r>
        <w:rPr>
          <w:szCs w:val="24"/>
        </w:rPr>
        <w:t>persalinan</w:t>
      </w:r>
      <w:proofErr w:type="spellEnd"/>
      <w:r>
        <w:rPr>
          <w:szCs w:val="24"/>
        </w:rPr>
        <w:t xml:space="preserve"> normal </w:t>
      </w:r>
      <w:proofErr w:type="spellStart"/>
      <w:r>
        <w:rPr>
          <w:szCs w:val="24"/>
        </w:rPr>
        <w:t>maupun</w:t>
      </w:r>
      <w:proofErr w:type="spellEnd"/>
      <w:r>
        <w:rPr>
          <w:szCs w:val="24"/>
        </w:rPr>
        <w:t xml:space="preserve"> </w:t>
      </w:r>
      <w:proofErr w:type="spellStart"/>
      <w:r>
        <w:rPr>
          <w:szCs w:val="24"/>
        </w:rPr>
        <w:t>sectio</w:t>
      </w:r>
      <w:proofErr w:type="spellEnd"/>
      <w:r>
        <w:rPr>
          <w:szCs w:val="24"/>
        </w:rPr>
        <w:t xml:space="preserve"> pada </w:t>
      </w:r>
      <w:proofErr w:type="spellStart"/>
      <w:r>
        <w:rPr>
          <w:szCs w:val="24"/>
        </w:rPr>
        <w:t>ibu</w:t>
      </w:r>
      <w:proofErr w:type="spellEnd"/>
      <w:r>
        <w:rPr>
          <w:szCs w:val="24"/>
        </w:rPr>
        <w:t xml:space="preserve"> yang </w:t>
      </w:r>
      <w:proofErr w:type="spellStart"/>
      <w:r>
        <w:rPr>
          <w:szCs w:val="24"/>
        </w:rPr>
        <w:t>pertama</w:t>
      </w:r>
      <w:proofErr w:type="spellEnd"/>
      <w:r>
        <w:rPr>
          <w:szCs w:val="24"/>
        </w:rPr>
        <w:t xml:space="preserve"> kali </w:t>
      </w:r>
      <w:proofErr w:type="spellStart"/>
      <w:r>
        <w:rPr>
          <w:szCs w:val="24"/>
        </w:rPr>
        <w:t>melahirkan</w:t>
      </w:r>
      <w:proofErr w:type="spellEnd"/>
      <w:r>
        <w:rPr>
          <w:szCs w:val="24"/>
        </w:rPr>
        <w:t xml:space="preserve">, </w:t>
      </w:r>
      <w:proofErr w:type="spellStart"/>
      <w:r>
        <w:rPr>
          <w:szCs w:val="24"/>
        </w:rPr>
        <w:t>belum</w:t>
      </w:r>
      <w:proofErr w:type="spellEnd"/>
      <w:r>
        <w:rPr>
          <w:szCs w:val="24"/>
        </w:rPr>
        <w:t xml:space="preserve"> </w:t>
      </w:r>
      <w:proofErr w:type="spellStart"/>
      <w:r>
        <w:rPr>
          <w:szCs w:val="24"/>
        </w:rPr>
        <w:t>ada</w:t>
      </w:r>
      <w:proofErr w:type="spellEnd"/>
      <w:r>
        <w:rPr>
          <w:szCs w:val="24"/>
        </w:rPr>
        <w:t xml:space="preserve"> </w:t>
      </w:r>
      <w:proofErr w:type="spellStart"/>
      <w:r>
        <w:rPr>
          <w:szCs w:val="24"/>
        </w:rPr>
        <w:t>bayangan</w:t>
      </w:r>
      <w:proofErr w:type="spellEnd"/>
      <w:r>
        <w:rPr>
          <w:szCs w:val="24"/>
        </w:rPr>
        <w:t xml:space="preserve"> </w:t>
      </w:r>
      <w:proofErr w:type="spellStart"/>
      <w:r>
        <w:rPr>
          <w:szCs w:val="24"/>
        </w:rPr>
        <w:t>mengenai</w:t>
      </w:r>
      <w:proofErr w:type="spellEnd"/>
      <w:r>
        <w:rPr>
          <w:szCs w:val="24"/>
        </w:rPr>
        <w:t xml:space="preserve"> yang akan </w:t>
      </w:r>
      <w:proofErr w:type="spellStart"/>
      <w:r>
        <w:rPr>
          <w:szCs w:val="24"/>
        </w:rPr>
        <w:t>terjadi</w:t>
      </w:r>
      <w:proofErr w:type="spellEnd"/>
      <w:r>
        <w:rPr>
          <w:szCs w:val="24"/>
        </w:rPr>
        <w:t xml:space="preserve"> </w:t>
      </w:r>
      <w:proofErr w:type="spellStart"/>
      <w:r>
        <w:rPr>
          <w:szCs w:val="24"/>
        </w:rPr>
        <w:t>saat</w:t>
      </w:r>
      <w:proofErr w:type="spellEnd"/>
      <w:r>
        <w:rPr>
          <w:szCs w:val="24"/>
        </w:rPr>
        <w:t xml:space="preserve"> </w:t>
      </w:r>
      <w:proofErr w:type="spellStart"/>
      <w:r>
        <w:rPr>
          <w:szCs w:val="24"/>
        </w:rPr>
        <w:t>bersalin</w:t>
      </w:r>
      <w:proofErr w:type="spellEnd"/>
      <w:r>
        <w:rPr>
          <w:szCs w:val="24"/>
        </w:rPr>
        <w:t xml:space="preserve"> dan </w:t>
      </w:r>
      <w:proofErr w:type="spellStart"/>
      <w:r>
        <w:rPr>
          <w:szCs w:val="24"/>
        </w:rPr>
        <w:t>ketakutan</w:t>
      </w:r>
      <w:proofErr w:type="spellEnd"/>
      <w:r>
        <w:rPr>
          <w:szCs w:val="24"/>
        </w:rPr>
        <w:t xml:space="preserve"> </w:t>
      </w:r>
      <w:proofErr w:type="spellStart"/>
      <w:r>
        <w:rPr>
          <w:szCs w:val="24"/>
        </w:rPr>
        <w:t>karena</w:t>
      </w:r>
      <w:proofErr w:type="spellEnd"/>
      <w:r>
        <w:rPr>
          <w:szCs w:val="24"/>
        </w:rPr>
        <w:t xml:space="preserve"> </w:t>
      </w:r>
      <w:proofErr w:type="spellStart"/>
      <w:r>
        <w:rPr>
          <w:szCs w:val="24"/>
        </w:rPr>
        <w:t>mendengar</w:t>
      </w:r>
      <w:proofErr w:type="spellEnd"/>
      <w:r>
        <w:rPr>
          <w:szCs w:val="24"/>
        </w:rPr>
        <w:t xml:space="preserve"> </w:t>
      </w:r>
      <w:proofErr w:type="spellStart"/>
      <w:r>
        <w:rPr>
          <w:szCs w:val="24"/>
        </w:rPr>
        <w:t>cerita</w:t>
      </w:r>
      <w:proofErr w:type="spellEnd"/>
      <w:r>
        <w:rPr>
          <w:szCs w:val="24"/>
        </w:rPr>
        <w:t xml:space="preserve"> </w:t>
      </w:r>
      <w:proofErr w:type="spellStart"/>
      <w:r>
        <w:rPr>
          <w:szCs w:val="24"/>
        </w:rPr>
        <w:t>teman</w:t>
      </w:r>
      <w:proofErr w:type="spellEnd"/>
      <w:r>
        <w:rPr>
          <w:szCs w:val="24"/>
        </w:rPr>
        <w:t xml:space="preserve"> </w:t>
      </w:r>
      <w:proofErr w:type="spellStart"/>
      <w:r>
        <w:rPr>
          <w:szCs w:val="24"/>
        </w:rPr>
        <w:t>atau</w:t>
      </w:r>
      <w:proofErr w:type="spellEnd"/>
      <w:r>
        <w:rPr>
          <w:szCs w:val="24"/>
        </w:rPr>
        <w:t xml:space="preserve"> </w:t>
      </w:r>
      <w:proofErr w:type="spellStart"/>
      <w:r>
        <w:rPr>
          <w:szCs w:val="24"/>
        </w:rPr>
        <w:t>kerabat</w:t>
      </w:r>
      <w:proofErr w:type="spellEnd"/>
      <w:r>
        <w:rPr>
          <w:szCs w:val="24"/>
        </w:rPr>
        <w:t xml:space="preserve"> </w:t>
      </w:r>
      <w:proofErr w:type="spellStart"/>
      <w:r>
        <w:rPr>
          <w:szCs w:val="24"/>
        </w:rPr>
        <w:t>tentang</w:t>
      </w:r>
      <w:proofErr w:type="spellEnd"/>
      <w:r>
        <w:rPr>
          <w:szCs w:val="24"/>
        </w:rPr>
        <w:t xml:space="preserve"> </w:t>
      </w:r>
      <w:proofErr w:type="spellStart"/>
      <w:r>
        <w:rPr>
          <w:szCs w:val="24"/>
        </w:rPr>
        <w:t>pengalaman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saat</w:t>
      </w:r>
      <w:proofErr w:type="spellEnd"/>
      <w:r>
        <w:rPr>
          <w:szCs w:val="24"/>
        </w:rPr>
        <w:t xml:space="preserve"> </w:t>
      </w:r>
      <w:proofErr w:type="spellStart"/>
      <w:r>
        <w:rPr>
          <w:szCs w:val="24"/>
        </w:rPr>
        <w:t>melahirkan</w:t>
      </w:r>
      <w:proofErr w:type="spellEnd"/>
      <w:r>
        <w:rPr>
          <w:szCs w:val="24"/>
        </w:rPr>
        <w:t xml:space="preserve">. </w:t>
      </w:r>
      <w:proofErr w:type="spellStart"/>
      <w:r>
        <w:rPr>
          <w:szCs w:val="24"/>
        </w:rPr>
        <w:t>Perasaan</w:t>
      </w:r>
      <w:proofErr w:type="spellEnd"/>
      <w:r>
        <w:rPr>
          <w:szCs w:val="24"/>
        </w:rPr>
        <w:t xml:space="preserve"> yang </w:t>
      </w:r>
      <w:proofErr w:type="spellStart"/>
      <w:r>
        <w:rPr>
          <w:szCs w:val="24"/>
        </w:rPr>
        <w:t>menegangkan</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menimbulkan</w:t>
      </w:r>
      <w:proofErr w:type="spellEnd"/>
      <w:r>
        <w:rPr>
          <w:szCs w:val="24"/>
        </w:rPr>
        <w:t xml:space="preserve"> rasa </w:t>
      </w:r>
      <w:proofErr w:type="spellStart"/>
      <w:r>
        <w:rPr>
          <w:szCs w:val="24"/>
        </w:rPr>
        <w:t>nyeri</w:t>
      </w:r>
      <w:proofErr w:type="spellEnd"/>
      <w:r>
        <w:rPr>
          <w:szCs w:val="24"/>
        </w:rPr>
        <w:t xml:space="preserve"> pada </w:t>
      </w:r>
      <w:proofErr w:type="spellStart"/>
      <w:r>
        <w:rPr>
          <w:szCs w:val="24"/>
        </w:rPr>
        <w:t>saat</w:t>
      </w:r>
      <w:proofErr w:type="spellEnd"/>
      <w:r>
        <w:rPr>
          <w:szCs w:val="24"/>
        </w:rPr>
        <w:t xml:space="preserve"> </w:t>
      </w:r>
      <w:proofErr w:type="spellStart"/>
      <w:r>
        <w:rPr>
          <w:szCs w:val="24"/>
        </w:rPr>
        <w:t>setelah</w:t>
      </w:r>
      <w:proofErr w:type="spellEnd"/>
      <w:r>
        <w:rPr>
          <w:szCs w:val="24"/>
        </w:rPr>
        <w:t xml:space="preserve"> </w:t>
      </w:r>
      <w:proofErr w:type="spellStart"/>
      <w:r>
        <w:rPr>
          <w:szCs w:val="24"/>
        </w:rPr>
        <w:t>operasi</w:t>
      </w:r>
      <w:proofErr w:type="spellEnd"/>
      <w:r>
        <w:rPr>
          <w:szCs w:val="24"/>
        </w:rPr>
        <w:t>.</w:t>
      </w:r>
    </w:p>
    <w:p w14:paraId="23B42998" w14:textId="77777777" w:rsidR="00BC00F6" w:rsidRDefault="00000000" w:rsidP="00920F5E">
      <w:pPr>
        <w:pStyle w:val="Tabel"/>
        <w:spacing w:line="240" w:lineRule="auto"/>
        <w:ind w:left="720"/>
        <w:rPr>
          <w:b w:val="0"/>
          <w:bCs w:val="0"/>
          <w:szCs w:val="24"/>
        </w:rPr>
      </w:pPr>
      <w:bookmarkStart w:id="64" w:name="_Toc182654222"/>
      <w:r>
        <w:rPr>
          <w:szCs w:val="24"/>
        </w:rPr>
        <w:t>Tabel 4.4</w:t>
      </w:r>
      <w:r>
        <w:rPr>
          <w:szCs w:val="24"/>
        </w:rPr>
        <w:br/>
      </w:r>
      <w:proofErr w:type="spellStart"/>
      <w:r>
        <w:rPr>
          <w:szCs w:val="24"/>
        </w:rPr>
        <w:t>Distribusi</w:t>
      </w:r>
      <w:proofErr w:type="spellEnd"/>
      <w:r>
        <w:rPr>
          <w:b w:val="0"/>
          <w:bCs w:val="0"/>
          <w:szCs w:val="24"/>
        </w:rPr>
        <w:t xml:space="preserve"> </w:t>
      </w:r>
      <w:proofErr w:type="spellStart"/>
      <w:r>
        <w:rPr>
          <w:szCs w:val="24"/>
        </w:rPr>
        <w:t>Frekuensi</w:t>
      </w:r>
      <w:proofErr w:type="spellEnd"/>
      <w:r>
        <w:rPr>
          <w:szCs w:val="24"/>
        </w:rPr>
        <w:t xml:space="preserve"> Tingkat</w:t>
      </w:r>
      <w:r>
        <w:rPr>
          <w:b w:val="0"/>
          <w:bCs w:val="0"/>
          <w:szCs w:val="24"/>
        </w:rPr>
        <w:t xml:space="preserve"> </w:t>
      </w:r>
      <w:r>
        <w:rPr>
          <w:szCs w:val="24"/>
        </w:rPr>
        <w:t xml:space="preserve">Nyeri </w:t>
      </w:r>
      <w:proofErr w:type="spellStart"/>
      <w:r>
        <w:rPr>
          <w:szCs w:val="24"/>
        </w:rPr>
        <w:t>Responden</w:t>
      </w:r>
      <w:proofErr w:type="spellEnd"/>
      <w:r>
        <w:rPr>
          <w:szCs w:val="24"/>
        </w:rPr>
        <w:t xml:space="preserve"> di Rumah Sakit Bakti Timah </w:t>
      </w:r>
      <w:proofErr w:type="spellStart"/>
      <w:r>
        <w:rPr>
          <w:szCs w:val="24"/>
        </w:rPr>
        <w:t>Pangkalpinang</w:t>
      </w:r>
      <w:proofErr w:type="spellEnd"/>
      <w:r>
        <w:rPr>
          <w:szCs w:val="24"/>
        </w:rPr>
        <w:t xml:space="preserve"> </w:t>
      </w:r>
      <w:bookmarkEnd w:id="64"/>
    </w:p>
    <w:tbl>
      <w:tblPr>
        <w:tblStyle w:val="TableGrid"/>
        <w:tblW w:w="0" w:type="auto"/>
        <w:tblInd w:w="71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2404"/>
        <w:gridCol w:w="2407"/>
      </w:tblGrid>
      <w:tr w:rsidR="00BC00F6" w14:paraId="24909BFF" w14:textId="77777777" w:rsidTr="00920F5E">
        <w:trPr>
          <w:trHeight w:val="324"/>
        </w:trPr>
        <w:tc>
          <w:tcPr>
            <w:tcW w:w="2444" w:type="dxa"/>
            <w:tcBorders>
              <w:top w:val="single" w:sz="4" w:space="0" w:color="auto"/>
              <w:bottom w:val="single" w:sz="4" w:space="0" w:color="auto"/>
            </w:tcBorders>
          </w:tcPr>
          <w:p w14:paraId="5E9AAD6B" w14:textId="77777777" w:rsidR="00BC00F6" w:rsidRDefault="00000000" w:rsidP="00920F5E">
            <w:pPr>
              <w:pStyle w:val="ListParagraph"/>
              <w:widowControl/>
              <w:autoSpaceDE/>
              <w:autoSpaceDN/>
              <w:spacing w:line="240" w:lineRule="auto"/>
              <w:ind w:left="0"/>
              <w:jc w:val="center"/>
              <w:rPr>
                <w:b/>
                <w:bCs/>
                <w:szCs w:val="24"/>
                <w:lang w:val="en-GB" w:eastAsia="en-GB"/>
              </w:rPr>
            </w:pPr>
            <w:proofErr w:type="spellStart"/>
            <w:r>
              <w:rPr>
                <w:b/>
                <w:bCs/>
                <w:szCs w:val="24"/>
                <w:lang w:val="en-GB" w:eastAsia="en-GB"/>
              </w:rPr>
              <w:t>Tingkatan</w:t>
            </w:r>
            <w:proofErr w:type="spellEnd"/>
            <w:r>
              <w:rPr>
                <w:b/>
                <w:bCs/>
                <w:szCs w:val="24"/>
                <w:lang w:val="en-GB" w:eastAsia="en-GB"/>
              </w:rPr>
              <w:t xml:space="preserve"> </w:t>
            </w:r>
            <w:proofErr w:type="spellStart"/>
            <w:r>
              <w:rPr>
                <w:b/>
                <w:bCs/>
                <w:szCs w:val="24"/>
                <w:lang w:val="en-GB" w:eastAsia="en-GB"/>
              </w:rPr>
              <w:t>nyeri</w:t>
            </w:r>
            <w:proofErr w:type="spellEnd"/>
          </w:p>
        </w:tc>
        <w:tc>
          <w:tcPr>
            <w:tcW w:w="2444" w:type="dxa"/>
            <w:tcBorders>
              <w:top w:val="single" w:sz="4" w:space="0" w:color="auto"/>
              <w:bottom w:val="single" w:sz="4" w:space="0" w:color="auto"/>
            </w:tcBorders>
          </w:tcPr>
          <w:p w14:paraId="6EFBCCCB" w14:textId="77777777" w:rsidR="00BC00F6" w:rsidRDefault="00000000" w:rsidP="00920F5E">
            <w:pPr>
              <w:pStyle w:val="ListParagraph"/>
              <w:widowControl/>
              <w:autoSpaceDE/>
              <w:autoSpaceDN/>
              <w:spacing w:line="240" w:lineRule="auto"/>
              <w:ind w:left="0"/>
              <w:jc w:val="center"/>
              <w:rPr>
                <w:b/>
                <w:bCs/>
                <w:szCs w:val="24"/>
                <w:lang w:val="en-GB" w:eastAsia="en-GB"/>
              </w:rPr>
            </w:pPr>
            <w:r>
              <w:rPr>
                <w:b/>
                <w:bCs/>
                <w:szCs w:val="24"/>
                <w:lang w:val="en-GB" w:eastAsia="en-GB"/>
              </w:rPr>
              <w:t>N</w:t>
            </w:r>
          </w:p>
        </w:tc>
        <w:tc>
          <w:tcPr>
            <w:tcW w:w="2444" w:type="dxa"/>
            <w:tcBorders>
              <w:top w:val="single" w:sz="4" w:space="0" w:color="auto"/>
              <w:bottom w:val="single" w:sz="4" w:space="0" w:color="auto"/>
            </w:tcBorders>
          </w:tcPr>
          <w:p w14:paraId="4CEC694D" w14:textId="77777777" w:rsidR="00BC00F6" w:rsidRDefault="00000000" w:rsidP="00920F5E">
            <w:pPr>
              <w:pStyle w:val="ListParagraph"/>
              <w:widowControl/>
              <w:autoSpaceDE/>
              <w:autoSpaceDN/>
              <w:spacing w:line="240" w:lineRule="auto"/>
              <w:ind w:left="0"/>
              <w:jc w:val="center"/>
              <w:rPr>
                <w:b/>
                <w:bCs/>
                <w:szCs w:val="24"/>
                <w:lang w:val="en-GB" w:eastAsia="en-GB"/>
              </w:rPr>
            </w:pPr>
            <w:r>
              <w:rPr>
                <w:b/>
                <w:bCs/>
                <w:szCs w:val="24"/>
                <w:lang w:val="en-GB" w:eastAsia="en-GB"/>
              </w:rPr>
              <w:t>%</w:t>
            </w:r>
          </w:p>
        </w:tc>
      </w:tr>
      <w:tr w:rsidR="00BC00F6" w14:paraId="44370EF9" w14:textId="77777777" w:rsidTr="00920F5E">
        <w:trPr>
          <w:trHeight w:val="324"/>
        </w:trPr>
        <w:tc>
          <w:tcPr>
            <w:tcW w:w="2444" w:type="dxa"/>
            <w:tcBorders>
              <w:top w:val="single" w:sz="4" w:space="0" w:color="auto"/>
            </w:tcBorders>
          </w:tcPr>
          <w:p w14:paraId="26D417FB"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 xml:space="preserve">Nyeri </w:t>
            </w:r>
          </w:p>
          <w:p w14:paraId="5ABD4420" w14:textId="77777777" w:rsidR="00BC00F6" w:rsidRDefault="00000000" w:rsidP="00920F5E">
            <w:pPr>
              <w:pStyle w:val="ListParagraph"/>
              <w:widowControl/>
              <w:autoSpaceDE/>
              <w:autoSpaceDN/>
              <w:spacing w:line="240" w:lineRule="auto"/>
              <w:ind w:left="0"/>
              <w:jc w:val="center"/>
              <w:rPr>
                <w:szCs w:val="24"/>
                <w:lang w:val="en-GB" w:eastAsia="en-GB"/>
              </w:rPr>
            </w:pPr>
            <w:proofErr w:type="spellStart"/>
            <w:r>
              <w:rPr>
                <w:szCs w:val="24"/>
                <w:lang w:val="en-GB" w:eastAsia="en-GB"/>
              </w:rPr>
              <w:t>Ringan</w:t>
            </w:r>
            <w:proofErr w:type="spellEnd"/>
          </w:p>
        </w:tc>
        <w:tc>
          <w:tcPr>
            <w:tcW w:w="2444" w:type="dxa"/>
            <w:tcBorders>
              <w:top w:val="single" w:sz="4" w:space="0" w:color="auto"/>
            </w:tcBorders>
            <w:vAlign w:val="center"/>
          </w:tcPr>
          <w:p w14:paraId="29EB6C33"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49</w:t>
            </w:r>
          </w:p>
        </w:tc>
        <w:tc>
          <w:tcPr>
            <w:tcW w:w="2444" w:type="dxa"/>
            <w:tcBorders>
              <w:top w:val="single" w:sz="4" w:space="0" w:color="auto"/>
            </w:tcBorders>
            <w:vAlign w:val="center"/>
          </w:tcPr>
          <w:p w14:paraId="47A29B92"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67.1</w:t>
            </w:r>
          </w:p>
        </w:tc>
      </w:tr>
      <w:tr w:rsidR="00BC00F6" w14:paraId="7D961B7A" w14:textId="77777777" w:rsidTr="00920F5E">
        <w:trPr>
          <w:trHeight w:val="342"/>
        </w:trPr>
        <w:tc>
          <w:tcPr>
            <w:tcW w:w="2444" w:type="dxa"/>
          </w:tcPr>
          <w:p w14:paraId="0F46459F"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Nyeri Sedang</w:t>
            </w:r>
          </w:p>
        </w:tc>
        <w:tc>
          <w:tcPr>
            <w:tcW w:w="2444" w:type="dxa"/>
            <w:vAlign w:val="center"/>
          </w:tcPr>
          <w:p w14:paraId="15E98C1A"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21</w:t>
            </w:r>
          </w:p>
        </w:tc>
        <w:tc>
          <w:tcPr>
            <w:tcW w:w="2444" w:type="dxa"/>
            <w:vAlign w:val="center"/>
          </w:tcPr>
          <w:p w14:paraId="3BB082C9"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28.8</w:t>
            </w:r>
          </w:p>
        </w:tc>
      </w:tr>
      <w:tr w:rsidR="00BC00F6" w14:paraId="4870C7F7" w14:textId="77777777" w:rsidTr="00920F5E">
        <w:trPr>
          <w:trHeight w:val="324"/>
        </w:trPr>
        <w:tc>
          <w:tcPr>
            <w:tcW w:w="2444" w:type="dxa"/>
            <w:tcBorders>
              <w:bottom w:val="single" w:sz="4" w:space="0" w:color="auto"/>
            </w:tcBorders>
          </w:tcPr>
          <w:p w14:paraId="02A91BF3"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Nyeri Berat</w:t>
            </w:r>
          </w:p>
        </w:tc>
        <w:tc>
          <w:tcPr>
            <w:tcW w:w="2444" w:type="dxa"/>
            <w:tcBorders>
              <w:bottom w:val="single" w:sz="4" w:space="0" w:color="auto"/>
            </w:tcBorders>
            <w:vAlign w:val="center"/>
          </w:tcPr>
          <w:p w14:paraId="2CA1D9DF"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3</w:t>
            </w:r>
          </w:p>
        </w:tc>
        <w:tc>
          <w:tcPr>
            <w:tcW w:w="2444" w:type="dxa"/>
            <w:tcBorders>
              <w:bottom w:val="single" w:sz="4" w:space="0" w:color="auto"/>
            </w:tcBorders>
            <w:vAlign w:val="center"/>
          </w:tcPr>
          <w:p w14:paraId="58301A60"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4.1</w:t>
            </w:r>
          </w:p>
        </w:tc>
      </w:tr>
      <w:tr w:rsidR="00BC00F6" w14:paraId="2EBA1687" w14:textId="77777777" w:rsidTr="00920F5E">
        <w:trPr>
          <w:trHeight w:val="324"/>
        </w:trPr>
        <w:tc>
          <w:tcPr>
            <w:tcW w:w="2444" w:type="dxa"/>
            <w:tcBorders>
              <w:top w:val="single" w:sz="4" w:space="0" w:color="auto"/>
              <w:bottom w:val="single" w:sz="4" w:space="0" w:color="auto"/>
            </w:tcBorders>
          </w:tcPr>
          <w:p w14:paraId="29B42892" w14:textId="77777777" w:rsidR="00BC00F6" w:rsidRDefault="00000000" w:rsidP="00920F5E">
            <w:pPr>
              <w:pStyle w:val="ListParagraph"/>
              <w:widowControl/>
              <w:autoSpaceDE/>
              <w:autoSpaceDN/>
              <w:spacing w:line="240" w:lineRule="auto"/>
              <w:ind w:left="0"/>
              <w:jc w:val="center"/>
              <w:rPr>
                <w:b/>
                <w:bCs/>
                <w:szCs w:val="24"/>
                <w:lang w:val="en-GB" w:eastAsia="en-GB"/>
              </w:rPr>
            </w:pPr>
            <w:r>
              <w:rPr>
                <w:b/>
                <w:bCs/>
                <w:szCs w:val="24"/>
                <w:lang w:val="en-GB" w:eastAsia="en-GB"/>
              </w:rPr>
              <w:t>Total</w:t>
            </w:r>
          </w:p>
        </w:tc>
        <w:tc>
          <w:tcPr>
            <w:tcW w:w="2444" w:type="dxa"/>
            <w:tcBorders>
              <w:top w:val="single" w:sz="4" w:space="0" w:color="auto"/>
              <w:bottom w:val="single" w:sz="4" w:space="0" w:color="auto"/>
            </w:tcBorders>
          </w:tcPr>
          <w:p w14:paraId="7F853AB5"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73</w:t>
            </w:r>
          </w:p>
        </w:tc>
        <w:tc>
          <w:tcPr>
            <w:tcW w:w="2444" w:type="dxa"/>
            <w:tcBorders>
              <w:top w:val="single" w:sz="4" w:space="0" w:color="auto"/>
              <w:bottom w:val="single" w:sz="4" w:space="0" w:color="auto"/>
            </w:tcBorders>
          </w:tcPr>
          <w:p w14:paraId="352A3182" w14:textId="77777777" w:rsidR="00BC00F6" w:rsidRDefault="00000000" w:rsidP="00920F5E">
            <w:pPr>
              <w:pStyle w:val="ListParagraph"/>
              <w:widowControl/>
              <w:autoSpaceDE/>
              <w:autoSpaceDN/>
              <w:spacing w:line="240" w:lineRule="auto"/>
              <w:ind w:left="0"/>
              <w:jc w:val="center"/>
              <w:rPr>
                <w:szCs w:val="24"/>
                <w:lang w:val="en-GB" w:eastAsia="en-GB"/>
              </w:rPr>
            </w:pPr>
            <w:r>
              <w:rPr>
                <w:szCs w:val="24"/>
                <w:lang w:val="en-GB" w:eastAsia="en-GB"/>
              </w:rPr>
              <w:t>100.0</w:t>
            </w:r>
          </w:p>
        </w:tc>
      </w:tr>
    </w:tbl>
    <w:p w14:paraId="33FF0BC4" w14:textId="720884D4" w:rsidR="00BC00F6" w:rsidRDefault="00000000" w:rsidP="00920F5E">
      <w:pPr>
        <w:pStyle w:val="A1"/>
        <w:spacing w:line="480" w:lineRule="auto"/>
      </w:pPr>
      <w:proofErr w:type="spellStart"/>
      <w:r>
        <w:t>Berdasarkan</w:t>
      </w:r>
      <w:proofErr w:type="spellEnd"/>
      <w:r>
        <w:t xml:space="preserve"> </w:t>
      </w:r>
      <w:proofErr w:type="spellStart"/>
      <w:r>
        <w:t>tabel</w:t>
      </w:r>
      <w:proofErr w:type="spellEnd"/>
      <w:r>
        <w:t xml:space="preserve"> 4.4 </w:t>
      </w:r>
      <w:proofErr w:type="spellStart"/>
      <w:r>
        <w:t>diketahui</w:t>
      </w:r>
      <w:proofErr w:type="spellEnd"/>
      <w:r>
        <w:t xml:space="preserve"> </w:t>
      </w:r>
      <w:proofErr w:type="spellStart"/>
      <w:r>
        <w:t>bahwa</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responden</w:t>
      </w:r>
      <w:proofErr w:type="spellEnd"/>
      <w:r>
        <w:t xml:space="preserve"> </w:t>
      </w:r>
      <w:proofErr w:type="spellStart"/>
      <w:r>
        <w:t>memiliki</w:t>
      </w:r>
      <w:proofErr w:type="spellEnd"/>
      <w:r>
        <w:t xml:space="preserve"> </w:t>
      </w:r>
      <w:proofErr w:type="spellStart"/>
      <w:r>
        <w:t>skala</w:t>
      </w:r>
      <w:proofErr w:type="spellEnd"/>
      <w:r>
        <w:t xml:space="preserve"> </w:t>
      </w:r>
      <w:proofErr w:type="spellStart"/>
      <w:r>
        <w:t>nyeri</w:t>
      </w:r>
      <w:proofErr w:type="spellEnd"/>
      <w:r>
        <w:t xml:space="preserve"> </w:t>
      </w:r>
      <w:proofErr w:type="spellStart"/>
      <w:r>
        <w:t>dengan</w:t>
      </w:r>
      <w:proofErr w:type="spellEnd"/>
      <w:r>
        <w:t xml:space="preserve"> </w:t>
      </w:r>
      <w:proofErr w:type="spellStart"/>
      <w:r>
        <w:t>kategori</w:t>
      </w:r>
      <w:proofErr w:type="spellEnd"/>
      <w:r>
        <w:t xml:space="preserve"> </w:t>
      </w:r>
      <w:proofErr w:type="spellStart"/>
      <w:r>
        <w:t>nyeri</w:t>
      </w:r>
      <w:proofErr w:type="spellEnd"/>
      <w:r>
        <w:t xml:space="preserve"> </w:t>
      </w:r>
      <w:proofErr w:type="spellStart"/>
      <w:r>
        <w:t>ringan</w:t>
      </w:r>
      <w:proofErr w:type="spellEnd"/>
      <w:r>
        <w:t xml:space="preserve"> </w:t>
      </w:r>
      <w:proofErr w:type="spellStart"/>
      <w:r>
        <w:t>sebanyak</w:t>
      </w:r>
      <w:proofErr w:type="spellEnd"/>
      <w:r>
        <w:t xml:space="preserve"> 49 </w:t>
      </w:r>
      <w:proofErr w:type="spellStart"/>
      <w:r>
        <w:t>responden</w:t>
      </w:r>
      <w:proofErr w:type="spellEnd"/>
      <w:r>
        <w:t xml:space="preserve"> (67,1%). </w:t>
      </w:r>
      <w:r>
        <w:rPr>
          <w:lang w:val="id-ID"/>
        </w:rPr>
        <w:t>n</w:t>
      </w:r>
      <w:proofErr w:type="spellStart"/>
      <w:r>
        <w:t>yeri</w:t>
      </w:r>
      <w:proofErr w:type="spellEnd"/>
      <w:r>
        <w:t xml:space="preserve"> Sedang 21 </w:t>
      </w:r>
      <w:proofErr w:type="spellStart"/>
      <w:r>
        <w:t>responden</w:t>
      </w:r>
      <w:proofErr w:type="spellEnd"/>
      <w:r>
        <w:t xml:space="preserve"> ( 28,8%) </w:t>
      </w:r>
      <w:proofErr w:type="spellStart"/>
      <w:r>
        <w:t>sedangkan</w:t>
      </w:r>
      <w:proofErr w:type="spellEnd"/>
      <w:r>
        <w:t xml:space="preserve"> </w:t>
      </w:r>
      <w:proofErr w:type="spellStart"/>
      <w:r>
        <w:t>nyeri</w:t>
      </w:r>
      <w:proofErr w:type="spellEnd"/>
      <w:r>
        <w:t xml:space="preserve"> </w:t>
      </w:r>
      <w:proofErr w:type="spellStart"/>
      <w:r>
        <w:t>berat</w:t>
      </w:r>
      <w:proofErr w:type="spellEnd"/>
      <w:r>
        <w:t xml:space="preserve"> </w:t>
      </w:r>
      <w:proofErr w:type="spellStart"/>
      <w:r>
        <w:t>sebanyak</w:t>
      </w:r>
      <w:proofErr w:type="spellEnd"/>
      <w:r>
        <w:t xml:space="preserve"> 3 </w:t>
      </w:r>
      <w:proofErr w:type="spellStart"/>
      <w:r>
        <w:t>responden</w:t>
      </w:r>
      <w:proofErr w:type="spellEnd"/>
      <w:r>
        <w:t xml:space="preserve"> ( 4,1%)</w:t>
      </w:r>
      <w:r w:rsidR="000854B3">
        <w:t>.</w:t>
      </w:r>
    </w:p>
    <w:p w14:paraId="27F01C90" w14:textId="77777777" w:rsidR="00BC00F6" w:rsidRDefault="00000000" w:rsidP="00920F5E">
      <w:pPr>
        <w:pStyle w:val="A1"/>
        <w:spacing w:line="480" w:lineRule="auto"/>
        <w:rPr>
          <w:szCs w:val="24"/>
        </w:rPr>
      </w:pPr>
      <w:proofErr w:type="spellStart"/>
      <w:r>
        <w:rPr>
          <w:szCs w:val="24"/>
        </w:rPr>
        <w:t>Menurut</w:t>
      </w:r>
      <w:proofErr w:type="spellEnd"/>
      <w:r>
        <w:rPr>
          <w:szCs w:val="24"/>
        </w:rPr>
        <w:t xml:space="preserve"> World Health Organization (2018), </w:t>
      </w:r>
      <w:proofErr w:type="spellStart"/>
      <w:r>
        <w:rPr>
          <w:szCs w:val="24"/>
        </w:rPr>
        <w:t>nyeri</w:t>
      </w:r>
      <w:proofErr w:type="spellEnd"/>
      <w:r>
        <w:rPr>
          <w:szCs w:val="24"/>
        </w:rPr>
        <w:t xml:space="preserve"> </w:t>
      </w:r>
      <w:proofErr w:type="spellStart"/>
      <w:r>
        <w:rPr>
          <w:szCs w:val="24"/>
        </w:rPr>
        <w:t>adalah</w:t>
      </w:r>
      <w:proofErr w:type="spellEnd"/>
      <w:r>
        <w:rPr>
          <w:szCs w:val="24"/>
        </w:rPr>
        <w:t xml:space="preserve"> </w:t>
      </w:r>
      <w:proofErr w:type="spellStart"/>
      <w:r>
        <w:rPr>
          <w:szCs w:val="24"/>
        </w:rPr>
        <w:t>pengalaman</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menyenangkan</w:t>
      </w:r>
      <w:proofErr w:type="spellEnd"/>
      <w:r>
        <w:rPr>
          <w:szCs w:val="24"/>
        </w:rPr>
        <w:t xml:space="preserve"> yang </w:t>
      </w:r>
      <w:proofErr w:type="spellStart"/>
      <w:r>
        <w:rPr>
          <w:szCs w:val="24"/>
        </w:rPr>
        <w:t>terkait</w:t>
      </w:r>
      <w:proofErr w:type="spellEnd"/>
      <w:r>
        <w:rPr>
          <w:szCs w:val="24"/>
        </w:rPr>
        <w:t xml:space="preserve"> </w:t>
      </w:r>
      <w:proofErr w:type="spellStart"/>
      <w:r>
        <w:rPr>
          <w:szCs w:val="24"/>
        </w:rPr>
        <w:t>dengan</w:t>
      </w:r>
      <w:proofErr w:type="spellEnd"/>
      <w:r>
        <w:rPr>
          <w:szCs w:val="24"/>
        </w:rPr>
        <w:t xml:space="preserve"> </w:t>
      </w:r>
      <w:proofErr w:type="spellStart"/>
      <w:r>
        <w:rPr>
          <w:szCs w:val="24"/>
        </w:rPr>
        <w:t>kerusakan</w:t>
      </w:r>
      <w:proofErr w:type="spellEnd"/>
      <w:r>
        <w:rPr>
          <w:szCs w:val="24"/>
        </w:rPr>
        <w:t xml:space="preserve"> </w:t>
      </w:r>
      <w:proofErr w:type="spellStart"/>
      <w:r>
        <w:rPr>
          <w:szCs w:val="24"/>
        </w:rPr>
        <w:t>jaringan</w:t>
      </w:r>
      <w:proofErr w:type="spellEnd"/>
      <w:r>
        <w:rPr>
          <w:szCs w:val="24"/>
        </w:rPr>
        <w:t xml:space="preserve"> </w:t>
      </w:r>
      <w:proofErr w:type="spellStart"/>
      <w:r>
        <w:rPr>
          <w:szCs w:val="24"/>
        </w:rPr>
        <w:t>aktual</w:t>
      </w:r>
      <w:proofErr w:type="spellEnd"/>
      <w:r>
        <w:rPr>
          <w:szCs w:val="24"/>
        </w:rPr>
        <w:t xml:space="preserve"> </w:t>
      </w:r>
      <w:proofErr w:type="spellStart"/>
      <w:r>
        <w:rPr>
          <w:szCs w:val="24"/>
        </w:rPr>
        <w:t>atau</w:t>
      </w:r>
      <w:proofErr w:type="spellEnd"/>
      <w:r>
        <w:rPr>
          <w:szCs w:val="24"/>
        </w:rPr>
        <w:t xml:space="preserve"> </w:t>
      </w:r>
      <w:proofErr w:type="spellStart"/>
      <w:r>
        <w:rPr>
          <w:szCs w:val="24"/>
        </w:rPr>
        <w:t>potensial</w:t>
      </w:r>
      <w:proofErr w:type="spellEnd"/>
      <w:r>
        <w:rPr>
          <w:szCs w:val="24"/>
        </w:rPr>
        <w:t xml:space="preserve">. WHO juga </w:t>
      </w:r>
      <w:proofErr w:type="spellStart"/>
      <w:r>
        <w:rPr>
          <w:szCs w:val="24"/>
        </w:rPr>
        <w:t>menekankan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nyeri</w:t>
      </w:r>
      <w:proofErr w:type="spellEnd"/>
      <w:r>
        <w:rPr>
          <w:szCs w:val="24"/>
        </w:rPr>
        <w:t xml:space="preserve"> </w:t>
      </w:r>
      <w:proofErr w:type="spellStart"/>
      <w:r>
        <w:rPr>
          <w:szCs w:val="24"/>
        </w:rPr>
        <w:t>dapat</w:t>
      </w:r>
      <w:proofErr w:type="spellEnd"/>
      <w:r>
        <w:rPr>
          <w:szCs w:val="24"/>
        </w:rPr>
        <w:t xml:space="preserve"> </w:t>
      </w:r>
      <w:proofErr w:type="spellStart"/>
      <w:r>
        <w:rPr>
          <w:szCs w:val="24"/>
        </w:rPr>
        <w:t>mempengaruhi</w:t>
      </w:r>
      <w:proofErr w:type="spellEnd"/>
      <w:r>
        <w:rPr>
          <w:szCs w:val="24"/>
        </w:rPr>
        <w:t xml:space="preserve"> </w:t>
      </w:r>
      <w:proofErr w:type="spellStart"/>
      <w:r>
        <w:rPr>
          <w:szCs w:val="24"/>
        </w:rPr>
        <w:t>kualitas</w:t>
      </w:r>
      <w:proofErr w:type="spellEnd"/>
      <w:r>
        <w:rPr>
          <w:szCs w:val="24"/>
        </w:rPr>
        <w:t xml:space="preserve"> </w:t>
      </w:r>
      <w:proofErr w:type="spellStart"/>
      <w:r>
        <w:rPr>
          <w:szCs w:val="24"/>
        </w:rPr>
        <w:t>hidup</w:t>
      </w:r>
      <w:proofErr w:type="spellEnd"/>
      <w:r>
        <w:rPr>
          <w:szCs w:val="24"/>
        </w:rPr>
        <w:t xml:space="preserve"> dan </w:t>
      </w:r>
      <w:proofErr w:type="spellStart"/>
      <w:r>
        <w:rPr>
          <w:szCs w:val="24"/>
        </w:rPr>
        <w:t>penanganan</w:t>
      </w:r>
      <w:proofErr w:type="spellEnd"/>
      <w:r>
        <w:rPr>
          <w:szCs w:val="24"/>
        </w:rPr>
        <w:t xml:space="preserve"> </w:t>
      </w:r>
      <w:proofErr w:type="spellStart"/>
      <w:r>
        <w:rPr>
          <w:szCs w:val="24"/>
        </w:rPr>
        <w:t>nyeri</w:t>
      </w:r>
      <w:proofErr w:type="spellEnd"/>
      <w:r>
        <w:rPr>
          <w:szCs w:val="24"/>
        </w:rPr>
        <w:t xml:space="preserve"> </w:t>
      </w:r>
      <w:proofErr w:type="spellStart"/>
      <w:r>
        <w:rPr>
          <w:szCs w:val="24"/>
        </w:rPr>
        <w:t>harus</w:t>
      </w:r>
      <w:proofErr w:type="spellEnd"/>
      <w:r>
        <w:rPr>
          <w:szCs w:val="24"/>
        </w:rPr>
        <w:t xml:space="preserve"> </w:t>
      </w:r>
      <w:proofErr w:type="spellStart"/>
      <w:r>
        <w:rPr>
          <w:szCs w:val="24"/>
        </w:rPr>
        <w:t>memperhatikan</w:t>
      </w:r>
      <w:proofErr w:type="spellEnd"/>
      <w:r>
        <w:rPr>
          <w:szCs w:val="24"/>
        </w:rPr>
        <w:t xml:space="preserve"> </w:t>
      </w:r>
      <w:proofErr w:type="spellStart"/>
      <w:r>
        <w:rPr>
          <w:szCs w:val="24"/>
        </w:rPr>
        <w:t>faktor</w:t>
      </w:r>
      <w:proofErr w:type="spellEnd"/>
      <w:r>
        <w:rPr>
          <w:szCs w:val="24"/>
        </w:rPr>
        <w:t xml:space="preserve"> </w:t>
      </w:r>
      <w:proofErr w:type="spellStart"/>
      <w:r>
        <w:rPr>
          <w:szCs w:val="24"/>
        </w:rPr>
        <w:t>psikologis</w:t>
      </w:r>
      <w:proofErr w:type="spellEnd"/>
      <w:r>
        <w:rPr>
          <w:szCs w:val="24"/>
        </w:rPr>
        <w:t xml:space="preserve"> dan </w:t>
      </w:r>
      <w:proofErr w:type="spellStart"/>
      <w:r>
        <w:rPr>
          <w:szCs w:val="24"/>
        </w:rPr>
        <w:t>sosial</w:t>
      </w:r>
      <w:proofErr w:type="spellEnd"/>
      <w:r>
        <w:rPr>
          <w:szCs w:val="24"/>
        </w:rPr>
        <w:t xml:space="preserve">. </w:t>
      </w:r>
      <w:proofErr w:type="spellStart"/>
      <w:r>
        <w:rPr>
          <w:szCs w:val="24"/>
        </w:rPr>
        <w:t>Sedangkan</w:t>
      </w:r>
      <w:proofErr w:type="spellEnd"/>
      <w:r>
        <w:rPr>
          <w:szCs w:val="24"/>
        </w:rPr>
        <w:t xml:space="preserve"> </w:t>
      </w:r>
      <w:proofErr w:type="spellStart"/>
      <w:r>
        <w:rPr>
          <w:szCs w:val="24"/>
        </w:rPr>
        <w:t>menurut</w:t>
      </w:r>
      <w:proofErr w:type="spellEnd"/>
      <w:r>
        <w:rPr>
          <w:szCs w:val="24"/>
        </w:rPr>
        <w:t xml:space="preserve"> </w:t>
      </w:r>
      <w:proofErr w:type="spellStart"/>
      <w:r>
        <w:rPr>
          <w:szCs w:val="24"/>
        </w:rPr>
        <w:t>Menurut</w:t>
      </w:r>
      <w:proofErr w:type="spellEnd"/>
      <w:r>
        <w:rPr>
          <w:szCs w:val="24"/>
        </w:rPr>
        <w:t xml:space="preserve"> International Association for the Study of Pain (2018), </w:t>
      </w:r>
      <w:proofErr w:type="spellStart"/>
      <w:r>
        <w:rPr>
          <w:szCs w:val="24"/>
        </w:rPr>
        <w:t>nyeri</w:t>
      </w:r>
      <w:proofErr w:type="spellEnd"/>
      <w:r>
        <w:rPr>
          <w:szCs w:val="24"/>
        </w:rPr>
        <w:t xml:space="preserve"> </w:t>
      </w:r>
      <w:proofErr w:type="spellStart"/>
      <w:r>
        <w:rPr>
          <w:szCs w:val="24"/>
        </w:rPr>
        <w:t>didefinisikan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t>pengalaman</w:t>
      </w:r>
      <w:proofErr w:type="spellEnd"/>
      <w:r>
        <w:rPr>
          <w:szCs w:val="24"/>
        </w:rPr>
        <w:t xml:space="preserve"> </w:t>
      </w:r>
      <w:proofErr w:type="spellStart"/>
      <w:r>
        <w:rPr>
          <w:szCs w:val="24"/>
        </w:rPr>
        <w:t>sensorik</w:t>
      </w:r>
      <w:proofErr w:type="spellEnd"/>
      <w:r>
        <w:rPr>
          <w:szCs w:val="24"/>
        </w:rPr>
        <w:t xml:space="preserve"> dan </w:t>
      </w:r>
      <w:proofErr w:type="spellStart"/>
      <w:r>
        <w:rPr>
          <w:szCs w:val="24"/>
        </w:rPr>
        <w:t>emosional</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menyenangkan</w:t>
      </w:r>
      <w:proofErr w:type="spellEnd"/>
      <w:r>
        <w:rPr>
          <w:szCs w:val="24"/>
        </w:rPr>
        <w:t xml:space="preserve"> yang </w:t>
      </w:r>
      <w:proofErr w:type="spellStart"/>
      <w:r>
        <w:rPr>
          <w:szCs w:val="24"/>
        </w:rPr>
        <w:t>terkait</w:t>
      </w:r>
      <w:proofErr w:type="spellEnd"/>
      <w:r>
        <w:rPr>
          <w:szCs w:val="24"/>
        </w:rPr>
        <w:t xml:space="preserve"> </w:t>
      </w:r>
      <w:proofErr w:type="spellStart"/>
      <w:r>
        <w:rPr>
          <w:szCs w:val="24"/>
        </w:rPr>
        <w:t>dengan</w:t>
      </w:r>
      <w:proofErr w:type="spellEnd"/>
      <w:r>
        <w:rPr>
          <w:szCs w:val="24"/>
        </w:rPr>
        <w:t xml:space="preserve"> </w:t>
      </w:r>
      <w:proofErr w:type="spellStart"/>
      <w:r>
        <w:rPr>
          <w:szCs w:val="24"/>
        </w:rPr>
        <w:t>kerusakan</w:t>
      </w:r>
      <w:proofErr w:type="spellEnd"/>
      <w:r>
        <w:rPr>
          <w:szCs w:val="24"/>
        </w:rPr>
        <w:t xml:space="preserve"> </w:t>
      </w:r>
      <w:proofErr w:type="spellStart"/>
      <w:r>
        <w:rPr>
          <w:szCs w:val="24"/>
        </w:rPr>
        <w:t>jaringan</w:t>
      </w:r>
      <w:proofErr w:type="spellEnd"/>
      <w:r>
        <w:rPr>
          <w:szCs w:val="24"/>
        </w:rPr>
        <w:t xml:space="preserve"> </w:t>
      </w:r>
      <w:proofErr w:type="spellStart"/>
      <w:r>
        <w:rPr>
          <w:szCs w:val="24"/>
        </w:rPr>
        <w:t>aktual</w:t>
      </w:r>
      <w:proofErr w:type="spellEnd"/>
      <w:r>
        <w:rPr>
          <w:szCs w:val="24"/>
        </w:rPr>
        <w:t xml:space="preserve"> </w:t>
      </w:r>
      <w:proofErr w:type="spellStart"/>
      <w:r>
        <w:rPr>
          <w:szCs w:val="24"/>
        </w:rPr>
        <w:t>atau</w:t>
      </w:r>
      <w:proofErr w:type="spellEnd"/>
      <w:r>
        <w:rPr>
          <w:szCs w:val="24"/>
        </w:rPr>
        <w:t xml:space="preserve"> </w:t>
      </w:r>
      <w:proofErr w:type="spellStart"/>
      <w:r>
        <w:rPr>
          <w:szCs w:val="24"/>
        </w:rPr>
        <w:t>potensial</w:t>
      </w:r>
      <w:proofErr w:type="spellEnd"/>
      <w:r>
        <w:rPr>
          <w:szCs w:val="24"/>
        </w:rPr>
        <w:t xml:space="preserve">, </w:t>
      </w:r>
      <w:proofErr w:type="spellStart"/>
      <w:r>
        <w:rPr>
          <w:szCs w:val="24"/>
        </w:rPr>
        <w:t>atau</w:t>
      </w:r>
      <w:proofErr w:type="spellEnd"/>
      <w:r>
        <w:rPr>
          <w:szCs w:val="24"/>
        </w:rPr>
        <w:t xml:space="preserve"> </w:t>
      </w:r>
      <w:proofErr w:type="spellStart"/>
      <w:r>
        <w:rPr>
          <w:szCs w:val="24"/>
        </w:rPr>
        <w:t>dijelaskan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lastRenderedPageBreak/>
        <w:t>sensasi</w:t>
      </w:r>
      <w:proofErr w:type="spellEnd"/>
      <w:r>
        <w:rPr>
          <w:szCs w:val="24"/>
        </w:rPr>
        <w:t xml:space="preserve"> </w:t>
      </w:r>
      <w:proofErr w:type="spellStart"/>
      <w:r>
        <w:rPr>
          <w:szCs w:val="24"/>
        </w:rPr>
        <w:t>atau</w:t>
      </w:r>
      <w:proofErr w:type="spellEnd"/>
      <w:r>
        <w:rPr>
          <w:szCs w:val="24"/>
        </w:rPr>
        <w:t xml:space="preserve"> </w:t>
      </w:r>
      <w:proofErr w:type="spellStart"/>
      <w:r>
        <w:rPr>
          <w:szCs w:val="24"/>
        </w:rPr>
        <w:t>persepsi</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menyenangkan</w:t>
      </w:r>
      <w:proofErr w:type="spellEnd"/>
      <w:r>
        <w:rPr>
          <w:szCs w:val="24"/>
        </w:rPr>
        <w:t xml:space="preserve"> yang </w:t>
      </w:r>
      <w:proofErr w:type="spellStart"/>
      <w:r>
        <w:rPr>
          <w:szCs w:val="24"/>
        </w:rPr>
        <w:t>terkait</w:t>
      </w:r>
      <w:proofErr w:type="spellEnd"/>
      <w:r>
        <w:rPr>
          <w:szCs w:val="24"/>
        </w:rPr>
        <w:t xml:space="preserve"> </w:t>
      </w:r>
      <w:proofErr w:type="spellStart"/>
      <w:r>
        <w:rPr>
          <w:szCs w:val="24"/>
        </w:rPr>
        <w:t>dengan</w:t>
      </w:r>
      <w:proofErr w:type="spellEnd"/>
      <w:r>
        <w:rPr>
          <w:szCs w:val="24"/>
        </w:rPr>
        <w:t xml:space="preserve"> </w:t>
      </w:r>
      <w:proofErr w:type="spellStart"/>
      <w:r>
        <w:rPr>
          <w:szCs w:val="24"/>
        </w:rPr>
        <w:t>kerusakan</w:t>
      </w:r>
      <w:proofErr w:type="spellEnd"/>
      <w:r>
        <w:rPr>
          <w:szCs w:val="24"/>
        </w:rPr>
        <w:t xml:space="preserve"> </w:t>
      </w:r>
      <w:proofErr w:type="spellStart"/>
      <w:r>
        <w:rPr>
          <w:szCs w:val="24"/>
        </w:rPr>
        <w:t>jaringan</w:t>
      </w:r>
      <w:proofErr w:type="spellEnd"/>
      <w:r>
        <w:rPr>
          <w:szCs w:val="24"/>
        </w:rPr>
        <w:t>.</w:t>
      </w:r>
    </w:p>
    <w:p w14:paraId="4184828D" w14:textId="77777777" w:rsidR="00BC00F6" w:rsidRDefault="00000000" w:rsidP="00920F5E">
      <w:pPr>
        <w:pStyle w:val="A1"/>
        <w:spacing w:line="480" w:lineRule="auto"/>
        <w:rPr>
          <w:szCs w:val="24"/>
        </w:rPr>
      </w:pPr>
      <w:proofErr w:type="spellStart"/>
      <w:r>
        <w:rPr>
          <w:szCs w:val="24"/>
        </w:rPr>
        <w:t>Berdasarkan</w:t>
      </w:r>
      <w:proofErr w:type="spellEnd"/>
      <w:r>
        <w:rPr>
          <w:szCs w:val="24"/>
        </w:rPr>
        <w:t xml:space="preserve"> </w:t>
      </w:r>
      <w:proofErr w:type="spellStart"/>
      <w:r>
        <w:rPr>
          <w:szCs w:val="24"/>
        </w:rPr>
        <w:t>hasil</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diketahui</w:t>
      </w:r>
      <w:proofErr w:type="spellEnd"/>
      <w:r>
        <w:rPr>
          <w:szCs w:val="24"/>
        </w:rPr>
        <w:t xml:space="preserve"> </w:t>
      </w:r>
      <w:proofErr w:type="spellStart"/>
      <w:r>
        <w:rPr>
          <w:szCs w:val="24"/>
        </w:rPr>
        <w:t>bahwa</w:t>
      </w:r>
      <w:proofErr w:type="spellEnd"/>
      <w:r>
        <w:rPr>
          <w:szCs w:val="24"/>
        </w:rP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skala</w:t>
      </w:r>
      <w:proofErr w:type="spellEnd"/>
      <w:r>
        <w:rPr>
          <w:szCs w:val="24"/>
        </w:rPr>
        <w:t xml:space="preserve"> </w:t>
      </w:r>
      <w:proofErr w:type="spellStart"/>
      <w:r>
        <w:t>nyeri</w:t>
      </w:r>
      <w:proofErr w:type="spellEnd"/>
      <w:r>
        <w:rPr>
          <w:szCs w:val="24"/>
        </w:rPr>
        <w:t xml:space="preserve"> </w:t>
      </w:r>
      <w:proofErr w:type="spellStart"/>
      <w:r>
        <w:rPr>
          <w:szCs w:val="24"/>
        </w:rPr>
        <w:t>dengan</w:t>
      </w:r>
      <w:proofErr w:type="spellEnd"/>
      <w:r>
        <w:rPr>
          <w:szCs w:val="24"/>
        </w:rPr>
        <w:t xml:space="preserve"> </w:t>
      </w:r>
      <w:proofErr w:type="spellStart"/>
      <w:r>
        <w:rPr>
          <w:szCs w:val="24"/>
        </w:rPr>
        <w:t>kategori</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49 </w:t>
      </w:r>
      <w:proofErr w:type="spellStart"/>
      <w:r>
        <w:rPr>
          <w:szCs w:val="24"/>
        </w:rPr>
        <w:t>responden</w:t>
      </w:r>
      <w:proofErr w:type="spellEnd"/>
      <w:r>
        <w:rPr>
          <w:szCs w:val="24"/>
        </w:rPr>
        <w:t xml:space="preserve"> (67,1%).</w:t>
      </w:r>
    </w:p>
    <w:p w14:paraId="13912495" w14:textId="77777777" w:rsidR="00BC00F6" w:rsidRDefault="00000000" w:rsidP="00920F5E">
      <w:pPr>
        <w:pStyle w:val="A1"/>
        <w:spacing w:line="480" w:lineRule="auto"/>
        <w:rPr>
          <w:szCs w:val="24"/>
        </w:rPr>
      </w:pPr>
      <w:proofErr w:type="spellStart"/>
      <w:r>
        <w:rPr>
          <w:szCs w:val="24"/>
        </w:rPr>
        <w:t>Sejalan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penelitian</w:t>
      </w:r>
      <w:proofErr w:type="spellEnd"/>
      <w:r>
        <w:rPr>
          <w:szCs w:val="24"/>
        </w:rPr>
        <w:t xml:space="preserve"> yang </w:t>
      </w:r>
      <w:proofErr w:type="spellStart"/>
      <w:r>
        <w:rPr>
          <w:szCs w:val="24"/>
        </w:rPr>
        <w:t>berjudul</w:t>
      </w:r>
      <w:proofErr w:type="spellEnd"/>
      <w:r>
        <w:rPr>
          <w:szCs w:val="24"/>
        </w:rPr>
        <w:t xml:space="preserve"> "Gambaran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ibu</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Tingkatan</w:t>
      </w:r>
      <w:proofErr w:type="spellEnd"/>
      <w:r>
        <w:rPr>
          <w:szCs w:val="24"/>
        </w:rPr>
        <w:t xml:space="preserve"> Nyeri Ibu Pasca </w:t>
      </w:r>
      <w:proofErr w:type="spellStart"/>
      <w:r>
        <w:rPr>
          <w:szCs w:val="24"/>
        </w:rPr>
        <w:t>Bersalin</w:t>
      </w:r>
      <w:proofErr w:type="spellEnd"/>
      <w:r>
        <w:rPr>
          <w:szCs w:val="24"/>
        </w:rPr>
        <w:t xml:space="preserve"> Post Sectio </w:t>
      </w:r>
      <w:proofErr w:type="spellStart"/>
      <w:r>
        <w:rPr>
          <w:szCs w:val="24"/>
        </w:rPr>
        <w:t>Secarea</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dilakukan</w:t>
      </w:r>
      <w:proofErr w:type="spellEnd"/>
      <w:r>
        <w:rPr>
          <w:szCs w:val="24"/>
        </w:rPr>
        <w:t xml:space="preserve"> oleh Andriani, </w:t>
      </w:r>
      <w:proofErr w:type="spellStart"/>
      <w:r>
        <w:rPr>
          <w:szCs w:val="24"/>
        </w:rPr>
        <w:t>dkk</w:t>
      </w:r>
      <w:proofErr w:type="spellEnd"/>
      <w:r>
        <w:rPr>
          <w:szCs w:val="24"/>
        </w:rPr>
        <w:t xml:space="preserve"> pada </w:t>
      </w:r>
      <w:proofErr w:type="spellStart"/>
      <w:r>
        <w:rPr>
          <w:szCs w:val="24"/>
        </w:rPr>
        <w:t>tahun</w:t>
      </w:r>
      <w:proofErr w:type="spellEnd"/>
      <w:r>
        <w:rPr>
          <w:szCs w:val="24"/>
        </w:rPr>
        <w:t xml:space="preserve"> 2019 di </w:t>
      </w:r>
      <w:proofErr w:type="spellStart"/>
      <w:r>
        <w:rPr>
          <w:szCs w:val="24"/>
        </w:rPr>
        <w:t>sebuah</w:t>
      </w:r>
      <w:proofErr w:type="spellEnd"/>
      <w:r>
        <w:rPr>
          <w:szCs w:val="24"/>
        </w:rPr>
        <w:t xml:space="preserve"> </w:t>
      </w:r>
      <w:proofErr w:type="spellStart"/>
      <w:r>
        <w:rPr>
          <w:szCs w:val="24"/>
        </w:rPr>
        <w:t>rumah</w:t>
      </w:r>
      <w:proofErr w:type="spellEnd"/>
      <w:r>
        <w:rPr>
          <w:szCs w:val="24"/>
        </w:rPr>
        <w:t xml:space="preserve"> </w:t>
      </w:r>
      <w:proofErr w:type="spellStart"/>
      <w:r>
        <w:rPr>
          <w:szCs w:val="24"/>
        </w:rPr>
        <w:t>sakit</w:t>
      </w:r>
      <w:proofErr w:type="spellEnd"/>
      <w:r>
        <w:rPr>
          <w:szCs w:val="24"/>
        </w:rPr>
        <w:t xml:space="preserve"> di Jakarta.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bertujuan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mengidentifikasi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xml:space="preserve"> dan </w:t>
      </w:r>
      <w:proofErr w:type="spellStart"/>
      <w:r>
        <w:rPr>
          <w:szCs w:val="24"/>
        </w:rPr>
        <w:t>faktor-faktor</w:t>
      </w:r>
      <w:proofErr w:type="spellEnd"/>
      <w:r>
        <w:rPr>
          <w:szCs w:val="24"/>
        </w:rPr>
        <w:t xml:space="preserve"> yang </w:t>
      </w:r>
      <w:proofErr w:type="spellStart"/>
      <w:r>
        <w:rPr>
          <w:szCs w:val="24"/>
        </w:rPr>
        <w:t>mempengaruhinya</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adalah</w:t>
      </w:r>
      <w:proofErr w:type="spellEnd"/>
      <w:r>
        <w:rPr>
          <w:szCs w:val="24"/>
        </w:rPr>
        <w:t xml:space="preserve"> 50 </w:t>
      </w:r>
      <w:proofErr w:type="spellStart"/>
      <w:r>
        <w:rPr>
          <w:szCs w:val="24"/>
        </w:rPr>
        <w:t>ibu</w:t>
      </w:r>
      <w:proofErr w:type="spellEnd"/>
      <w:r>
        <w:rPr>
          <w:szCs w:val="24"/>
        </w:rPr>
        <w:t xml:space="preserve"> yang </w:t>
      </w:r>
      <w:proofErr w:type="spellStart"/>
      <w:r>
        <w:rPr>
          <w:szCs w:val="24"/>
        </w:rPr>
        <w:t>baru</w:t>
      </w:r>
      <w:proofErr w:type="spellEnd"/>
      <w:r>
        <w:rPr>
          <w:szCs w:val="24"/>
        </w:rPr>
        <w:t xml:space="preserve"> </w:t>
      </w:r>
      <w:proofErr w:type="spellStart"/>
      <w:r>
        <w:rPr>
          <w:szCs w:val="24"/>
        </w:rPr>
        <w:t>saja</w:t>
      </w:r>
      <w:proofErr w:type="spellEnd"/>
      <w:r>
        <w:rPr>
          <w:szCs w:val="24"/>
        </w:rPr>
        <w:t xml:space="preserve"> </w:t>
      </w:r>
      <w:proofErr w:type="spellStart"/>
      <w:r>
        <w:rPr>
          <w:szCs w:val="24"/>
        </w:rPr>
        <w:t>menjalani</w:t>
      </w:r>
      <w:proofErr w:type="spellEnd"/>
      <w:r>
        <w:rPr>
          <w:szCs w:val="24"/>
        </w:rPr>
        <w:t xml:space="preserve"> </w:t>
      </w:r>
      <w:proofErr w:type="spellStart"/>
      <w:r>
        <w:rPr>
          <w:szCs w:val="24"/>
        </w:rPr>
        <w:t>operasi</w:t>
      </w:r>
      <w:proofErr w:type="spellEnd"/>
      <w:r>
        <w:rPr>
          <w:szCs w:val="24"/>
        </w:rPr>
        <w:t xml:space="preserve"> </w:t>
      </w:r>
      <w:proofErr w:type="spellStart"/>
      <w:proofErr w:type="gramStart"/>
      <w:r>
        <w:rPr>
          <w:szCs w:val="24"/>
        </w:rPr>
        <w:t>caesar.Hasil</w:t>
      </w:r>
      <w:proofErr w:type="spellEnd"/>
      <w:proofErr w:type="gramEnd"/>
      <w:r>
        <w:rPr>
          <w:szCs w:val="24"/>
        </w:rPr>
        <w:t xml:space="preserve"> </w:t>
      </w:r>
      <w:proofErr w:type="spellStart"/>
      <w:r>
        <w:rPr>
          <w:szCs w:val="24"/>
        </w:rPr>
        <w:t>dari</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menunjukkan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hingga</w:t>
      </w:r>
      <w:proofErr w:type="spellEnd"/>
      <w:r>
        <w:rPr>
          <w:szCs w:val="24"/>
        </w:rPr>
        <w:t xml:space="preserve"> </w:t>
      </w:r>
      <w:proofErr w:type="spellStart"/>
      <w:r>
        <w:rPr>
          <w:szCs w:val="24"/>
        </w:rPr>
        <w:t>sedang</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Faktor-</w:t>
      </w:r>
      <w:proofErr w:type="spellStart"/>
      <w:r>
        <w:rPr>
          <w:szCs w:val="24"/>
        </w:rPr>
        <w:t>faktor</w:t>
      </w:r>
      <w:proofErr w:type="spellEnd"/>
      <w:r>
        <w:rPr>
          <w:szCs w:val="24"/>
        </w:rPr>
        <w:t xml:space="preserve"> </w:t>
      </w:r>
      <w:proofErr w:type="spellStart"/>
      <w:r>
        <w:rPr>
          <w:szCs w:val="24"/>
        </w:rPr>
        <w:t>seperti</w:t>
      </w:r>
      <w:proofErr w:type="spellEnd"/>
      <w:r>
        <w:rPr>
          <w:szCs w:val="24"/>
        </w:rPr>
        <w:t xml:space="preserve"> </w:t>
      </w:r>
      <w:proofErr w:type="spellStart"/>
      <w:r>
        <w:rPr>
          <w:szCs w:val="24"/>
        </w:rPr>
        <w:t>usia</w:t>
      </w:r>
      <w:proofErr w:type="spellEnd"/>
      <w:r>
        <w:rPr>
          <w:szCs w:val="24"/>
        </w:rPr>
        <w:t xml:space="preserve">, </w:t>
      </w:r>
      <w:proofErr w:type="spellStart"/>
      <w:r>
        <w:rPr>
          <w:szCs w:val="24"/>
        </w:rPr>
        <w:t>paritas</w:t>
      </w:r>
      <w:proofErr w:type="spellEnd"/>
      <w:r>
        <w:rPr>
          <w:szCs w:val="24"/>
        </w:rPr>
        <w:t xml:space="preserve">, dan </w:t>
      </w:r>
      <w:proofErr w:type="spellStart"/>
      <w:r>
        <w:rPr>
          <w:szCs w:val="24"/>
        </w:rPr>
        <w:t>durasi</w:t>
      </w:r>
      <w:proofErr w:type="spellEnd"/>
      <w:r>
        <w:rPr>
          <w:szCs w:val="24"/>
        </w:rPr>
        <w:t xml:space="preserve"> </w:t>
      </w:r>
      <w:proofErr w:type="spellStart"/>
      <w:r>
        <w:rPr>
          <w:szCs w:val="24"/>
        </w:rPr>
        <w:t>operasi</w:t>
      </w:r>
      <w:proofErr w:type="spellEnd"/>
      <w:r>
        <w:rPr>
          <w:szCs w:val="24"/>
        </w:rPr>
        <w:t xml:space="preserve"> juga </w:t>
      </w:r>
      <w:proofErr w:type="spellStart"/>
      <w:r>
        <w:rPr>
          <w:szCs w:val="24"/>
        </w:rPr>
        <w:t>ditemukan</w:t>
      </w:r>
      <w:proofErr w:type="spellEnd"/>
      <w:r>
        <w:rPr>
          <w:szCs w:val="24"/>
        </w:rPr>
        <w:t xml:space="preserve"> </w:t>
      </w:r>
      <w:proofErr w:type="spellStart"/>
      <w:r>
        <w:rPr>
          <w:szCs w:val="24"/>
        </w:rPr>
        <w:t>mempengaruhi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w:t>
      </w:r>
    </w:p>
    <w:p w14:paraId="423514F0" w14:textId="77777777" w:rsidR="00BC00F6" w:rsidRDefault="00000000" w:rsidP="00920F5E">
      <w:pPr>
        <w:pStyle w:val="A1"/>
        <w:spacing w:line="480" w:lineRule="auto"/>
        <w:rPr>
          <w:szCs w:val="24"/>
        </w:rPr>
      </w:pPr>
      <w:r>
        <w:rPr>
          <w:szCs w:val="24"/>
        </w:rPr>
        <w:t xml:space="preserve">Hal </w:t>
      </w:r>
      <w:proofErr w:type="spellStart"/>
      <w:r>
        <w:rPr>
          <w:szCs w:val="24"/>
        </w:rPr>
        <w:t>ini</w:t>
      </w:r>
      <w:proofErr w:type="spellEnd"/>
      <w:r>
        <w:rPr>
          <w:szCs w:val="24"/>
        </w:rPr>
        <w:t xml:space="preserve"> </w:t>
      </w:r>
      <w:proofErr w:type="spellStart"/>
      <w:r>
        <w:rPr>
          <w:szCs w:val="24"/>
        </w:rPr>
        <w:t>didukung</w:t>
      </w:r>
      <w:proofErr w:type="spellEnd"/>
      <w:r>
        <w:rPr>
          <w:szCs w:val="24"/>
        </w:rPr>
        <w:t xml:space="preserve"> </w:t>
      </w:r>
      <w:proofErr w:type="spellStart"/>
      <w:r>
        <w:rPr>
          <w:szCs w:val="24"/>
        </w:rPr>
        <w:t>penelitian</w:t>
      </w:r>
      <w:proofErr w:type="spellEnd"/>
      <w:r>
        <w:rPr>
          <w:szCs w:val="24"/>
        </w:rPr>
        <w:t xml:space="preserve"> yang </w:t>
      </w:r>
      <w:proofErr w:type="spellStart"/>
      <w:r>
        <w:rPr>
          <w:szCs w:val="24"/>
        </w:rPr>
        <w:t>dilakukan</w:t>
      </w:r>
      <w:proofErr w:type="spellEnd"/>
      <w:r>
        <w:rPr>
          <w:szCs w:val="24"/>
        </w:rPr>
        <w:t xml:space="preserve"> oleh </w:t>
      </w:r>
      <w:proofErr w:type="spellStart"/>
      <w:r>
        <w:rPr>
          <w:szCs w:val="24"/>
        </w:rPr>
        <w:t>Aulia</w:t>
      </w:r>
      <w:proofErr w:type="spellEnd"/>
      <w:r>
        <w:rPr>
          <w:szCs w:val="24"/>
        </w:rPr>
        <w:t xml:space="preserve">, </w:t>
      </w:r>
      <w:proofErr w:type="spellStart"/>
      <w:r>
        <w:rPr>
          <w:szCs w:val="24"/>
        </w:rPr>
        <w:t>dkk</w:t>
      </w:r>
      <w:proofErr w:type="spellEnd"/>
      <w:r>
        <w:rPr>
          <w:szCs w:val="24"/>
        </w:rPr>
        <w:t xml:space="preserve"> pada </w:t>
      </w:r>
      <w:proofErr w:type="spellStart"/>
      <w:r>
        <w:rPr>
          <w:szCs w:val="24"/>
        </w:rPr>
        <w:t>tahun</w:t>
      </w:r>
      <w:proofErr w:type="spellEnd"/>
      <w:r>
        <w:rPr>
          <w:szCs w:val="24"/>
        </w:rPr>
        <w:t xml:space="preserve"> 2020 di </w:t>
      </w:r>
      <w:proofErr w:type="spellStart"/>
      <w:r>
        <w:rPr>
          <w:szCs w:val="24"/>
        </w:rPr>
        <w:t>sebuah</w:t>
      </w:r>
      <w:proofErr w:type="spellEnd"/>
      <w:r>
        <w:rPr>
          <w:szCs w:val="24"/>
        </w:rPr>
        <w:t xml:space="preserve"> </w:t>
      </w:r>
      <w:proofErr w:type="spellStart"/>
      <w:r>
        <w:rPr>
          <w:szCs w:val="24"/>
        </w:rPr>
        <w:t>rumah</w:t>
      </w:r>
      <w:proofErr w:type="spellEnd"/>
      <w:r>
        <w:rPr>
          <w:szCs w:val="24"/>
        </w:rPr>
        <w:t xml:space="preserve"> </w:t>
      </w:r>
      <w:proofErr w:type="spellStart"/>
      <w:r>
        <w:rPr>
          <w:szCs w:val="24"/>
        </w:rPr>
        <w:t>sakit</w:t>
      </w:r>
      <w:proofErr w:type="spellEnd"/>
      <w:r>
        <w:rPr>
          <w:szCs w:val="24"/>
        </w:rPr>
        <w:t xml:space="preserve"> di Medan.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bertujuan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mengetahui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dan </w:t>
      </w:r>
      <w:proofErr w:type="spellStart"/>
      <w:r>
        <w:rPr>
          <w:szCs w:val="24"/>
        </w:rPr>
        <w:t>faktor-faktor</w:t>
      </w:r>
      <w:proofErr w:type="spellEnd"/>
      <w:r>
        <w:rPr>
          <w:szCs w:val="24"/>
        </w:rPr>
        <w:t xml:space="preserve"> yang </w:t>
      </w:r>
      <w:proofErr w:type="spellStart"/>
      <w:r>
        <w:rPr>
          <w:szCs w:val="24"/>
        </w:rPr>
        <w:t>mempengaruhi</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xml:space="preserve"> pada </w:t>
      </w:r>
      <w:proofErr w:type="spellStart"/>
      <w:r>
        <w:rPr>
          <w:szCs w:val="24"/>
        </w:rPr>
        <w:t>ibu</w:t>
      </w:r>
      <w:proofErr w:type="spellEnd"/>
      <w:r>
        <w:rPr>
          <w:szCs w:val="24"/>
        </w:rPr>
        <w:t xml:space="preserve"> postpartum. </w:t>
      </w:r>
      <w:proofErr w:type="spellStart"/>
      <w:r>
        <w:rPr>
          <w:szCs w:val="24"/>
        </w:rPr>
        <w:t>Responden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adalah</w:t>
      </w:r>
      <w:proofErr w:type="spellEnd"/>
      <w:r>
        <w:rPr>
          <w:szCs w:val="24"/>
        </w:rPr>
        <w:t xml:space="preserve"> 80 </w:t>
      </w:r>
      <w:proofErr w:type="spellStart"/>
      <w:r>
        <w:rPr>
          <w:szCs w:val="24"/>
        </w:rPr>
        <w:t>ibu</w:t>
      </w:r>
      <w:proofErr w:type="spellEnd"/>
      <w:r>
        <w:rPr>
          <w:szCs w:val="24"/>
        </w:rPr>
        <w:t xml:space="preserve"> yang </w:t>
      </w:r>
      <w:proofErr w:type="spellStart"/>
      <w:r>
        <w:rPr>
          <w:szCs w:val="24"/>
        </w:rPr>
        <w:t>baru</w:t>
      </w:r>
      <w:proofErr w:type="spellEnd"/>
      <w:r>
        <w:rPr>
          <w:szCs w:val="24"/>
        </w:rPr>
        <w:t xml:space="preserve"> </w:t>
      </w:r>
      <w:proofErr w:type="spellStart"/>
      <w:r>
        <w:rPr>
          <w:szCs w:val="24"/>
        </w:rPr>
        <w:t>saja</w:t>
      </w:r>
      <w:proofErr w:type="spellEnd"/>
      <w:r>
        <w:rPr>
          <w:szCs w:val="24"/>
        </w:rPr>
        <w:t xml:space="preserve"> </w:t>
      </w:r>
      <w:proofErr w:type="spellStart"/>
      <w:r>
        <w:rPr>
          <w:szCs w:val="24"/>
        </w:rPr>
        <w:t>menjalani</w:t>
      </w:r>
      <w:proofErr w:type="spellEnd"/>
      <w:r>
        <w:rPr>
          <w:szCs w:val="24"/>
        </w:rPr>
        <w:t xml:space="preserve"> </w:t>
      </w:r>
      <w:proofErr w:type="spellStart"/>
      <w:r>
        <w:rPr>
          <w:szCs w:val="24"/>
        </w:rPr>
        <w:t>operasi</w:t>
      </w:r>
      <w:proofErr w:type="spellEnd"/>
      <w:r>
        <w:rPr>
          <w:szCs w:val="24"/>
        </w:rPr>
        <w:t xml:space="preserve"> </w:t>
      </w:r>
      <w:proofErr w:type="spellStart"/>
      <w:proofErr w:type="gramStart"/>
      <w:r>
        <w:rPr>
          <w:szCs w:val="24"/>
        </w:rPr>
        <w:t>caesar.Hasil</w:t>
      </w:r>
      <w:proofErr w:type="spellEnd"/>
      <w:proofErr w:type="gramEnd"/>
      <w:r>
        <w:rPr>
          <w:szCs w:val="24"/>
        </w:rPr>
        <w:t xml:space="preserve"> </w:t>
      </w:r>
      <w:proofErr w:type="spellStart"/>
      <w:r>
        <w:rPr>
          <w:szCs w:val="24"/>
        </w:rPr>
        <w:t>dari</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menunjukkan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w:t>
      </w:r>
      <w:proofErr w:type="spellStart"/>
      <w:r>
        <w:rPr>
          <w:szCs w:val="24"/>
        </w:rPr>
        <w:t>hingga</w:t>
      </w:r>
      <w:proofErr w:type="spellEnd"/>
      <w:r>
        <w:rPr>
          <w:szCs w:val="24"/>
        </w:rPr>
        <w:t xml:space="preserve"> </w:t>
      </w:r>
      <w:proofErr w:type="spellStart"/>
      <w:r>
        <w:rPr>
          <w:szCs w:val="24"/>
        </w:rPr>
        <w:t>berat</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Faktor-</w:t>
      </w:r>
      <w:proofErr w:type="spellStart"/>
      <w:r>
        <w:rPr>
          <w:szCs w:val="24"/>
        </w:rPr>
        <w:t>faktor</w:t>
      </w:r>
      <w:proofErr w:type="spellEnd"/>
      <w:r>
        <w:rPr>
          <w:szCs w:val="24"/>
        </w:rPr>
        <w:t xml:space="preserve"> </w:t>
      </w:r>
      <w:proofErr w:type="spellStart"/>
      <w:r>
        <w:rPr>
          <w:szCs w:val="24"/>
        </w:rPr>
        <w:t>seperti</w:t>
      </w:r>
      <w:proofErr w:type="spellEnd"/>
      <w:r>
        <w:rPr>
          <w:szCs w:val="24"/>
        </w:rPr>
        <w:t xml:space="preserve"> </w:t>
      </w:r>
      <w:proofErr w:type="spellStart"/>
      <w:r>
        <w:rPr>
          <w:szCs w:val="24"/>
        </w:rPr>
        <w:t>usia</w:t>
      </w:r>
      <w:proofErr w:type="spellEnd"/>
      <w:r>
        <w:rPr>
          <w:szCs w:val="24"/>
        </w:rPr>
        <w:t xml:space="preserve">, </w:t>
      </w:r>
      <w:proofErr w:type="spellStart"/>
      <w:r>
        <w:rPr>
          <w:szCs w:val="24"/>
        </w:rPr>
        <w:t>paritas</w:t>
      </w:r>
      <w:proofErr w:type="spellEnd"/>
      <w:r>
        <w:rPr>
          <w:szCs w:val="24"/>
        </w:rPr>
        <w:t xml:space="preserve">, </w:t>
      </w:r>
      <w:proofErr w:type="spellStart"/>
      <w:r>
        <w:rPr>
          <w:szCs w:val="24"/>
        </w:rPr>
        <w:t>durasi</w:t>
      </w:r>
      <w:proofErr w:type="spellEnd"/>
      <w:r>
        <w:rPr>
          <w:szCs w:val="24"/>
        </w:rPr>
        <w:t xml:space="preserve"> </w:t>
      </w:r>
      <w:proofErr w:type="spellStart"/>
      <w:r>
        <w:rPr>
          <w:szCs w:val="24"/>
        </w:rPr>
        <w:t>operasi</w:t>
      </w:r>
      <w:proofErr w:type="spellEnd"/>
      <w:r>
        <w:rPr>
          <w:szCs w:val="24"/>
        </w:rPr>
        <w:t xml:space="preserve">, dan </w:t>
      </w:r>
      <w:proofErr w:type="spellStart"/>
      <w:r>
        <w:rPr>
          <w:szCs w:val="24"/>
        </w:rPr>
        <w:t>jenis</w:t>
      </w:r>
      <w:proofErr w:type="spellEnd"/>
      <w:r>
        <w:rPr>
          <w:szCs w:val="24"/>
        </w:rPr>
        <w:t xml:space="preserve"> </w:t>
      </w:r>
      <w:proofErr w:type="spellStart"/>
      <w:r>
        <w:rPr>
          <w:szCs w:val="24"/>
        </w:rPr>
        <w:t>anestesi</w:t>
      </w:r>
      <w:proofErr w:type="spellEnd"/>
      <w:r>
        <w:rPr>
          <w:szCs w:val="24"/>
        </w:rPr>
        <w:t xml:space="preserve"> juga </w:t>
      </w:r>
      <w:proofErr w:type="spellStart"/>
      <w:r>
        <w:rPr>
          <w:szCs w:val="24"/>
        </w:rPr>
        <w:t>ditemukan</w:t>
      </w:r>
      <w:proofErr w:type="spellEnd"/>
      <w:r>
        <w:rPr>
          <w:szCs w:val="24"/>
        </w:rPr>
        <w:t xml:space="preserve"> </w:t>
      </w:r>
      <w:proofErr w:type="spellStart"/>
      <w:r>
        <w:rPr>
          <w:szCs w:val="24"/>
        </w:rPr>
        <w:t>mempengaruhi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lastRenderedPageBreak/>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xml:space="preserve">. </w:t>
      </w:r>
    </w:p>
    <w:p w14:paraId="0971067E" w14:textId="77777777" w:rsidR="00BC00F6" w:rsidRDefault="00000000" w:rsidP="00920F5E">
      <w:pPr>
        <w:pStyle w:val="A1"/>
        <w:spacing w:line="480" w:lineRule="auto"/>
        <w:rPr>
          <w:szCs w:val="24"/>
        </w:rPr>
      </w:pPr>
      <w:r>
        <w:rPr>
          <w:szCs w:val="24"/>
        </w:rPr>
        <w:t xml:space="preserve">Hal </w:t>
      </w:r>
      <w:proofErr w:type="spellStart"/>
      <w:r>
        <w:rPr>
          <w:szCs w:val="24"/>
        </w:rPr>
        <w:t>ini</w:t>
      </w:r>
      <w:proofErr w:type="spellEnd"/>
      <w:r>
        <w:rPr>
          <w:szCs w:val="24"/>
        </w:rPr>
        <w:t xml:space="preserve"> </w:t>
      </w:r>
      <w:proofErr w:type="spellStart"/>
      <w:r>
        <w:rPr>
          <w:szCs w:val="24"/>
        </w:rPr>
        <w:t>didukung</w:t>
      </w:r>
      <w:proofErr w:type="spellEnd"/>
      <w:r>
        <w:rPr>
          <w:szCs w:val="24"/>
        </w:rPr>
        <w:t xml:space="preserve"> oleh </w:t>
      </w:r>
      <w:proofErr w:type="spellStart"/>
      <w:r>
        <w:rPr>
          <w:szCs w:val="24"/>
        </w:rPr>
        <w:t>penelitian</w:t>
      </w:r>
      <w:proofErr w:type="spellEnd"/>
      <w:r>
        <w:rPr>
          <w:szCs w:val="24"/>
        </w:rPr>
        <w:t xml:space="preserve"> </w:t>
      </w:r>
      <w:proofErr w:type="spellStart"/>
      <w:r>
        <w:rPr>
          <w:szCs w:val="24"/>
        </w:rPr>
        <w:t>dengan</w:t>
      </w:r>
      <w:proofErr w:type="spellEnd"/>
      <w:r>
        <w:rPr>
          <w:szCs w:val="24"/>
        </w:rPr>
        <w:t xml:space="preserve"> </w:t>
      </w:r>
      <w:proofErr w:type="spellStart"/>
      <w:r>
        <w:t>judul</w:t>
      </w:r>
      <w:proofErr w:type="spellEnd"/>
      <w:r>
        <w:rPr>
          <w:szCs w:val="24"/>
        </w:rPr>
        <w:t>: "</w:t>
      </w:r>
      <w:proofErr w:type="spellStart"/>
      <w:r>
        <w:rPr>
          <w:szCs w:val="24"/>
        </w:rPr>
        <w:t>Hubungan</w:t>
      </w:r>
      <w:proofErr w:type="spellEnd"/>
      <w:r>
        <w:rPr>
          <w:szCs w:val="24"/>
        </w:rPr>
        <w:t xml:space="preserve"> </w:t>
      </w:r>
      <w:proofErr w:type="spellStart"/>
      <w:r>
        <w:rPr>
          <w:szCs w:val="24"/>
        </w:rPr>
        <w:t>antara</w:t>
      </w:r>
      <w:proofErr w:type="spellEnd"/>
      <w:r>
        <w:rPr>
          <w:szCs w:val="24"/>
        </w:rPr>
        <w:t xml:space="preserve"> Gambaran Skala Nyeri pada Ibu Pasca-</w:t>
      </w:r>
      <w:proofErr w:type="spellStart"/>
      <w:r>
        <w:rPr>
          <w:szCs w:val="24"/>
        </w:rPr>
        <w:t>bersalin</w:t>
      </w:r>
      <w:proofErr w:type="spellEnd"/>
      <w:r>
        <w:rPr>
          <w:szCs w:val="24"/>
        </w:rPr>
        <w:t xml:space="preserve"> Sectio Caesarea </w:t>
      </w:r>
      <w:proofErr w:type="spellStart"/>
      <w:r>
        <w:rPr>
          <w:szCs w:val="24"/>
        </w:rPr>
        <w:t>dengan</w:t>
      </w:r>
      <w:proofErr w:type="spellEnd"/>
      <w:r>
        <w:rPr>
          <w:szCs w:val="24"/>
        </w:rPr>
        <w:t xml:space="preserve"> </w:t>
      </w:r>
      <w:proofErr w:type="spellStart"/>
      <w:r>
        <w:rPr>
          <w:szCs w:val="24"/>
        </w:rPr>
        <w:t>Tingkatan</w:t>
      </w:r>
      <w:proofErr w:type="spellEnd"/>
      <w:r>
        <w:rPr>
          <w:szCs w:val="24"/>
        </w:rPr>
        <w:t xml:space="preserve"> Nyeri". </w:t>
      </w:r>
      <w:proofErr w:type="spellStart"/>
      <w:r>
        <w:rPr>
          <w:szCs w:val="24"/>
        </w:rPr>
        <w:t>Peneliti</w:t>
      </w:r>
      <w:proofErr w:type="spellEnd"/>
      <w:r>
        <w:rPr>
          <w:szCs w:val="24"/>
        </w:rPr>
        <w:t xml:space="preserve">: Sarah Fitria. </w:t>
      </w:r>
      <w:proofErr w:type="spellStart"/>
      <w:r>
        <w:rPr>
          <w:szCs w:val="24"/>
        </w:rPr>
        <w:t>Tahun</w:t>
      </w:r>
      <w:proofErr w:type="spellEnd"/>
      <w:r>
        <w:rPr>
          <w:szCs w:val="24"/>
        </w:rPr>
        <w:t xml:space="preserve"> </w:t>
      </w:r>
      <w:proofErr w:type="spellStart"/>
      <w:r>
        <w:rPr>
          <w:szCs w:val="24"/>
        </w:rPr>
        <w:t>Penelitian</w:t>
      </w:r>
      <w:proofErr w:type="spellEnd"/>
      <w:r>
        <w:rPr>
          <w:szCs w:val="24"/>
        </w:rPr>
        <w:t xml:space="preserve">: 2021. Tujuan </w:t>
      </w:r>
      <w:proofErr w:type="spellStart"/>
      <w:r>
        <w:rPr>
          <w:szCs w:val="24"/>
        </w:rPr>
        <w:t>Penelitian</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bertujuan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mengevaluasi</w:t>
      </w:r>
      <w:proofErr w:type="spellEnd"/>
      <w:r>
        <w:rPr>
          <w:szCs w:val="24"/>
        </w:rPr>
        <w:t xml:space="preserve"> </w:t>
      </w:r>
      <w:proofErr w:type="spellStart"/>
      <w:r>
        <w:rPr>
          <w:szCs w:val="24"/>
        </w:rPr>
        <w:t>hubungan</w:t>
      </w:r>
      <w:proofErr w:type="spellEnd"/>
      <w:r>
        <w:rPr>
          <w:szCs w:val="24"/>
        </w:rPr>
        <w:t xml:space="preserve"> </w:t>
      </w:r>
      <w:proofErr w:type="spellStart"/>
      <w:r>
        <w:rPr>
          <w:szCs w:val="24"/>
        </w:rPr>
        <w:t>antara</w:t>
      </w:r>
      <w:proofErr w:type="spellEnd"/>
      <w:r>
        <w:rPr>
          <w:szCs w:val="24"/>
        </w:rPr>
        <w:t xml:space="preserve"> </w:t>
      </w:r>
      <w:proofErr w:type="spellStart"/>
      <w:r>
        <w:rPr>
          <w:szCs w:val="24"/>
        </w:rPr>
        <w:t>gambaran</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dan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pada </w:t>
      </w:r>
      <w:proofErr w:type="spellStart"/>
      <w:r>
        <w:rPr>
          <w:szCs w:val="24"/>
        </w:rPr>
        <w:t>ibu</w:t>
      </w:r>
      <w:proofErr w:type="spellEnd"/>
      <w:r>
        <w:rPr>
          <w:szCs w:val="24"/>
        </w:rPr>
        <w:t xml:space="preserve"> </w:t>
      </w:r>
      <w:proofErr w:type="spellStart"/>
      <w:r>
        <w:rPr>
          <w:szCs w:val="24"/>
        </w:rPr>
        <w:t>pasca-bersalin</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 xml:space="preserve">. Metode </w:t>
      </w:r>
      <w:proofErr w:type="spellStart"/>
      <w:r>
        <w:rPr>
          <w:szCs w:val="24"/>
        </w:rPr>
        <w:t>Penelitian</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dilakukan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rancangan</w:t>
      </w:r>
      <w:proofErr w:type="spellEnd"/>
      <w:r>
        <w:rPr>
          <w:szCs w:val="24"/>
        </w:rPr>
        <w:t xml:space="preserve"> </w:t>
      </w:r>
      <w:proofErr w:type="spellStart"/>
      <w:r>
        <w:rPr>
          <w:szCs w:val="24"/>
        </w:rPr>
        <w:t>studi</w:t>
      </w:r>
      <w:proofErr w:type="spellEnd"/>
      <w:r>
        <w:rPr>
          <w:szCs w:val="24"/>
        </w:rPr>
        <w:t xml:space="preserve"> cross-sectional. </w:t>
      </w:r>
      <w:proofErr w:type="spellStart"/>
      <w:r>
        <w:rPr>
          <w:szCs w:val="24"/>
        </w:rPr>
        <w:t>Sebanyak</w:t>
      </w:r>
      <w:proofErr w:type="spellEnd"/>
      <w:r>
        <w:rPr>
          <w:szCs w:val="24"/>
        </w:rPr>
        <w:t xml:space="preserve"> 100 </w:t>
      </w:r>
      <w:proofErr w:type="spellStart"/>
      <w:r>
        <w:rPr>
          <w:szCs w:val="24"/>
        </w:rPr>
        <w:t>responden</w:t>
      </w:r>
      <w:proofErr w:type="spellEnd"/>
      <w:r>
        <w:rPr>
          <w:szCs w:val="24"/>
        </w:rPr>
        <w:t xml:space="preserve"> </w:t>
      </w:r>
      <w:proofErr w:type="spellStart"/>
      <w:r>
        <w:rPr>
          <w:szCs w:val="24"/>
        </w:rPr>
        <w:t>wanita</w:t>
      </w:r>
      <w:proofErr w:type="spellEnd"/>
      <w:r>
        <w:rPr>
          <w:szCs w:val="24"/>
        </w:rPr>
        <w:t xml:space="preserve"> yang </w:t>
      </w:r>
      <w:proofErr w:type="spellStart"/>
      <w:r>
        <w:rPr>
          <w:szCs w:val="24"/>
        </w:rPr>
        <w:t>menjalani</w:t>
      </w:r>
      <w:proofErr w:type="spellEnd"/>
      <w:r>
        <w:rPr>
          <w:szCs w:val="24"/>
        </w:rPr>
        <w:t xml:space="preserve"> </w:t>
      </w:r>
      <w:proofErr w:type="spellStart"/>
      <w:r>
        <w:rPr>
          <w:szCs w:val="24"/>
        </w:rPr>
        <w:t>persalinan</w:t>
      </w:r>
      <w:proofErr w:type="spellEnd"/>
      <w:r>
        <w:rPr>
          <w:szCs w:val="24"/>
        </w:rPr>
        <w:t xml:space="preserve"> </w:t>
      </w:r>
      <w:proofErr w:type="spellStart"/>
      <w:r>
        <w:rPr>
          <w:szCs w:val="24"/>
        </w:rPr>
        <w:t>melalui</w:t>
      </w:r>
      <w:proofErr w:type="spellEnd"/>
      <w:r>
        <w:rPr>
          <w:szCs w:val="24"/>
        </w:rPr>
        <w:t xml:space="preserve"> </w:t>
      </w:r>
      <w:proofErr w:type="spellStart"/>
      <w:r>
        <w:rPr>
          <w:szCs w:val="24"/>
        </w:rPr>
        <w:t>tindakan</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 xml:space="preserve"> </w:t>
      </w:r>
      <w:proofErr w:type="spellStart"/>
      <w:r>
        <w:rPr>
          <w:szCs w:val="24"/>
        </w:rPr>
        <w:t>diambil</w:t>
      </w:r>
      <w:proofErr w:type="spellEnd"/>
      <w:r>
        <w:rPr>
          <w:szCs w:val="24"/>
        </w:rPr>
        <w:t xml:space="preserve"> </w:t>
      </w:r>
      <w:proofErr w:type="spellStart"/>
      <w:r>
        <w:rPr>
          <w:szCs w:val="24"/>
        </w:rPr>
        <w:t>sebagai</w:t>
      </w:r>
      <w:proofErr w:type="spellEnd"/>
      <w:r>
        <w:rPr>
          <w:szCs w:val="24"/>
        </w:rPr>
        <w:t xml:space="preserve"> </w:t>
      </w:r>
      <w:proofErr w:type="spellStart"/>
      <w:r>
        <w:rPr>
          <w:szCs w:val="24"/>
        </w:rPr>
        <w:t>sampel</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Data </w:t>
      </w:r>
      <w:proofErr w:type="spellStart"/>
      <w:r>
        <w:rPr>
          <w:szCs w:val="24"/>
        </w:rPr>
        <w:t>dikumpulkan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kuesioner</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dan </w:t>
      </w:r>
      <w:proofErr w:type="spellStart"/>
      <w:r>
        <w:rPr>
          <w:szCs w:val="24"/>
        </w:rPr>
        <w:t>wawancara</w:t>
      </w:r>
      <w:proofErr w:type="spellEnd"/>
      <w:r>
        <w:rPr>
          <w:szCs w:val="24"/>
        </w:rPr>
        <w:t xml:space="preserve"> </w:t>
      </w:r>
      <w:proofErr w:type="spellStart"/>
      <w:r>
        <w:rPr>
          <w:szCs w:val="24"/>
        </w:rPr>
        <w:t>terstruktur</w:t>
      </w:r>
      <w:proofErr w:type="spellEnd"/>
      <w:r>
        <w:rPr>
          <w:szCs w:val="24"/>
        </w:rPr>
        <w:t xml:space="preserve">. Selain </w:t>
      </w:r>
      <w:proofErr w:type="spellStart"/>
      <w:r>
        <w:rPr>
          <w:szCs w:val="24"/>
        </w:rPr>
        <w:t>itu</w:t>
      </w:r>
      <w:proofErr w:type="spellEnd"/>
      <w:r>
        <w:rPr>
          <w:szCs w:val="24"/>
        </w:rPr>
        <w:t xml:space="preserve">, data </w:t>
      </w:r>
      <w:proofErr w:type="spellStart"/>
      <w:r>
        <w:rPr>
          <w:szCs w:val="24"/>
        </w:rPr>
        <w:t>demografi</w:t>
      </w:r>
      <w:proofErr w:type="spellEnd"/>
      <w:r>
        <w:rPr>
          <w:szCs w:val="24"/>
        </w:rPr>
        <w:t xml:space="preserve"> juga </w:t>
      </w:r>
      <w:proofErr w:type="spellStart"/>
      <w:r>
        <w:rPr>
          <w:szCs w:val="24"/>
        </w:rPr>
        <w:t>dikumpulkan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Hasil </w:t>
      </w:r>
      <w:proofErr w:type="spellStart"/>
      <w:r>
        <w:rPr>
          <w:szCs w:val="24"/>
        </w:rPr>
        <w:t>Penelitian</w:t>
      </w:r>
      <w:proofErr w:type="spellEnd"/>
      <w:r>
        <w:rPr>
          <w:szCs w:val="24"/>
        </w:rPr>
        <w:t xml:space="preserve">: Hasil </w:t>
      </w:r>
      <w:proofErr w:type="spellStart"/>
      <w:r>
        <w:rPr>
          <w:szCs w:val="24"/>
        </w:rPr>
        <w:t>penelitian</w:t>
      </w:r>
      <w:proofErr w:type="spellEnd"/>
      <w:r>
        <w:rPr>
          <w:szCs w:val="24"/>
        </w:rPr>
        <w:t xml:space="preserve"> </w:t>
      </w:r>
      <w:proofErr w:type="spellStart"/>
      <w:r>
        <w:rPr>
          <w:szCs w:val="24"/>
        </w:rPr>
        <w:t>menunjukkan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setelah</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tindakan</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 xml:space="preserve">. </w:t>
      </w:r>
      <w:proofErr w:type="spellStart"/>
      <w:r>
        <w:rPr>
          <w:szCs w:val="24"/>
        </w:rPr>
        <w:t>Namun</w:t>
      </w:r>
      <w:proofErr w:type="spellEnd"/>
      <w:r>
        <w:rPr>
          <w:szCs w:val="24"/>
        </w:rPr>
        <w:t xml:space="preserve">, </w:t>
      </w:r>
      <w:proofErr w:type="spellStart"/>
      <w:r>
        <w:rPr>
          <w:szCs w:val="24"/>
        </w:rPr>
        <w:t>terdapat</w:t>
      </w:r>
      <w:proofErr w:type="spellEnd"/>
      <w:r>
        <w:rPr>
          <w:szCs w:val="24"/>
        </w:rPr>
        <w:t xml:space="preserve"> 25% </w:t>
      </w:r>
      <w:proofErr w:type="spellStart"/>
      <w:r>
        <w:rPr>
          <w:szCs w:val="24"/>
        </w:rPr>
        <w:t>ibu-ibu</w:t>
      </w:r>
      <w:proofErr w:type="spellEnd"/>
      <w:r>
        <w:rPr>
          <w:szCs w:val="24"/>
        </w:rPr>
        <w:t xml:space="preserve"> yang </w:t>
      </w:r>
      <w:proofErr w:type="spellStart"/>
      <w:r>
        <w:rPr>
          <w:szCs w:val="24"/>
        </w:rPr>
        <w:t>mengalami</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w:t>
      </w:r>
      <w:proofErr w:type="spellStart"/>
      <w:r>
        <w:rPr>
          <w:szCs w:val="24"/>
        </w:rPr>
        <w:t>hingga</w:t>
      </w:r>
      <w:proofErr w:type="spellEnd"/>
      <w:r>
        <w:rPr>
          <w:szCs w:val="24"/>
        </w:rPr>
        <w:t xml:space="preserve"> </w:t>
      </w:r>
      <w:proofErr w:type="spellStart"/>
      <w:r>
        <w:rPr>
          <w:szCs w:val="24"/>
        </w:rPr>
        <w:t>berat</w:t>
      </w:r>
      <w:proofErr w:type="spellEnd"/>
      <w:r>
        <w:rPr>
          <w:szCs w:val="24"/>
        </w:rPr>
        <w:t xml:space="preserve"> </w:t>
      </w:r>
      <w:proofErr w:type="spellStart"/>
      <w:r>
        <w:rPr>
          <w:szCs w:val="24"/>
        </w:rPr>
        <w:t>meskipun</w:t>
      </w:r>
      <w:proofErr w:type="spellEnd"/>
      <w:r>
        <w:rPr>
          <w:szCs w:val="24"/>
        </w:rPr>
        <w:t xml:space="preserve"> </w:t>
      </w:r>
      <w:proofErr w:type="spellStart"/>
      <w:r>
        <w:rPr>
          <w:szCs w:val="24"/>
        </w:rPr>
        <w:t>telah</w:t>
      </w:r>
      <w:proofErr w:type="spellEnd"/>
      <w:r>
        <w:rPr>
          <w:szCs w:val="24"/>
        </w:rPr>
        <w:t xml:space="preserve"> </w:t>
      </w:r>
      <w:proofErr w:type="spellStart"/>
      <w:r>
        <w:rPr>
          <w:szCs w:val="24"/>
        </w:rPr>
        <w:t>diberikan</w:t>
      </w:r>
      <w:proofErr w:type="spellEnd"/>
      <w:r>
        <w:rPr>
          <w:szCs w:val="24"/>
        </w:rPr>
        <w:t xml:space="preserve"> </w:t>
      </w:r>
      <w:proofErr w:type="spellStart"/>
      <w:r>
        <w:rPr>
          <w:szCs w:val="24"/>
        </w:rPr>
        <w:t>obat</w:t>
      </w:r>
      <w:proofErr w:type="spellEnd"/>
      <w:r>
        <w:rPr>
          <w:szCs w:val="24"/>
        </w:rPr>
        <w:t xml:space="preserve"> </w:t>
      </w:r>
      <w:proofErr w:type="spellStart"/>
      <w:r>
        <w:rPr>
          <w:szCs w:val="24"/>
        </w:rPr>
        <w:t>pereda</w:t>
      </w:r>
      <w:proofErr w:type="spellEnd"/>
      <w:r>
        <w:rPr>
          <w:szCs w:val="24"/>
        </w:rPr>
        <w:t xml:space="preserve"> </w:t>
      </w:r>
      <w:proofErr w:type="spellStart"/>
      <w:r>
        <w:rPr>
          <w:szCs w:val="24"/>
        </w:rPr>
        <w:t>nyeri</w:t>
      </w:r>
      <w:proofErr w:type="spellEnd"/>
      <w:r>
        <w:rPr>
          <w:szCs w:val="24"/>
        </w:rPr>
        <w:t xml:space="preserve">. Adapun </w:t>
      </w:r>
      <w:proofErr w:type="spellStart"/>
      <w:r>
        <w:rPr>
          <w:szCs w:val="24"/>
        </w:rPr>
        <w:t>faktor-faktor</w:t>
      </w:r>
      <w:proofErr w:type="spellEnd"/>
      <w:r>
        <w:rPr>
          <w:szCs w:val="24"/>
        </w:rPr>
        <w:t xml:space="preserve"> yang </w:t>
      </w:r>
      <w:proofErr w:type="spellStart"/>
      <w:r>
        <w:rPr>
          <w:szCs w:val="24"/>
        </w:rPr>
        <w:t>mempengaruhi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pasca-sectio</w:t>
      </w:r>
      <w:proofErr w:type="spellEnd"/>
      <w:r>
        <w:rPr>
          <w:szCs w:val="24"/>
        </w:rPr>
        <w:t xml:space="preserve"> </w:t>
      </w:r>
      <w:proofErr w:type="spellStart"/>
      <w:r>
        <w:rPr>
          <w:szCs w:val="24"/>
        </w:rPr>
        <w:t>caesarea</w:t>
      </w:r>
      <w:proofErr w:type="spellEnd"/>
      <w:r>
        <w:rPr>
          <w:szCs w:val="24"/>
        </w:rPr>
        <w:t xml:space="preserve"> </w:t>
      </w:r>
      <w:proofErr w:type="spellStart"/>
      <w:r>
        <w:rPr>
          <w:szCs w:val="24"/>
        </w:rPr>
        <w:t>adalah</w:t>
      </w:r>
      <w:proofErr w:type="spellEnd"/>
      <w:r>
        <w:rPr>
          <w:szCs w:val="24"/>
        </w:rPr>
        <w:t xml:space="preserve"> </w:t>
      </w:r>
      <w:proofErr w:type="spellStart"/>
      <w:r>
        <w:rPr>
          <w:szCs w:val="24"/>
        </w:rPr>
        <w:t>usia</w:t>
      </w:r>
      <w:proofErr w:type="spellEnd"/>
      <w:r>
        <w:rPr>
          <w:szCs w:val="24"/>
        </w:rPr>
        <w:t xml:space="preserve"> </w:t>
      </w:r>
      <w:proofErr w:type="spellStart"/>
      <w:r>
        <w:rPr>
          <w:szCs w:val="24"/>
        </w:rPr>
        <w:t>ibu</w:t>
      </w:r>
      <w:proofErr w:type="spellEnd"/>
      <w:r>
        <w:rPr>
          <w:szCs w:val="24"/>
        </w:rPr>
        <w:t xml:space="preserve">, status </w:t>
      </w:r>
      <w:proofErr w:type="spellStart"/>
      <w:r>
        <w:rPr>
          <w:szCs w:val="24"/>
        </w:rPr>
        <w:t>pekerjaan</w:t>
      </w:r>
      <w:proofErr w:type="spellEnd"/>
      <w:r>
        <w:rPr>
          <w:szCs w:val="24"/>
        </w:rPr>
        <w:t xml:space="preserve">, dan </w:t>
      </w:r>
      <w:proofErr w:type="spellStart"/>
      <w:r>
        <w:rPr>
          <w:szCs w:val="24"/>
        </w:rPr>
        <w:t>waktu</w:t>
      </w:r>
      <w:proofErr w:type="spellEnd"/>
      <w:r>
        <w:rPr>
          <w:szCs w:val="24"/>
        </w:rPr>
        <w:t xml:space="preserve"> </w:t>
      </w:r>
      <w:proofErr w:type="spellStart"/>
      <w:r>
        <w:rPr>
          <w:szCs w:val="24"/>
        </w:rPr>
        <w:t>pemulihan</w:t>
      </w:r>
      <w:proofErr w:type="spellEnd"/>
      <w:r>
        <w:rPr>
          <w:szCs w:val="24"/>
        </w:rPr>
        <w:t xml:space="preserve"> </w:t>
      </w:r>
      <w:proofErr w:type="spellStart"/>
      <w:r>
        <w:rPr>
          <w:szCs w:val="24"/>
        </w:rPr>
        <w:t>pasca</w:t>
      </w:r>
      <w:proofErr w:type="spellEnd"/>
      <w:r>
        <w:rPr>
          <w:szCs w:val="24"/>
        </w:rPr>
        <w:t xml:space="preserve"> </w:t>
      </w:r>
      <w:proofErr w:type="spellStart"/>
      <w:proofErr w:type="gramStart"/>
      <w:r>
        <w:rPr>
          <w:szCs w:val="24"/>
        </w:rPr>
        <w:t>operasi.Kesimpulan</w:t>
      </w:r>
      <w:proofErr w:type="spellEnd"/>
      <w:proofErr w:type="gramEnd"/>
      <w:r>
        <w:rPr>
          <w:szCs w:val="24"/>
        </w:rPr>
        <w:t xml:space="preserve">: </w:t>
      </w:r>
      <w:proofErr w:type="spellStart"/>
      <w:r>
        <w:rPr>
          <w:szCs w:val="24"/>
        </w:rPr>
        <w:t>Berdasarkan</w:t>
      </w:r>
      <w:proofErr w:type="spellEnd"/>
      <w:r>
        <w:rPr>
          <w:szCs w:val="24"/>
        </w:rPr>
        <w:t xml:space="preserve"> </w:t>
      </w:r>
      <w:proofErr w:type="spellStart"/>
      <w:r>
        <w:rPr>
          <w:szCs w:val="24"/>
        </w:rPr>
        <w:t>hasil</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dapat</w:t>
      </w:r>
      <w:proofErr w:type="spellEnd"/>
      <w:r>
        <w:rPr>
          <w:szCs w:val="24"/>
        </w:rPr>
        <w:t xml:space="preserve"> </w:t>
      </w:r>
      <w:proofErr w:type="spellStart"/>
      <w:r>
        <w:rPr>
          <w:szCs w:val="24"/>
        </w:rPr>
        <w:t>disimpulkan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kebanyakan</w:t>
      </w:r>
      <w:proofErr w:type="spellEnd"/>
      <w:r>
        <w:rPr>
          <w:szCs w:val="24"/>
        </w:rPr>
        <w:t xml:space="preserve"> </w:t>
      </w:r>
      <w:proofErr w:type="spellStart"/>
      <w:r>
        <w:rPr>
          <w:szCs w:val="24"/>
        </w:rPr>
        <w:t>ibu</w:t>
      </w:r>
      <w:proofErr w:type="spellEnd"/>
      <w:r>
        <w:rPr>
          <w:szCs w:val="24"/>
        </w:rPr>
        <w:t xml:space="preserve"> </w:t>
      </w:r>
      <w:proofErr w:type="spellStart"/>
      <w:r>
        <w:rPr>
          <w:szCs w:val="24"/>
        </w:rPr>
        <w:t>pasca-bersalin</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w:t>
      </w:r>
    </w:p>
    <w:p w14:paraId="5012D84E" w14:textId="77777777" w:rsidR="00BC00F6" w:rsidRDefault="00000000" w:rsidP="00920F5E">
      <w:pPr>
        <w:pStyle w:val="A1"/>
        <w:spacing w:line="480" w:lineRule="auto"/>
        <w:rPr>
          <w:szCs w:val="24"/>
        </w:rPr>
      </w:pPr>
      <w:proofErr w:type="spellStart"/>
      <w:r>
        <w:rPr>
          <w:szCs w:val="24"/>
        </w:rPr>
        <w:t>Menurut</w:t>
      </w:r>
      <w:proofErr w:type="spellEnd"/>
      <w:r>
        <w:rPr>
          <w:szCs w:val="24"/>
        </w:rPr>
        <w:t xml:space="preserve"> </w:t>
      </w:r>
      <w:proofErr w:type="spellStart"/>
      <w:r>
        <w:rPr>
          <w:szCs w:val="24"/>
        </w:rPr>
        <w:t>analisis</w:t>
      </w:r>
      <w:proofErr w:type="spellEnd"/>
      <w:r>
        <w:rPr>
          <w:szCs w:val="24"/>
        </w:rPr>
        <w:t xml:space="preserve"> </w:t>
      </w:r>
      <w:proofErr w:type="spellStart"/>
      <w:r>
        <w:rPr>
          <w:szCs w:val="24"/>
        </w:rPr>
        <w:t>peneliti</w:t>
      </w:r>
      <w:proofErr w:type="spellEnd"/>
      <w:r>
        <w:rPr>
          <w:szCs w:val="24"/>
        </w:rPr>
        <w:t xml:space="preserve"> </w:t>
      </w:r>
      <w:proofErr w:type="spellStart"/>
      <w:r>
        <w:rPr>
          <w:szCs w:val="24"/>
        </w:rPr>
        <w:t>ada</w:t>
      </w:r>
      <w:proofErr w:type="spellEnd"/>
      <w:r>
        <w:rPr>
          <w:szCs w:val="24"/>
        </w:rPr>
        <w:t xml:space="preserve"> </w:t>
      </w:r>
      <w:proofErr w:type="spellStart"/>
      <w:r>
        <w:rPr>
          <w:szCs w:val="24"/>
        </w:rPr>
        <w:t>beberapa</w:t>
      </w:r>
      <w:proofErr w:type="spellEnd"/>
      <w:r>
        <w:rPr>
          <w:szCs w:val="24"/>
        </w:rPr>
        <w:t xml:space="preserve"> </w:t>
      </w:r>
      <w:proofErr w:type="spellStart"/>
      <w:r>
        <w:rPr>
          <w:szCs w:val="24"/>
        </w:rPr>
        <w:t>alasan</w:t>
      </w:r>
      <w:proofErr w:type="spellEnd"/>
      <w:r>
        <w:rPr>
          <w:szCs w:val="24"/>
        </w:rPr>
        <w:t xml:space="preserve"> </w:t>
      </w:r>
      <w:proofErr w:type="spellStart"/>
      <w:r>
        <w:rPr>
          <w:szCs w:val="24"/>
        </w:rPr>
        <w:t>mengapa</w:t>
      </w:r>
      <w:proofErr w:type="spellEnd"/>
      <w:r>
        <w:rPr>
          <w:szCs w:val="24"/>
        </w:rPr>
        <w:t xml:space="preserve"> </w:t>
      </w:r>
      <w:proofErr w:type="spellStart"/>
      <w:r>
        <w:rPr>
          <w:szCs w:val="24"/>
        </w:rPr>
        <w:t>mayoritas</w:t>
      </w:r>
      <w:proofErr w:type="spellEnd"/>
      <w:r>
        <w:rPr>
          <w:szCs w:val="24"/>
        </w:rPr>
        <w:t xml:space="preserve"> </w:t>
      </w:r>
      <w:proofErr w:type="spellStart"/>
      <w:r>
        <w:rPr>
          <w:szCs w:val="24"/>
        </w:rPr>
        <w:t>ibu</w:t>
      </w:r>
      <w:proofErr w:type="spellEnd"/>
      <w:r>
        <w:rPr>
          <w:szCs w:val="24"/>
        </w:rPr>
        <w:t xml:space="preserve"> yang </w:t>
      </w:r>
      <w:proofErr w:type="spellStart"/>
      <w:r>
        <w:t>menjalani</w:t>
      </w:r>
      <w:proofErr w:type="spellEnd"/>
      <w:r>
        <w:rPr>
          <w:szCs w:val="24"/>
        </w:rPr>
        <w:t xml:space="preserve"> </w:t>
      </w:r>
      <w:proofErr w:type="spellStart"/>
      <w:r>
        <w:rPr>
          <w:szCs w:val="24"/>
        </w:rPr>
        <w:t>tindakan</w:t>
      </w:r>
      <w:proofErr w:type="spellEnd"/>
      <w:r>
        <w:rPr>
          <w:szCs w:val="24"/>
        </w:rPr>
        <w:t xml:space="preserve"> Sectio Caesarea </w:t>
      </w:r>
      <w:proofErr w:type="spellStart"/>
      <w:r>
        <w:rPr>
          <w:szCs w:val="24"/>
        </w:rPr>
        <w:t>mengalami</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setelah</w:t>
      </w:r>
      <w:proofErr w:type="spellEnd"/>
      <w:r>
        <w:rPr>
          <w:szCs w:val="24"/>
        </w:rPr>
        <w:t xml:space="preserve"> </w:t>
      </w:r>
      <w:proofErr w:type="spellStart"/>
      <w:r>
        <w:rPr>
          <w:szCs w:val="24"/>
        </w:rPr>
        <w:t>operasi</w:t>
      </w:r>
      <w:proofErr w:type="spellEnd"/>
      <w:r>
        <w:rPr>
          <w:szCs w:val="24"/>
        </w:rPr>
        <w:t xml:space="preserve">. </w:t>
      </w:r>
      <w:proofErr w:type="spellStart"/>
      <w:r>
        <w:rPr>
          <w:szCs w:val="24"/>
        </w:rPr>
        <w:t>Pertama</w:t>
      </w:r>
      <w:proofErr w:type="spellEnd"/>
      <w:r>
        <w:rPr>
          <w:szCs w:val="24"/>
        </w:rPr>
        <w:t xml:space="preserve">, </w:t>
      </w:r>
      <w:proofErr w:type="spellStart"/>
      <w:r>
        <w:rPr>
          <w:szCs w:val="24"/>
        </w:rPr>
        <w:t>tindakan</w:t>
      </w:r>
      <w:proofErr w:type="spellEnd"/>
      <w:r>
        <w:rPr>
          <w:szCs w:val="24"/>
        </w:rPr>
        <w:t xml:space="preserve"> Sectio Caesarea </w:t>
      </w:r>
      <w:proofErr w:type="spellStart"/>
      <w:r>
        <w:rPr>
          <w:szCs w:val="24"/>
        </w:rPr>
        <w:t>adalah</w:t>
      </w:r>
      <w:proofErr w:type="spellEnd"/>
      <w:r>
        <w:rPr>
          <w:szCs w:val="24"/>
        </w:rPr>
        <w:t xml:space="preserve"> </w:t>
      </w:r>
      <w:proofErr w:type="spellStart"/>
      <w:r>
        <w:rPr>
          <w:szCs w:val="24"/>
        </w:rPr>
        <w:t>tindakan</w:t>
      </w:r>
      <w:proofErr w:type="spellEnd"/>
      <w:r>
        <w:rPr>
          <w:szCs w:val="24"/>
        </w:rPr>
        <w:t xml:space="preserve"> </w:t>
      </w:r>
      <w:proofErr w:type="spellStart"/>
      <w:r>
        <w:rPr>
          <w:szCs w:val="24"/>
        </w:rPr>
        <w:t>bedah</w:t>
      </w:r>
      <w:proofErr w:type="spellEnd"/>
      <w:r>
        <w:rPr>
          <w:szCs w:val="24"/>
        </w:rPr>
        <w:t xml:space="preserve"> </w:t>
      </w:r>
      <w:proofErr w:type="spellStart"/>
      <w:r>
        <w:rPr>
          <w:szCs w:val="24"/>
        </w:rPr>
        <w:lastRenderedPageBreak/>
        <w:t>besar</w:t>
      </w:r>
      <w:proofErr w:type="spellEnd"/>
      <w:r>
        <w:rPr>
          <w:szCs w:val="24"/>
        </w:rPr>
        <w:t xml:space="preserve"> yang </w:t>
      </w:r>
      <w:proofErr w:type="spellStart"/>
      <w:r>
        <w:rPr>
          <w:szCs w:val="24"/>
        </w:rPr>
        <w:t>melibatkan</w:t>
      </w:r>
      <w:proofErr w:type="spellEnd"/>
      <w:r>
        <w:rPr>
          <w:szCs w:val="24"/>
        </w:rPr>
        <w:t xml:space="preserve"> </w:t>
      </w:r>
      <w:proofErr w:type="spellStart"/>
      <w:r>
        <w:rPr>
          <w:szCs w:val="24"/>
        </w:rPr>
        <w:t>sayatan</w:t>
      </w:r>
      <w:proofErr w:type="spellEnd"/>
      <w:r>
        <w:rPr>
          <w:szCs w:val="24"/>
        </w:rPr>
        <w:t xml:space="preserve"> pada </w:t>
      </w:r>
      <w:proofErr w:type="spellStart"/>
      <w:r>
        <w:rPr>
          <w:szCs w:val="24"/>
        </w:rPr>
        <w:t>lapisan</w:t>
      </w:r>
      <w:proofErr w:type="spellEnd"/>
      <w:r>
        <w:rPr>
          <w:szCs w:val="24"/>
        </w:rPr>
        <w:t xml:space="preserve"> </w:t>
      </w:r>
      <w:proofErr w:type="spellStart"/>
      <w:r>
        <w:rPr>
          <w:szCs w:val="24"/>
        </w:rPr>
        <w:t>dinding</w:t>
      </w:r>
      <w:proofErr w:type="spellEnd"/>
      <w:r>
        <w:rPr>
          <w:szCs w:val="24"/>
        </w:rPr>
        <w:t xml:space="preserve"> </w:t>
      </w:r>
      <w:proofErr w:type="spellStart"/>
      <w:r>
        <w:rPr>
          <w:szCs w:val="24"/>
        </w:rPr>
        <w:t>perut</w:t>
      </w:r>
      <w:proofErr w:type="spellEnd"/>
      <w:r>
        <w:rPr>
          <w:szCs w:val="24"/>
        </w:rPr>
        <w:t xml:space="preserve"> dan </w:t>
      </w:r>
      <w:proofErr w:type="spellStart"/>
      <w:r>
        <w:rPr>
          <w:szCs w:val="24"/>
        </w:rPr>
        <w:t>rahim</w:t>
      </w:r>
      <w:proofErr w:type="spellEnd"/>
      <w:r>
        <w:rPr>
          <w:szCs w:val="24"/>
        </w:rPr>
        <w:t xml:space="preserve">. Oleh </w:t>
      </w:r>
      <w:proofErr w:type="spellStart"/>
      <w:r>
        <w:rPr>
          <w:szCs w:val="24"/>
        </w:rPr>
        <w:t>karena</w:t>
      </w:r>
      <w:proofErr w:type="spellEnd"/>
      <w:r>
        <w:rPr>
          <w:szCs w:val="24"/>
        </w:rPr>
        <w:t xml:space="preserve"> </w:t>
      </w:r>
      <w:proofErr w:type="spellStart"/>
      <w:r>
        <w:rPr>
          <w:szCs w:val="24"/>
        </w:rPr>
        <w:t>itu</w:t>
      </w:r>
      <w:proofErr w:type="spellEnd"/>
      <w:r>
        <w:rPr>
          <w:szCs w:val="24"/>
        </w:rPr>
        <w:t xml:space="preserve">, proses </w:t>
      </w:r>
      <w:proofErr w:type="spellStart"/>
      <w:r>
        <w:rPr>
          <w:szCs w:val="24"/>
        </w:rPr>
        <w:t>penyembuhan</w:t>
      </w:r>
      <w:proofErr w:type="spellEnd"/>
      <w:r>
        <w:rPr>
          <w:szCs w:val="24"/>
        </w:rPr>
        <w:t xml:space="preserve"> </w:t>
      </w:r>
      <w:proofErr w:type="spellStart"/>
      <w:r>
        <w:rPr>
          <w:szCs w:val="24"/>
        </w:rPr>
        <w:t>memerlukan</w:t>
      </w:r>
      <w:proofErr w:type="spellEnd"/>
      <w:r>
        <w:rPr>
          <w:szCs w:val="24"/>
        </w:rPr>
        <w:t xml:space="preserve"> </w:t>
      </w:r>
      <w:proofErr w:type="spellStart"/>
      <w:r>
        <w:rPr>
          <w:szCs w:val="24"/>
        </w:rPr>
        <w:t>waktu</w:t>
      </w:r>
      <w:proofErr w:type="spellEnd"/>
      <w:r>
        <w:rPr>
          <w:szCs w:val="24"/>
        </w:rPr>
        <w:t xml:space="preserve"> yang </w:t>
      </w:r>
      <w:proofErr w:type="spellStart"/>
      <w:r>
        <w:rPr>
          <w:szCs w:val="24"/>
        </w:rPr>
        <w:t>cukup</w:t>
      </w:r>
      <w:proofErr w:type="spellEnd"/>
      <w:r>
        <w:rPr>
          <w:szCs w:val="24"/>
        </w:rPr>
        <w:t xml:space="preserve"> lama, dan </w:t>
      </w:r>
      <w:proofErr w:type="spellStart"/>
      <w:r>
        <w:rPr>
          <w:szCs w:val="24"/>
        </w:rPr>
        <w:t>jaringan</w:t>
      </w:r>
      <w:proofErr w:type="spellEnd"/>
      <w:r>
        <w:rPr>
          <w:szCs w:val="24"/>
        </w:rPr>
        <w:t xml:space="preserve"> di </w:t>
      </w:r>
      <w:proofErr w:type="spellStart"/>
      <w:r>
        <w:rPr>
          <w:szCs w:val="24"/>
        </w:rPr>
        <w:t>sekitar</w:t>
      </w:r>
      <w:proofErr w:type="spellEnd"/>
      <w:r>
        <w:rPr>
          <w:szCs w:val="24"/>
        </w:rPr>
        <w:t xml:space="preserve"> area </w:t>
      </w:r>
      <w:proofErr w:type="spellStart"/>
      <w:r>
        <w:rPr>
          <w:szCs w:val="24"/>
        </w:rPr>
        <w:t>sayatan</w:t>
      </w:r>
      <w:proofErr w:type="spellEnd"/>
      <w:r>
        <w:rPr>
          <w:szCs w:val="24"/>
        </w:rPr>
        <w:t xml:space="preserve"> akan </w:t>
      </w:r>
      <w:proofErr w:type="spellStart"/>
      <w:r>
        <w:rPr>
          <w:szCs w:val="24"/>
        </w:rPr>
        <w:t>meradang</w:t>
      </w:r>
      <w:proofErr w:type="spellEnd"/>
      <w:r>
        <w:rPr>
          <w:szCs w:val="24"/>
        </w:rPr>
        <w:t xml:space="preserve"> dan </w:t>
      </w:r>
      <w:proofErr w:type="spellStart"/>
      <w:r>
        <w:rPr>
          <w:szCs w:val="24"/>
        </w:rPr>
        <w:t>menyebabkan</w:t>
      </w:r>
      <w:proofErr w:type="spellEnd"/>
      <w:r>
        <w:rPr>
          <w:szCs w:val="24"/>
        </w:rPr>
        <w:t xml:space="preserve"> rasa </w:t>
      </w:r>
      <w:proofErr w:type="spellStart"/>
      <w:r>
        <w:rPr>
          <w:szCs w:val="24"/>
        </w:rPr>
        <w:t>sakit</w:t>
      </w:r>
      <w:proofErr w:type="spellEnd"/>
      <w:r>
        <w:rPr>
          <w:szCs w:val="24"/>
        </w:rPr>
        <w:t xml:space="preserve"> pada </w:t>
      </w:r>
      <w:proofErr w:type="spellStart"/>
      <w:proofErr w:type="gramStart"/>
      <w:r>
        <w:rPr>
          <w:szCs w:val="24"/>
        </w:rPr>
        <w:t>ibu.Kedua</w:t>
      </w:r>
      <w:proofErr w:type="spellEnd"/>
      <w:proofErr w:type="gramEnd"/>
      <w:r>
        <w:rPr>
          <w:szCs w:val="24"/>
        </w:rPr>
        <w:t xml:space="preserve">, </w:t>
      </w:r>
      <w:proofErr w:type="spellStart"/>
      <w:r>
        <w:rPr>
          <w:szCs w:val="24"/>
        </w:rPr>
        <w:t>biasanya</w:t>
      </w:r>
      <w:proofErr w:type="spellEnd"/>
      <w:r>
        <w:rPr>
          <w:szCs w:val="24"/>
        </w:rPr>
        <w:t xml:space="preserve"> </w:t>
      </w:r>
      <w:proofErr w:type="spellStart"/>
      <w:r>
        <w:rPr>
          <w:szCs w:val="24"/>
        </w:rPr>
        <w:t>dokter</w:t>
      </w:r>
      <w:proofErr w:type="spellEnd"/>
      <w:r>
        <w:rPr>
          <w:szCs w:val="24"/>
        </w:rPr>
        <w:t xml:space="preserve"> akan </w:t>
      </w:r>
      <w:proofErr w:type="spellStart"/>
      <w:r>
        <w:rPr>
          <w:szCs w:val="24"/>
        </w:rPr>
        <w:t>memberikan</w:t>
      </w:r>
      <w:proofErr w:type="spellEnd"/>
      <w:r>
        <w:rPr>
          <w:szCs w:val="24"/>
        </w:rPr>
        <w:t xml:space="preserve"> </w:t>
      </w:r>
      <w:proofErr w:type="spellStart"/>
      <w:r>
        <w:rPr>
          <w:szCs w:val="24"/>
        </w:rPr>
        <w:t>obat</w:t>
      </w:r>
      <w:proofErr w:type="spellEnd"/>
      <w:r>
        <w:rPr>
          <w:szCs w:val="24"/>
        </w:rPr>
        <w:t xml:space="preserve"> </w:t>
      </w:r>
      <w:proofErr w:type="spellStart"/>
      <w:r>
        <w:rPr>
          <w:szCs w:val="24"/>
        </w:rPr>
        <w:t>penghilang</w:t>
      </w:r>
      <w:proofErr w:type="spellEnd"/>
      <w:r>
        <w:rPr>
          <w:szCs w:val="24"/>
        </w:rPr>
        <w:t xml:space="preserve"> rasa </w:t>
      </w:r>
      <w:proofErr w:type="spellStart"/>
      <w:r>
        <w:rPr>
          <w:szCs w:val="24"/>
        </w:rPr>
        <w:t>sakit</w:t>
      </w:r>
      <w:proofErr w:type="spellEnd"/>
      <w:r>
        <w:rPr>
          <w:szCs w:val="24"/>
        </w:rPr>
        <w:t xml:space="preserve"> </w:t>
      </w:r>
      <w:proofErr w:type="spellStart"/>
      <w:r>
        <w:rPr>
          <w:szCs w:val="24"/>
        </w:rPr>
        <w:t>setelah</w:t>
      </w:r>
      <w:proofErr w:type="spellEnd"/>
      <w:r>
        <w:rPr>
          <w:szCs w:val="24"/>
        </w:rPr>
        <w:t xml:space="preserve"> </w:t>
      </w:r>
      <w:proofErr w:type="spellStart"/>
      <w:r>
        <w:rPr>
          <w:szCs w:val="24"/>
        </w:rPr>
        <w:t>tindakan</w:t>
      </w:r>
      <w:proofErr w:type="spellEnd"/>
      <w:r>
        <w:rPr>
          <w:szCs w:val="24"/>
        </w:rPr>
        <w:t xml:space="preserve"> </w:t>
      </w:r>
      <w:proofErr w:type="spellStart"/>
      <w:r>
        <w:rPr>
          <w:szCs w:val="24"/>
        </w:rPr>
        <w:t>operasi</w:t>
      </w:r>
      <w:proofErr w:type="spellEnd"/>
      <w:r>
        <w:rPr>
          <w:szCs w:val="24"/>
        </w:rPr>
        <w:t xml:space="preserve">. </w:t>
      </w:r>
      <w:proofErr w:type="spellStart"/>
      <w:r>
        <w:rPr>
          <w:szCs w:val="24"/>
        </w:rPr>
        <w:t>Namun</w:t>
      </w:r>
      <w:proofErr w:type="spellEnd"/>
      <w:r>
        <w:rPr>
          <w:szCs w:val="24"/>
        </w:rPr>
        <w:t xml:space="preserve">, </w:t>
      </w:r>
      <w:proofErr w:type="spellStart"/>
      <w:r>
        <w:rPr>
          <w:szCs w:val="24"/>
        </w:rPr>
        <w:t>obat</w:t>
      </w:r>
      <w:proofErr w:type="spellEnd"/>
      <w:r>
        <w:rPr>
          <w:szCs w:val="24"/>
        </w:rPr>
        <w:t xml:space="preserve"> </w:t>
      </w:r>
      <w:proofErr w:type="spellStart"/>
      <w:r>
        <w:rPr>
          <w:szCs w:val="24"/>
        </w:rPr>
        <w:t>penghilang</w:t>
      </w:r>
      <w:proofErr w:type="spellEnd"/>
      <w:r>
        <w:rPr>
          <w:szCs w:val="24"/>
        </w:rPr>
        <w:t xml:space="preserve"> rasa </w:t>
      </w:r>
      <w:proofErr w:type="spellStart"/>
      <w:r>
        <w:rPr>
          <w:szCs w:val="24"/>
        </w:rPr>
        <w:t>sakit</w:t>
      </w:r>
      <w:proofErr w:type="spellEnd"/>
      <w:r>
        <w:rPr>
          <w:szCs w:val="24"/>
        </w:rPr>
        <w:t xml:space="preserve"> </w:t>
      </w:r>
      <w:proofErr w:type="spellStart"/>
      <w:r>
        <w:rPr>
          <w:szCs w:val="24"/>
        </w:rPr>
        <w:t>ini</w:t>
      </w:r>
      <w:proofErr w:type="spellEnd"/>
      <w:r>
        <w:rPr>
          <w:szCs w:val="24"/>
        </w:rPr>
        <w:t xml:space="preserve"> </w:t>
      </w:r>
      <w:proofErr w:type="spellStart"/>
      <w:r>
        <w:rPr>
          <w:szCs w:val="24"/>
        </w:rPr>
        <w:t>dapat</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efek</w:t>
      </w:r>
      <w:proofErr w:type="spellEnd"/>
      <w:r>
        <w:rPr>
          <w:szCs w:val="24"/>
        </w:rPr>
        <w:t xml:space="preserve"> </w:t>
      </w:r>
      <w:proofErr w:type="spellStart"/>
      <w:r>
        <w:rPr>
          <w:szCs w:val="24"/>
        </w:rPr>
        <w:t>samping</w:t>
      </w:r>
      <w:proofErr w:type="spellEnd"/>
      <w:r>
        <w:rPr>
          <w:szCs w:val="24"/>
        </w:rPr>
        <w:t xml:space="preserve"> </w:t>
      </w:r>
      <w:proofErr w:type="spellStart"/>
      <w:r>
        <w:rPr>
          <w:szCs w:val="24"/>
        </w:rPr>
        <w:t>seperti</w:t>
      </w:r>
      <w:proofErr w:type="spellEnd"/>
      <w:r>
        <w:rPr>
          <w:szCs w:val="24"/>
        </w:rPr>
        <w:t xml:space="preserve"> </w:t>
      </w:r>
      <w:proofErr w:type="spellStart"/>
      <w:r>
        <w:rPr>
          <w:szCs w:val="24"/>
        </w:rPr>
        <w:t>mual</w:t>
      </w:r>
      <w:proofErr w:type="spellEnd"/>
      <w:r>
        <w:rPr>
          <w:szCs w:val="24"/>
        </w:rPr>
        <w:t xml:space="preserve">, </w:t>
      </w:r>
      <w:proofErr w:type="spellStart"/>
      <w:r>
        <w:rPr>
          <w:szCs w:val="24"/>
        </w:rPr>
        <w:t>pusing</w:t>
      </w:r>
      <w:proofErr w:type="spellEnd"/>
      <w:r>
        <w:rPr>
          <w:szCs w:val="24"/>
        </w:rPr>
        <w:t xml:space="preserve">, dan </w:t>
      </w:r>
      <w:proofErr w:type="spellStart"/>
      <w:r>
        <w:rPr>
          <w:szCs w:val="24"/>
        </w:rPr>
        <w:t>ngantuk</w:t>
      </w:r>
      <w:proofErr w:type="spellEnd"/>
      <w:r>
        <w:rPr>
          <w:szCs w:val="24"/>
        </w:rPr>
        <w:t xml:space="preserve">. Jadi, </w:t>
      </w:r>
      <w:proofErr w:type="spellStart"/>
      <w:r>
        <w:rPr>
          <w:szCs w:val="24"/>
        </w:rPr>
        <w:t>meskipun</w:t>
      </w:r>
      <w:proofErr w:type="spellEnd"/>
      <w:r>
        <w:rPr>
          <w:szCs w:val="24"/>
        </w:rPr>
        <w:t xml:space="preserve"> rasa </w:t>
      </w:r>
      <w:proofErr w:type="spellStart"/>
      <w:r>
        <w:rPr>
          <w:szCs w:val="24"/>
        </w:rPr>
        <w:t>sakit</w:t>
      </w:r>
      <w:proofErr w:type="spellEnd"/>
      <w:r>
        <w:rPr>
          <w:szCs w:val="24"/>
        </w:rPr>
        <w:t xml:space="preserve"> </w:t>
      </w:r>
      <w:proofErr w:type="spellStart"/>
      <w:r>
        <w:rPr>
          <w:szCs w:val="24"/>
        </w:rPr>
        <w:t>bisa</w:t>
      </w:r>
      <w:proofErr w:type="spellEnd"/>
      <w:r>
        <w:rPr>
          <w:szCs w:val="24"/>
        </w:rPr>
        <w:t xml:space="preserve"> </w:t>
      </w:r>
      <w:proofErr w:type="spellStart"/>
      <w:r>
        <w:rPr>
          <w:szCs w:val="24"/>
        </w:rPr>
        <w:t>dikurangi</w:t>
      </w:r>
      <w:proofErr w:type="spellEnd"/>
      <w:r>
        <w:rPr>
          <w:szCs w:val="24"/>
        </w:rPr>
        <w:t xml:space="preserve"> </w:t>
      </w:r>
      <w:proofErr w:type="spellStart"/>
      <w:r>
        <w:rPr>
          <w:szCs w:val="24"/>
        </w:rPr>
        <w:t>dengan</w:t>
      </w:r>
      <w:proofErr w:type="spellEnd"/>
      <w:r>
        <w:rPr>
          <w:szCs w:val="24"/>
        </w:rPr>
        <w:t xml:space="preserve"> </w:t>
      </w:r>
      <w:proofErr w:type="spellStart"/>
      <w:r>
        <w:rPr>
          <w:szCs w:val="24"/>
        </w:rPr>
        <w:t>obat</w:t>
      </w:r>
      <w:proofErr w:type="spellEnd"/>
      <w:r>
        <w:rPr>
          <w:szCs w:val="24"/>
        </w:rPr>
        <w:t xml:space="preserve">, </w:t>
      </w:r>
      <w:proofErr w:type="spellStart"/>
      <w:r>
        <w:rPr>
          <w:szCs w:val="24"/>
        </w:rPr>
        <w:t>tetapi</w:t>
      </w:r>
      <w:proofErr w:type="spellEnd"/>
      <w:r>
        <w:rPr>
          <w:szCs w:val="24"/>
        </w:rPr>
        <w:t xml:space="preserve"> </w:t>
      </w:r>
      <w:proofErr w:type="spellStart"/>
      <w:r>
        <w:rPr>
          <w:szCs w:val="24"/>
        </w:rPr>
        <w:t>bisa</w:t>
      </w:r>
      <w:proofErr w:type="spellEnd"/>
      <w:r>
        <w:rPr>
          <w:szCs w:val="24"/>
        </w:rPr>
        <w:t xml:space="preserve"> </w:t>
      </w:r>
      <w:proofErr w:type="spellStart"/>
      <w:r>
        <w:rPr>
          <w:szCs w:val="24"/>
        </w:rPr>
        <w:t>timbul</w:t>
      </w:r>
      <w:proofErr w:type="spellEnd"/>
      <w:r>
        <w:rPr>
          <w:szCs w:val="24"/>
        </w:rPr>
        <w:t xml:space="preserve"> </w:t>
      </w:r>
      <w:proofErr w:type="spellStart"/>
      <w:r>
        <w:rPr>
          <w:szCs w:val="24"/>
        </w:rPr>
        <w:t>efek</w:t>
      </w:r>
      <w:proofErr w:type="spellEnd"/>
      <w:r>
        <w:rPr>
          <w:szCs w:val="24"/>
        </w:rPr>
        <w:t xml:space="preserve"> </w:t>
      </w:r>
      <w:proofErr w:type="spellStart"/>
      <w:r>
        <w:rPr>
          <w:szCs w:val="24"/>
        </w:rPr>
        <w:t>samping</w:t>
      </w:r>
      <w:proofErr w:type="spellEnd"/>
      <w:r>
        <w:rPr>
          <w:szCs w:val="24"/>
        </w:rPr>
        <w:t xml:space="preserve"> </w:t>
      </w:r>
      <w:proofErr w:type="spellStart"/>
      <w:proofErr w:type="gramStart"/>
      <w:r>
        <w:rPr>
          <w:szCs w:val="24"/>
        </w:rPr>
        <w:t>tersebut.Terakhir</w:t>
      </w:r>
      <w:proofErr w:type="spellEnd"/>
      <w:proofErr w:type="gramEnd"/>
      <w:r>
        <w:rPr>
          <w:szCs w:val="24"/>
        </w:rPr>
        <w:t xml:space="preserve">, </w:t>
      </w:r>
      <w:proofErr w:type="spellStart"/>
      <w:r>
        <w:rPr>
          <w:szCs w:val="24"/>
        </w:rPr>
        <w:t>perawatan</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sangat </w:t>
      </w:r>
      <w:proofErr w:type="spellStart"/>
      <w:r>
        <w:rPr>
          <w:szCs w:val="24"/>
        </w:rPr>
        <w:t>penting</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membantu</w:t>
      </w:r>
      <w:proofErr w:type="spellEnd"/>
      <w:r>
        <w:rPr>
          <w:szCs w:val="24"/>
        </w:rPr>
        <w:t xml:space="preserve"> </w:t>
      </w:r>
      <w:proofErr w:type="spellStart"/>
      <w:r>
        <w:rPr>
          <w:szCs w:val="24"/>
        </w:rPr>
        <w:t>mengurangi</w:t>
      </w:r>
      <w:proofErr w:type="spellEnd"/>
      <w:r>
        <w:rPr>
          <w:szCs w:val="24"/>
        </w:rPr>
        <w:t xml:space="preserve"> rasa </w:t>
      </w:r>
      <w:proofErr w:type="spellStart"/>
      <w:r>
        <w:rPr>
          <w:szCs w:val="24"/>
        </w:rPr>
        <w:t>sakit</w:t>
      </w:r>
      <w:proofErr w:type="spellEnd"/>
      <w:r>
        <w:rPr>
          <w:szCs w:val="24"/>
        </w:rPr>
        <w:t xml:space="preserve"> dan </w:t>
      </w:r>
      <w:proofErr w:type="spellStart"/>
      <w:r>
        <w:rPr>
          <w:szCs w:val="24"/>
        </w:rPr>
        <w:t>mempercepat</w:t>
      </w:r>
      <w:proofErr w:type="spellEnd"/>
      <w:r>
        <w:rPr>
          <w:szCs w:val="24"/>
        </w:rPr>
        <w:t xml:space="preserve"> proses </w:t>
      </w:r>
      <w:proofErr w:type="spellStart"/>
      <w:r>
        <w:rPr>
          <w:szCs w:val="24"/>
        </w:rPr>
        <w:t>penyembuhan</w:t>
      </w:r>
      <w:proofErr w:type="spellEnd"/>
      <w:r>
        <w:rPr>
          <w:szCs w:val="24"/>
        </w:rPr>
        <w:t>. Hal-</w:t>
      </w:r>
      <w:proofErr w:type="spellStart"/>
      <w:r>
        <w:rPr>
          <w:szCs w:val="24"/>
        </w:rPr>
        <w:t>hal</w:t>
      </w:r>
      <w:proofErr w:type="spellEnd"/>
      <w:r>
        <w:rPr>
          <w:szCs w:val="24"/>
        </w:rPr>
        <w:t xml:space="preserve"> </w:t>
      </w:r>
      <w:proofErr w:type="spellStart"/>
      <w:r>
        <w:rPr>
          <w:szCs w:val="24"/>
        </w:rPr>
        <w:t>seperti</w:t>
      </w:r>
      <w:proofErr w:type="spellEnd"/>
      <w:r>
        <w:rPr>
          <w:szCs w:val="24"/>
        </w:rPr>
        <w:t xml:space="preserve"> </w:t>
      </w:r>
      <w:proofErr w:type="spellStart"/>
      <w:r>
        <w:rPr>
          <w:szCs w:val="24"/>
        </w:rPr>
        <w:t>membatasi</w:t>
      </w:r>
      <w:proofErr w:type="spellEnd"/>
      <w:r>
        <w:rPr>
          <w:szCs w:val="24"/>
        </w:rPr>
        <w:t xml:space="preserve"> </w:t>
      </w:r>
      <w:proofErr w:type="spellStart"/>
      <w:r>
        <w:rPr>
          <w:szCs w:val="24"/>
        </w:rPr>
        <w:t>aktivitas</w:t>
      </w:r>
      <w:proofErr w:type="spellEnd"/>
      <w:r>
        <w:rPr>
          <w:szCs w:val="24"/>
        </w:rPr>
        <w:t xml:space="preserve"> </w:t>
      </w:r>
      <w:proofErr w:type="spellStart"/>
      <w:r>
        <w:rPr>
          <w:szCs w:val="24"/>
        </w:rPr>
        <w:t>fisik</w:t>
      </w:r>
      <w:proofErr w:type="spellEnd"/>
      <w:r>
        <w:rPr>
          <w:szCs w:val="24"/>
        </w:rPr>
        <w:t xml:space="preserve">, </w:t>
      </w:r>
      <w:proofErr w:type="spellStart"/>
      <w:r>
        <w:rPr>
          <w:szCs w:val="24"/>
        </w:rPr>
        <w:t>menjaga</w:t>
      </w:r>
      <w:proofErr w:type="spellEnd"/>
      <w:r>
        <w:rPr>
          <w:szCs w:val="24"/>
        </w:rPr>
        <w:t xml:space="preserve"> </w:t>
      </w:r>
      <w:proofErr w:type="spellStart"/>
      <w:r>
        <w:rPr>
          <w:szCs w:val="24"/>
        </w:rPr>
        <w:t>kebersihan</w:t>
      </w:r>
      <w:proofErr w:type="spellEnd"/>
      <w:r>
        <w:rPr>
          <w:szCs w:val="24"/>
        </w:rPr>
        <w:t xml:space="preserve"> </w:t>
      </w:r>
      <w:proofErr w:type="spellStart"/>
      <w:r>
        <w:rPr>
          <w:szCs w:val="24"/>
        </w:rPr>
        <w:t>luka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menghindari</w:t>
      </w:r>
      <w:proofErr w:type="spellEnd"/>
      <w:r>
        <w:rPr>
          <w:szCs w:val="24"/>
        </w:rPr>
        <w:t xml:space="preserve"> </w:t>
      </w:r>
      <w:proofErr w:type="spellStart"/>
      <w:r>
        <w:rPr>
          <w:szCs w:val="24"/>
        </w:rPr>
        <w:t>konsumsi</w:t>
      </w:r>
      <w:proofErr w:type="spellEnd"/>
      <w:r>
        <w:rPr>
          <w:szCs w:val="24"/>
        </w:rPr>
        <w:t xml:space="preserve"> </w:t>
      </w:r>
      <w:proofErr w:type="spellStart"/>
      <w:r>
        <w:rPr>
          <w:szCs w:val="24"/>
        </w:rPr>
        <w:t>makanan</w:t>
      </w:r>
      <w:proofErr w:type="spellEnd"/>
      <w:r>
        <w:rPr>
          <w:szCs w:val="24"/>
        </w:rPr>
        <w:t xml:space="preserve"> yang </w:t>
      </w:r>
      <w:proofErr w:type="spellStart"/>
      <w:r>
        <w:rPr>
          <w:szCs w:val="24"/>
        </w:rPr>
        <w:t>berbahaya</w:t>
      </w:r>
      <w:proofErr w:type="spellEnd"/>
      <w:r>
        <w:rPr>
          <w:szCs w:val="24"/>
        </w:rPr>
        <w:t xml:space="preserve">, dan </w:t>
      </w:r>
      <w:proofErr w:type="spellStart"/>
      <w:r>
        <w:rPr>
          <w:szCs w:val="24"/>
        </w:rPr>
        <w:t>mengonsumsi</w:t>
      </w:r>
      <w:proofErr w:type="spellEnd"/>
      <w:r>
        <w:rPr>
          <w:szCs w:val="24"/>
        </w:rPr>
        <w:t xml:space="preserve"> </w:t>
      </w:r>
      <w:proofErr w:type="spellStart"/>
      <w:r>
        <w:rPr>
          <w:szCs w:val="24"/>
        </w:rPr>
        <w:t>suplemen</w:t>
      </w:r>
      <w:proofErr w:type="spellEnd"/>
      <w:r>
        <w:rPr>
          <w:szCs w:val="24"/>
        </w:rPr>
        <w:t xml:space="preserve"> </w:t>
      </w:r>
      <w:proofErr w:type="spellStart"/>
      <w:r>
        <w:rPr>
          <w:szCs w:val="24"/>
        </w:rPr>
        <w:t>atau</w:t>
      </w:r>
      <w:proofErr w:type="spellEnd"/>
      <w:r>
        <w:rPr>
          <w:szCs w:val="24"/>
        </w:rPr>
        <w:t xml:space="preserve"> vitamin </w:t>
      </w:r>
      <w:proofErr w:type="spellStart"/>
      <w:r>
        <w:rPr>
          <w:szCs w:val="24"/>
        </w:rPr>
        <w:t>tertentu</w:t>
      </w:r>
      <w:proofErr w:type="spellEnd"/>
      <w:r>
        <w:rPr>
          <w:szCs w:val="24"/>
        </w:rPr>
        <w:t xml:space="preserve"> </w:t>
      </w:r>
      <w:proofErr w:type="spellStart"/>
      <w:r>
        <w:rPr>
          <w:szCs w:val="24"/>
        </w:rPr>
        <w:t>dapat</w:t>
      </w:r>
      <w:proofErr w:type="spellEnd"/>
      <w:r>
        <w:rPr>
          <w:szCs w:val="24"/>
        </w:rPr>
        <w:t xml:space="preserve"> </w:t>
      </w:r>
      <w:proofErr w:type="spellStart"/>
      <w:r>
        <w:rPr>
          <w:szCs w:val="24"/>
        </w:rPr>
        <w:t>membantu</w:t>
      </w:r>
      <w:proofErr w:type="spellEnd"/>
      <w:r>
        <w:rPr>
          <w:szCs w:val="24"/>
        </w:rPr>
        <w:t xml:space="preserve"> </w:t>
      </w:r>
      <w:proofErr w:type="spellStart"/>
      <w:r>
        <w:rPr>
          <w:szCs w:val="24"/>
        </w:rPr>
        <w:t>mengurangi</w:t>
      </w:r>
      <w:proofErr w:type="spellEnd"/>
      <w:r>
        <w:rPr>
          <w:szCs w:val="24"/>
        </w:rPr>
        <w:t xml:space="preserve"> </w:t>
      </w:r>
      <w:proofErr w:type="spellStart"/>
      <w:r>
        <w:rPr>
          <w:szCs w:val="24"/>
        </w:rPr>
        <w:t>nyeri</w:t>
      </w:r>
      <w:proofErr w:type="spellEnd"/>
      <w:r>
        <w:rPr>
          <w:szCs w:val="24"/>
        </w:rPr>
        <w:t xml:space="preserve"> dan </w:t>
      </w:r>
      <w:proofErr w:type="spellStart"/>
      <w:r>
        <w:rPr>
          <w:szCs w:val="24"/>
        </w:rPr>
        <w:t>mempercepat</w:t>
      </w:r>
      <w:proofErr w:type="spellEnd"/>
      <w:r>
        <w:rPr>
          <w:szCs w:val="24"/>
        </w:rPr>
        <w:t xml:space="preserve"> </w:t>
      </w:r>
      <w:proofErr w:type="spellStart"/>
      <w:r>
        <w:rPr>
          <w:szCs w:val="24"/>
        </w:rPr>
        <w:t>pemulihan</w:t>
      </w:r>
      <w:proofErr w:type="spellEnd"/>
      <w:r>
        <w:rPr>
          <w:szCs w:val="24"/>
        </w:rPr>
        <w:t xml:space="preserve"> </w:t>
      </w:r>
      <w:proofErr w:type="spellStart"/>
      <w:r>
        <w:rPr>
          <w:szCs w:val="24"/>
        </w:rPr>
        <w:t>ibu</w:t>
      </w:r>
      <w:proofErr w:type="spellEnd"/>
      <w:r>
        <w:rPr>
          <w:szCs w:val="24"/>
        </w:rPr>
        <w:t>.</w:t>
      </w:r>
    </w:p>
    <w:p w14:paraId="35204073" w14:textId="6A986F18" w:rsidR="00BC00F6" w:rsidRDefault="00000000" w:rsidP="00920F5E">
      <w:pPr>
        <w:pStyle w:val="A1"/>
        <w:spacing w:line="480" w:lineRule="auto"/>
      </w:pPr>
      <w:r>
        <w:t xml:space="preserve">Dari </w:t>
      </w:r>
      <w:proofErr w:type="spellStart"/>
      <w:r>
        <w:t>tabel</w:t>
      </w:r>
      <w:proofErr w:type="spellEnd"/>
      <w:r>
        <w:t xml:space="preserve"> 4.5 </w:t>
      </w:r>
      <w:proofErr w:type="spellStart"/>
      <w:r>
        <w:t>menunjukan</w:t>
      </w:r>
      <w:proofErr w:type="spellEnd"/>
      <w:r>
        <w:t xml:space="preserve"> </w:t>
      </w:r>
      <w:proofErr w:type="spellStart"/>
      <w:r>
        <w:t>bahwa</w:t>
      </w:r>
      <w:proofErr w:type="spellEnd"/>
      <w:r>
        <w:t xml:space="preserve"> </w:t>
      </w:r>
      <w:proofErr w:type="spellStart"/>
      <w:r>
        <w:t>nyeri</w:t>
      </w:r>
      <w:proofErr w:type="spellEnd"/>
      <w:r>
        <w:t xml:space="preserve"> </w:t>
      </w:r>
      <w:proofErr w:type="spellStart"/>
      <w:r>
        <w:t>Ringan</w:t>
      </w:r>
      <w:proofErr w:type="spellEnd"/>
      <w:r>
        <w:t xml:space="preserve"> </w:t>
      </w:r>
      <w:proofErr w:type="spellStart"/>
      <w:r>
        <w:t>banyak</w:t>
      </w:r>
      <w:proofErr w:type="spellEnd"/>
      <w:r>
        <w:t xml:space="preserve"> </w:t>
      </w:r>
      <w:proofErr w:type="spellStart"/>
      <w:r>
        <w:t>terdapat</w:t>
      </w:r>
      <w:proofErr w:type="spellEnd"/>
      <w:r>
        <w:t xml:space="preserve"> pada </w:t>
      </w:r>
      <w:proofErr w:type="spellStart"/>
      <w:r>
        <w:t>umur</w:t>
      </w:r>
      <w:proofErr w:type="spellEnd"/>
      <w:r>
        <w:t xml:space="preserve"> 20-35 </w:t>
      </w:r>
      <w:proofErr w:type="spellStart"/>
      <w:r>
        <w:t>sekitar</w:t>
      </w:r>
      <w:proofErr w:type="spellEnd"/>
      <w:r>
        <w:t xml:space="preserve"> (66, 7 %) </w:t>
      </w:r>
      <w:proofErr w:type="spellStart"/>
      <w:proofErr w:type="gramStart"/>
      <w:r>
        <w:t>tahun,sedangkan</w:t>
      </w:r>
      <w:proofErr w:type="spellEnd"/>
      <w:proofErr w:type="gramEnd"/>
      <w:r>
        <w:t xml:space="preserve"> </w:t>
      </w:r>
      <w:proofErr w:type="spellStart"/>
      <w:r>
        <w:t>nyeri</w:t>
      </w:r>
      <w:proofErr w:type="spellEnd"/>
      <w:r>
        <w:t xml:space="preserve"> </w:t>
      </w:r>
      <w:proofErr w:type="spellStart"/>
      <w:r>
        <w:t>sedang</w:t>
      </w:r>
      <w:proofErr w:type="spellEnd"/>
      <w:r>
        <w:t xml:space="preserve"> </w:t>
      </w:r>
      <w:proofErr w:type="spellStart"/>
      <w:r>
        <w:t>banyak</w:t>
      </w:r>
      <w:proofErr w:type="spellEnd"/>
      <w:r>
        <w:t xml:space="preserve"> </w:t>
      </w:r>
      <w:proofErr w:type="spellStart"/>
      <w:r>
        <w:t>terdapat</w:t>
      </w:r>
      <w:proofErr w:type="spellEnd"/>
      <w:r>
        <w:t xml:space="preserve"> pada </w:t>
      </w:r>
      <w:proofErr w:type="spellStart"/>
      <w:r>
        <w:t>umur</w:t>
      </w:r>
      <w:proofErr w:type="spellEnd"/>
      <w:r>
        <w:t xml:space="preserve"> &lt; 20 </w:t>
      </w:r>
      <w:proofErr w:type="spellStart"/>
      <w:r>
        <w:t>tahun</w:t>
      </w:r>
      <w:proofErr w:type="spellEnd"/>
      <w:r>
        <w:t xml:space="preserve"> </w:t>
      </w:r>
      <w:proofErr w:type="spellStart"/>
      <w:r>
        <w:t>sekitar</w:t>
      </w:r>
      <w:proofErr w:type="spellEnd"/>
      <w:r>
        <w:t xml:space="preserve"> (29,4 %) </w:t>
      </w:r>
      <w:proofErr w:type="spellStart"/>
      <w:r>
        <w:t>kemudian</w:t>
      </w:r>
      <w:proofErr w:type="spellEnd"/>
      <w:r>
        <w:t xml:space="preserve"> </w:t>
      </w:r>
      <w:proofErr w:type="spellStart"/>
      <w:r>
        <w:t>sebagian</w:t>
      </w:r>
      <w:proofErr w:type="spellEnd"/>
      <w:r>
        <w:t xml:space="preserve"> </w:t>
      </w:r>
      <w:proofErr w:type="spellStart"/>
      <w:r>
        <w:t>kecil</w:t>
      </w:r>
      <w:proofErr w:type="spellEnd"/>
      <w:r>
        <w:t xml:space="preserve"> </w:t>
      </w:r>
      <w:proofErr w:type="spellStart"/>
      <w:r>
        <w:t>nyeri</w:t>
      </w:r>
      <w:proofErr w:type="spellEnd"/>
      <w:r>
        <w:t xml:space="preserve"> </w:t>
      </w:r>
      <w:proofErr w:type="spellStart"/>
      <w:r>
        <w:t>berat</w:t>
      </w:r>
      <w:proofErr w:type="spellEnd"/>
      <w:r>
        <w:t xml:space="preserve"> </w:t>
      </w:r>
      <w:proofErr w:type="spellStart"/>
      <w:r>
        <w:t>terdapat</w:t>
      </w:r>
      <w:proofErr w:type="spellEnd"/>
      <w:r>
        <w:t xml:space="preserve"> pada </w:t>
      </w:r>
      <w:proofErr w:type="spellStart"/>
      <w:r>
        <w:t>umur</w:t>
      </w:r>
      <w:proofErr w:type="spellEnd"/>
      <w:r>
        <w:t xml:space="preserve"> &lt; 20 </w:t>
      </w:r>
      <w:proofErr w:type="spellStart"/>
      <w:r>
        <w:t>tahun</w:t>
      </w:r>
      <w:proofErr w:type="spellEnd"/>
      <w:r>
        <w:t xml:space="preserve"> </w:t>
      </w:r>
      <w:proofErr w:type="spellStart"/>
      <w:r>
        <w:t>sekitar</w:t>
      </w:r>
      <w:proofErr w:type="spellEnd"/>
      <w:r>
        <w:t xml:space="preserve"> (5,9%)</w:t>
      </w:r>
      <w:r w:rsidR="000854B3">
        <w:t>.</w:t>
      </w:r>
    </w:p>
    <w:p w14:paraId="315539E5" w14:textId="732D311F" w:rsidR="00BC00F6" w:rsidRDefault="00000000" w:rsidP="00920F5E">
      <w:pPr>
        <w:pStyle w:val="A1"/>
        <w:spacing w:line="480" w:lineRule="auto"/>
        <w:rPr>
          <w:szCs w:val="24"/>
        </w:rPr>
      </w:pPr>
      <w:proofErr w:type="spellStart"/>
      <w:r>
        <w:rPr>
          <w:szCs w:val="24"/>
        </w:rPr>
        <w:t>Mengapa</w:t>
      </w:r>
      <w:proofErr w:type="spellEnd"/>
      <w:r>
        <w:rPr>
          <w:szCs w:val="24"/>
        </w:rPr>
        <w:t xml:space="preserve"> </w:t>
      </w:r>
      <w:proofErr w:type="spellStart"/>
      <w:r>
        <w:rPr>
          <w:szCs w:val="24"/>
        </w:rPr>
        <w:t>nyeri</w:t>
      </w:r>
      <w:proofErr w:type="spellEnd"/>
      <w:r>
        <w:rPr>
          <w:szCs w:val="24"/>
        </w:rPr>
        <w:t xml:space="preserve"> pada </w:t>
      </w:r>
      <w:proofErr w:type="spellStart"/>
      <w:r>
        <w:rPr>
          <w:szCs w:val="24"/>
        </w:rPr>
        <w:t>usia</w:t>
      </w:r>
      <w:proofErr w:type="spellEnd"/>
      <w:r>
        <w:rPr>
          <w:szCs w:val="24"/>
        </w:rPr>
        <w:t xml:space="preserve"> 20- 35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w:t>
      </w:r>
      <w:proofErr w:type="spellStart"/>
      <w:r>
        <w:t>karena</w:t>
      </w:r>
      <w:proofErr w:type="spellEnd"/>
      <w:r>
        <w:rPr>
          <w:szCs w:val="24"/>
        </w:rPr>
        <w:t xml:space="preserve"> pada masa </w:t>
      </w:r>
      <w:proofErr w:type="spellStart"/>
      <w:r>
        <w:rPr>
          <w:szCs w:val="24"/>
        </w:rPr>
        <w:t>tersebut</w:t>
      </w:r>
      <w:proofErr w:type="spellEnd"/>
      <w:r>
        <w:rPr>
          <w:szCs w:val="24"/>
        </w:rPr>
        <w:t xml:space="preserve"> </w:t>
      </w:r>
      <w:proofErr w:type="spellStart"/>
      <w:r>
        <w:rPr>
          <w:szCs w:val="24"/>
        </w:rPr>
        <w:t>merupakan</w:t>
      </w:r>
      <w:proofErr w:type="spellEnd"/>
      <w:r>
        <w:rPr>
          <w:szCs w:val="24"/>
        </w:rPr>
        <w:t xml:space="preserve"> masa </w:t>
      </w:r>
      <w:proofErr w:type="spellStart"/>
      <w:r>
        <w:rPr>
          <w:szCs w:val="24"/>
        </w:rPr>
        <w:t>dewasa</w:t>
      </w:r>
      <w:proofErr w:type="spellEnd"/>
      <w:r>
        <w:rPr>
          <w:szCs w:val="24"/>
        </w:rPr>
        <w:t xml:space="preserve"> </w:t>
      </w:r>
      <w:proofErr w:type="spellStart"/>
      <w:r>
        <w:rPr>
          <w:szCs w:val="24"/>
        </w:rPr>
        <w:t>awal</w:t>
      </w:r>
      <w:proofErr w:type="spellEnd"/>
      <w:r>
        <w:rPr>
          <w:szCs w:val="24"/>
        </w:rPr>
        <w:t xml:space="preserve"> yang </w:t>
      </w:r>
      <w:proofErr w:type="spellStart"/>
      <w:r>
        <w:rPr>
          <w:szCs w:val="24"/>
        </w:rPr>
        <w:t>merupakan</w:t>
      </w:r>
      <w:proofErr w:type="spellEnd"/>
      <w:r>
        <w:rPr>
          <w:szCs w:val="24"/>
        </w:rPr>
        <w:t xml:space="preserve"> masa </w:t>
      </w:r>
      <w:proofErr w:type="spellStart"/>
      <w:r>
        <w:rPr>
          <w:szCs w:val="24"/>
        </w:rPr>
        <w:t>penuh</w:t>
      </w:r>
      <w:proofErr w:type="spellEnd"/>
      <w:r>
        <w:rPr>
          <w:szCs w:val="24"/>
        </w:rPr>
        <w:t xml:space="preserve"> </w:t>
      </w:r>
      <w:proofErr w:type="spellStart"/>
      <w:r>
        <w:rPr>
          <w:szCs w:val="24"/>
        </w:rPr>
        <w:t>ketegangan</w:t>
      </w:r>
      <w:proofErr w:type="spellEnd"/>
      <w:r>
        <w:rPr>
          <w:szCs w:val="24"/>
        </w:rPr>
        <w:t xml:space="preserve"> </w:t>
      </w:r>
      <w:proofErr w:type="spellStart"/>
      <w:r>
        <w:rPr>
          <w:szCs w:val="24"/>
        </w:rPr>
        <w:t>emosional</w:t>
      </w:r>
      <w:proofErr w:type="spellEnd"/>
      <w:r>
        <w:rPr>
          <w:szCs w:val="24"/>
        </w:rPr>
        <w:t xml:space="preserve">. Pada masa </w:t>
      </w:r>
      <w:proofErr w:type="spellStart"/>
      <w:r>
        <w:rPr>
          <w:szCs w:val="24"/>
        </w:rPr>
        <w:t>ini</w:t>
      </w:r>
      <w:proofErr w:type="spellEnd"/>
      <w:r>
        <w:rPr>
          <w:szCs w:val="24"/>
        </w:rPr>
        <w:t xml:space="preserve"> </w:t>
      </w:r>
      <w:proofErr w:type="spellStart"/>
      <w:r>
        <w:rPr>
          <w:szCs w:val="24"/>
        </w:rPr>
        <w:t>terjadi</w:t>
      </w:r>
      <w:proofErr w:type="spellEnd"/>
      <w:r>
        <w:rPr>
          <w:szCs w:val="24"/>
        </w:rPr>
        <w:t xml:space="preserve"> </w:t>
      </w:r>
      <w:proofErr w:type="spellStart"/>
      <w:r>
        <w:rPr>
          <w:szCs w:val="24"/>
        </w:rPr>
        <w:t>perubahan-perubahan</w:t>
      </w:r>
      <w:proofErr w:type="spellEnd"/>
      <w:r>
        <w:rPr>
          <w:szCs w:val="24"/>
        </w:rPr>
        <w:t xml:space="preserve"> </w:t>
      </w:r>
      <w:proofErr w:type="spellStart"/>
      <w:r>
        <w:rPr>
          <w:szCs w:val="24"/>
        </w:rPr>
        <w:t>nilai</w:t>
      </w:r>
      <w:proofErr w:type="spellEnd"/>
      <w:r>
        <w:rPr>
          <w:szCs w:val="24"/>
        </w:rPr>
        <w:t xml:space="preserve"> dan </w:t>
      </w:r>
      <w:proofErr w:type="spellStart"/>
      <w:r>
        <w:rPr>
          <w:szCs w:val="24"/>
        </w:rPr>
        <w:t>penyesuaian</w:t>
      </w:r>
      <w:proofErr w:type="spellEnd"/>
      <w:r>
        <w:rPr>
          <w:szCs w:val="24"/>
        </w:rPr>
        <w:t xml:space="preserve"> </w:t>
      </w:r>
      <w:proofErr w:type="spellStart"/>
      <w:r>
        <w:rPr>
          <w:szCs w:val="24"/>
        </w:rPr>
        <w:t>diri</w:t>
      </w:r>
      <w:proofErr w:type="spellEnd"/>
      <w:r>
        <w:rPr>
          <w:szCs w:val="24"/>
        </w:rPr>
        <w:t xml:space="preserve"> pada </w:t>
      </w:r>
      <w:proofErr w:type="spellStart"/>
      <w:r>
        <w:rPr>
          <w:szCs w:val="24"/>
        </w:rPr>
        <w:t>pola</w:t>
      </w:r>
      <w:proofErr w:type="spellEnd"/>
      <w:r>
        <w:rPr>
          <w:szCs w:val="24"/>
        </w:rPr>
        <w:t xml:space="preserve"> </w:t>
      </w:r>
      <w:proofErr w:type="spellStart"/>
      <w:r>
        <w:rPr>
          <w:szCs w:val="24"/>
        </w:rPr>
        <w:t>hidup</w:t>
      </w:r>
      <w:proofErr w:type="spellEnd"/>
      <w:r>
        <w:rPr>
          <w:szCs w:val="24"/>
        </w:rPr>
        <w:t xml:space="preserve"> </w:t>
      </w:r>
      <w:proofErr w:type="spellStart"/>
      <w:r>
        <w:rPr>
          <w:szCs w:val="24"/>
        </w:rPr>
        <w:t>baru</w:t>
      </w:r>
      <w:proofErr w:type="spellEnd"/>
      <w:r>
        <w:rPr>
          <w:szCs w:val="24"/>
        </w:rPr>
        <w:t xml:space="preserve">. Masa </w:t>
      </w:r>
      <w:proofErr w:type="spellStart"/>
      <w:r>
        <w:rPr>
          <w:szCs w:val="24"/>
        </w:rPr>
        <w:t>ini</w:t>
      </w:r>
      <w:proofErr w:type="spellEnd"/>
      <w:r>
        <w:rPr>
          <w:szCs w:val="24"/>
        </w:rPr>
        <w:t xml:space="preserve"> juga </w:t>
      </w:r>
      <w:proofErr w:type="spellStart"/>
      <w:r>
        <w:rPr>
          <w:szCs w:val="24"/>
        </w:rPr>
        <w:t>merupakan</w:t>
      </w:r>
      <w:proofErr w:type="spellEnd"/>
      <w:r>
        <w:rPr>
          <w:szCs w:val="24"/>
        </w:rPr>
        <w:t xml:space="preserve"> masa </w:t>
      </w:r>
      <w:proofErr w:type="spellStart"/>
      <w:r>
        <w:rPr>
          <w:szCs w:val="24"/>
        </w:rPr>
        <w:t>produktif</w:t>
      </w:r>
      <w:proofErr w:type="spellEnd"/>
      <w:r>
        <w:rPr>
          <w:szCs w:val="24"/>
        </w:rPr>
        <w:t xml:space="preserve"> </w:t>
      </w:r>
      <w:proofErr w:type="spellStart"/>
      <w:r>
        <w:rPr>
          <w:szCs w:val="24"/>
        </w:rPr>
        <w:t>dimana</w:t>
      </w:r>
      <w:proofErr w:type="spellEnd"/>
      <w:r>
        <w:rPr>
          <w:szCs w:val="24"/>
        </w:rPr>
        <w:t xml:space="preserve"> </w:t>
      </w:r>
      <w:proofErr w:type="spellStart"/>
      <w:r>
        <w:rPr>
          <w:szCs w:val="24"/>
        </w:rPr>
        <w:t>individu</w:t>
      </w:r>
      <w:proofErr w:type="spellEnd"/>
      <w:r>
        <w:rPr>
          <w:szCs w:val="24"/>
        </w:rPr>
        <w:t xml:space="preserve"> </w:t>
      </w:r>
      <w:proofErr w:type="spellStart"/>
      <w:r>
        <w:rPr>
          <w:szCs w:val="24"/>
        </w:rPr>
        <w:t>mulai</w:t>
      </w:r>
      <w:proofErr w:type="spellEnd"/>
      <w:r>
        <w:rPr>
          <w:szCs w:val="24"/>
        </w:rPr>
        <w:t xml:space="preserve"> </w:t>
      </w:r>
      <w:proofErr w:type="spellStart"/>
      <w:r>
        <w:rPr>
          <w:szCs w:val="24"/>
        </w:rPr>
        <w:t>mengembangkan</w:t>
      </w:r>
      <w:proofErr w:type="spellEnd"/>
      <w:r>
        <w:rPr>
          <w:szCs w:val="24"/>
        </w:rPr>
        <w:t xml:space="preserve"> </w:t>
      </w:r>
      <w:proofErr w:type="spellStart"/>
      <w:r>
        <w:rPr>
          <w:szCs w:val="24"/>
        </w:rPr>
        <w:t>hubungan</w:t>
      </w:r>
      <w:proofErr w:type="spellEnd"/>
      <w:r>
        <w:rPr>
          <w:szCs w:val="24"/>
        </w:rPr>
        <w:t xml:space="preserve"> </w:t>
      </w:r>
      <w:proofErr w:type="spellStart"/>
      <w:r>
        <w:rPr>
          <w:szCs w:val="24"/>
        </w:rPr>
        <w:t>sosial</w:t>
      </w:r>
      <w:proofErr w:type="spellEnd"/>
      <w:r>
        <w:rPr>
          <w:szCs w:val="24"/>
        </w:rPr>
        <w:t xml:space="preserve"> dan </w:t>
      </w:r>
      <w:proofErr w:type="spellStart"/>
      <w:r>
        <w:rPr>
          <w:szCs w:val="24"/>
        </w:rPr>
        <w:t>menjalin</w:t>
      </w:r>
      <w:proofErr w:type="spellEnd"/>
      <w:r>
        <w:rPr>
          <w:szCs w:val="24"/>
        </w:rPr>
        <w:t xml:space="preserve"> </w:t>
      </w:r>
      <w:proofErr w:type="spellStart"/>
      <w:r>
        <w:rPr>
          <w:szCs w:val="24"/>
        </w:rPr>
        <w:t>hubngan</w:t>
      </w:r>
      <w:proofErr w:type="spellEnd"/>
      <w:r>
        <w:rPr>
          <w:szCs w:val="24"/>
        </w:rPr>
        <w:t xml:space="preserve"> </w:t>
      </w:r>
      <w:proofErr w:type="spellStart"/>
      <w:r>
        <w:rPr>
          <w:szCs w:val="24"/>
        </w:rPr>
        <w:t>denagn</w:t>
      </w:r>
      <w:proofErr w:type="spellEnd"/>
      <w:r>
        <w:rPr>
          <w:szCs w:val="24"/>
        </w:rPr>
        <w:t xml:space="preserve"> </w:t>
      </w:r>
      <w:proofErr w:type="spellStart"/>
      <w:r>
        <w:rPr>
          <w:szCs w:val="24"/>
        </w:rPr>
        <w:t>lawan</w:t>
      </w:r>
      <w:proofErr w:type="spellEnd"/>
      <w:r>
        <w:rPr>
          <w:szCs w:val="24"/>
        </w:rPr>
        <w:t xml:space="preserve"> </w:t>
      </w:r>
      <w:proofErr w:type="spellStart"/>
      <w:r>
        <w:rPr>
          <w:szCs w:val="24"/>
        </w:rPr>
        <w:t>jenis</w:t>
      </w:r>
      <w:proofErr w:type="spellEnd"/>
      <w:r>
        <w:rPr>
          <w:szCs w:val="24"/>
        </w:rPr>
        <w:t xml:space="preserve">. </w:t>
      </w:r>
      <w:proofErr w:type="spellStart"/>
      <w:r>
        <w:rPr>
          <w:szCs w:val="24"/>
        </w:rPr>
        <w:t>Khususnya</w:t>
      </w:r>
      <w:proofErr w:type="spellEnd"/>
      <w:r>
        <w:rPr>
          <w:szCs w:val="24"/>
        </w:rPr>
        <w:t xml:space="preserve"> </w:t>
      </w:r>
      <w:proofErr w:type="spellStart"/>
      <w:r>
        <w:rPr>
          <w:szCs w:val="24"/>
        </w:rPr>
        <w:t>wanita</w:t>
      </w:r>
      <w:proofErr w:type="spellEnd"/>
      <w:r>
        <w:rPr>
          <w:szCs w:val="24"/>
        </w:rPr>
        <w:t xml:space="preserve">, </w:t>
      </w:r>
      <w:proofErr w:type="spellStart"/>
      <w:r>
        <w:rPr>
          <w:szCs w:val="24"/>
        </w:rPr>
        <w:t>sebelum</w:t>
      </w:r>
      <w:proofErr w:type="spellEnd"/>
      <w:r>
        <w:rPr>
          <w:szCs w:val="24"/>
        </w:rPr>
        <w:t xml:space="preserve"> </w:t>
      </w:r>
      <w:proofErr w:type="spellStart"/>
      <w:r>
        <w:rPr>
          <w:szCs w:val="24"/>
        </w:rPr>
        <w:t>usia</w:t>
      </w:r>
      <w:proofErr w:type="spellEnd"/>
      <w:r>
        <w:rPr>
          <w:szCs w:val="24"/>
        </w:rPr>
        <w:t xml:space="preserve"> 30 </w:t>
      </w:r>
      <w:proofErr w:type="spellStart"/>
      <w:r>
        <w:rPr>
          <w:szCs w:val="24"/>
        </w:rPr>
        <w:lastRenderedPageBreak/>
        <w:t>tahun</w:t>
      </w:r>
      <w:proofErr w:type="spellEnd"/>
      <w:r>
        <w:rPr>
          <w:szCs w:val="24"/>
        </w:rPr>
        <w:t xml:space="preserve"> </w:t>
      </w:r>
      <w:proofErr w:type="spellStart"/>
      <w:r>
        <w:rPr>
          <w:szCs w:val="24"/>
        </w:rPr>
        <w:t>merupakan</w:t>
      </w:r>
      <w:proofErr w:type="spellEnd"/>
      <w:r>
        <w:rPr>
          <w:szCs w:val="24"/>
        </w:rPr>
        <w:t xml:space="preserve"> masa </w:t>
      </w:r>
      <w:proofErr w:type="spellStart"/>
      <w:r>
        <w:rPr>
          <w:szCs w:val="24"/>
        </w:rPr>
        <w:t>produktif</w:t>
      </w:r>
      <w:proofErr w:type="spellEnd"/>
      <w:r>
        <w:rPr>
          <w:szCs w:val="24"/>
        </w:rPr>
        <w:t xml:space="preserve"> </w:t>
      </w:r>
      <w:proofErr w:type="spellStart"/>
      <w:r>
        <w:rPr>
          <w:szCs w:val="24"/>
        </w:rPr>
        <w:t>dimana</w:t>
      </w:r>
      <w:proofErr w:type="spellEnd"/>
      <w:r>
        <w:rPr>
          <w:szCs w:val="24"/>
        </w:rPr>
        <w:t xml:space="preserve"> </w:t>
      </w:r>
      <w:proofErr w:type="spellStart"/>
      <w:r>
        <w:rPr>
          <w:szCs w:val="24"/>
        </w:rPr>
        <w:t>wanita</w:t>
      </w:r>
      <w:proofErr w:type="spellEnd"/>
      <w:r>
        <w:rPr>
          <w:szCs w:val="24"/>
        </w:rPr>
        <w:t xml:space="preserve"> </w:t>
      </w:r>
      <w:proofErr w:type="spellStart"/>
      <w:r>
        <w:rPr>
          <w:szCs w:val="24"/>
        </w:rPr>
        <w:t>siap</w:t>
      </w:r>
      <w:proofErr w:type="spellEnd"/>
      <w:r>
        <w:rPr>
          <w:szCs w:val="24"/>
        </w:rPr>
        <w:t xml:space="preserve"> </w:t>
      </w:r>
      <w:proofErr w:type="spellStart"/>
      <w:r>
        <w:rPr>
          <w:szCs w:val="24"/>
        </w:rPr>
        <w:t>menerima</w:t>
      </w:r>
      <w:proofErr w:type="spellEnd"/>
      <w:r>
        <w:rPr>
          <w:szCs w:val="24"/>
        </w:rPr>
        <w:t xml:space="preserve"> </w:t>
      </w:r>
      <w:proofErr w:type="spellStart"/>
      <w:r>
        <w:rPr>
          <w:szCs w:val="24"/>
        </w:rPr>
        <w:t>tanggung</w:t>
      </w:r>
      <w:proofErr w:type="spellEnd"/>
      <w:r>
        <w:rPr>
          <w:szCs w:val="24"/>
        </w:rPr>
        <w:t xml:space="preserve"> </w:t>
      </w:r>
      <w:proofErr w:type="spellStart"/>
      <w:r>
        <w:rPr>
          <w:szCs w:val="24"/>
        </w:rPr>
        <w:t>jawab</w:t>
      </w:r>
      <w:proofErr w:type="spellEnd"/>
      <w:r>
        <w:rPr>
          <w:szCs w:val="24"/>
        </w:rPr>
        <w:t xml:space="preserve"> </w:t>
      </w:r>
      <w:proofErr w:type="spellStart"/>
      <w:r>
        <w:rPr>
          <w:szCs w:val="24"/>
        </w:rPr>
        <w:t>sebagai</w:t>
      </w:r>
      <w:proofErr w:type="spellEnd"/>
      <w:r>
        <w:rPr>
          <w:szCs w:val="24"/>
        </w:rPr>
        <w:t xml:space="preserve"> </w:t>
      </w:r>
      <w:proofErr w:type="spellStart"/>
      <w:r>
        <w:rPr>
          <w:szCs w:val="24"/>
        </w:rPr>
        <w:t>seorang</w:t>
      </w:r>
      <w:proofErr w:type="spellEnd"/>
      <w:r>
        <w:rPr>
          <w:szCs w:val="24"/>
        </w:rPr>
        <w:t xml:space="preserve"> </w:t>
      </w:r>
      <w:proofErr w:type="spellStart"/>
      <w:r>
        <w:rPr>
          <w:szCs w:val="24"/>
        </w:rPr>
        <w:t>ibu</w:t>
      </w:r>
      <w:proofErr w:type="spellEnd"/>
      <w:r>
        <w:rPr>
          <w:szCs w:val="24"/>
        </w:rPr>
        <w:t xml:space="preserve"> </w:t>
      </w:r>
      <w:proofErr w:type="gramStart"/>
      <w:r>
        <w:rPr>
          <w:szCs w:val="24"/>
        </w:rPr>
        <w:t>( Putri</w:t>
      </w:r>
      <w:proofErr w:type="gramEnd"/>
      <w:r>
        <w:rPr>
          <w:szCs w:val="24"/>
        </w:rPr>
        <w:t>, FA, 2019)</w:t>
      </w:r>
      <w:r w:rsidR="000854B3">
        <w:rPr>
          <w:szCs w:val="24"/>
        </w:rPr>
        <w:t>.</w:t>
      </w:r>
    </w:p>
    <w:p w14:paraId="2D9ACFEC" w14:textId="655882E5" w:rsidR="00BC00F6" w:rsidRDefault="00000000" w:rsidP="00920F5E">
      <w:pPr>
        <w:pStyle w:val="A1"/>
        <w:spacing w:line="480" w:lineRule="auto"/>
        <w:rPr>
          <w:szCs w:val="24"/>
        </w:rPr>
      </w:pPr>
      <w:r>
        <w:rPr>
          <w:szCs w:val="24"/>
        </w:rPr>
        <w:t xml:space="preserve">Pada </w:t>
      </w:r>
      <w:proofErr w:type="spellStart"/>
      <w:r>
        <w:rPr>
          <w:szCs w:val="24"/>
        </w:rPr>
        <w:t>karakteristik</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pekerjaan</w:t>
      </w:r>
      <w:proofErr w:type="spellEnd"/>
      <w:r>
        <w:rPr>
          <w:szCs w:val="24"/>
        </w:rPr>
        <w:t xml:space="preserve"> Nyeri </w:t>
      </w:r>
      <w:proofErr w:type="spellStart"/>
      <w:r>
        <w:rPr>
          <w:szCs w:val="24"/>
        </w:rPr>
        <w:t>Ringan</w:t>
      </w:r>
      <w:proofErr w:type="spellEnd"/>
      <w:r>
        <w:rPr>
          <w:szCs w:val="24"/>
        </w:rPr>
        <w:t xml:space="preserve"> </w:t>
      </w:r>
      <w:proofErr w:type="spellStart"/>
      <w:r>
        <w:rPr>
          <w:szCs w:val="24"/>
        </w:rPr>
        <w:t>banyak</w:t>
      </w:r>
      <w:proofErr w:type="spellEnd"/>
      <w:r>
        <w:rPr>
          <w:szCs w:val="24"/>
        </w:rPr>
        <w:t xml:space="preserve"> </w:t>
      </w:r>
      <w:proofErr w:type="spellStart"/>
      <w:r>
        <w:rPr>
          <w:szCs w:val="24"/>
        </w:rPr>
        <w:t>terdapat</w:t>
      </w:r>
      <w:proofErr w:type="spellEnd"/>
      <w:r>
        <w:rPr>
          <w:szCs w:val="24"/>
        </w:rPr>
        <w:t xml:space="preserve"> pada </w:t>
      </w:r>
      <w:proofErr w:type="spellStart"/>
      <w:r>
        <w:rPr>
          <w:szCs w:val="24"/>
        </w:rPr>
        <w:t>ibu</w:t>
      </w:r>
      <w:proofErr w:type="spellEnd"/>
      <w:r>
        <w:rPr>
          <w:szCs w:val="24"/>
        </w:rPr>
        <w:t xml:space="preserve"> post SC yang </w:t>
      </w:r>
      <w:proofErr w:type="spellStart"/>
      <w:r>
        <w:rPr>
          <w:szCs w:val="24"/>
        </w:rPr>
        <w:t>tidak</w:t>
      </w:r>
      <w:proofErr w:type="spellEnd"/>
      <w:r>
        <w:rPr>
          <w:szCs w:val="24"/>
        </w:rPr>
        <w:t xml:space="preserve"> </w:t>
      </w:r>
      <w:proofErr w:type="spellStart"/>
      <w:r>
        <w:rPr>
          <w:szCs w:val="24"/>
        </w:rPr>
        <w:t>bekerja</w:t>
      </w:r>
      <w:proofErr w:type="spellEnd"/>
      <w:r>
        <w:rPr>
          <w:szCs w:val="24"/>
        </w:rPr>
        <w:t xml:space="preserve"> </w:t>
      </w:r>
      <w:proofErr w:type="spellStart"/>
      <w:r>
        <w:rPr>
          <w:szCs w:val="24"/>
        </w:rPr>
        <w:t>sekitar</w:t>
      </w:r>
      <w:proofErr w:type="spellEnd"/>
      <w:r>
        <w:rPr>
          <w:szCs w:val="24"/>
        </w:rPr>
        <w:t xml:space="preserve"> 35 orang (68,6 %) </w:t>
      </w:r>
      <w:proofErr w:type="spellStart"/>
      <w:r>
        <w:rPr>
          <w:szCs w:val="24"/>
        </w:rPr>
        <w:t>sedangkan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w:t>
      </w:r>
      <w:proofErr w:type="spellStart"/>
      <w:r>
        <w:rPr>
          <w:szCs w:val="24"/>
        </w:rPr>
        <w:t>banyak</w:t>
      </w:r>
      <w:proofErr w:type="spellEnd"/>
      <w:r>
        <w:rPr>
          <w:szCs w:val="24"/>
        </w:rPr>
        <w:t xml:space="preserve"> </w:t>
      </w:r>
      <w:proofErr w:type="spellStart"/>
      <w:r>
        <w:rPr>
          <w:szCs w:val="24"/>
        </w:rPr>
        <w:t>terdapat</w:t>
      </w:r>
      <w:proofErr w:type="spellEnd"/>
      <w:r>
        <w:rPr>
          <w:szCs w:val="24"/>
        </w:rPr>
        <w:t xml:space="preserve"> pada </w:t>
      </w:r>
      <w:proofErr w:type="spellStart"/>
      <w:r>
        <w:rPr>
          <w:szCs w:val="24"/>
        </w:rPr>
        <w:t>ibu</w:t>
      </w:r>
      <w:proofErr w:type="spellEnd"/>
      <w:r>
        <w:rPr>
          <w:szCs w:val="24"/>
        </w:rPr>
        <w:t xml:space="preserve"> post SC yang </w:t>
      </w:r>
      <w:proofErr w:type="spellStart"/>
      <w:r>
        <w:rPr>
          <w:szCs w:val="24"/>
        </w:rPr>
        <w:t>bekerja</w:t>
      </w:r>
      <w:proofErr w:type="spellEnd"/>
      <w:r>
        <w:rPr>
          <w:szCs w:val="24"/>
        </w:rPr>
        <w:t xml:space="preserve"> </w:t>
      </w:r>
      <w:proofErr w:type="spellStart"/>
      <w:r>
        <w:rPr>
          <w:szCs w:val="24"/>
        </w:rPr>
        <w:t>sekitar</w:t>
      </w:r>
      <w:proofErr w:type="spellEnd"/>
      <w:r>
        <w:rPr>
          <w:szCs w:val="24"/>
        </w:rPr>
        <w:t xml:space="preserve"> (31, 8%)</w:t>
      </w:r>
      <w:r w:rsidR="000854B3">
        <w:rPr>
          <w:szCs w:val="24"/>
        </w:rPr>
        <w:t>.</w:t>
      </w:r>
    </w:p>
    <w:p w14:paraId="27276063" w14:textId="77777777" w:rsidR="00BC00F6" w:rsidRDefault="00000000" w:rsidP="00920F5E">
      <w:pPr>
        <w:pStyle w:val="A1"/>
        <w:spacing w:line="480" w:lineRule="auto"/>
        <w:rPr>
          <w:szCs w:val="24"/>
        </w:rPr>
      </w:pPr>
      <w:proofErr w:type="spellStart"/>
      <w:r>
        <w:rPr>
          <w:szCs w:val="24"/>
        </w:rPr>
        <w:t>Sebaliknya</w:t>
      </w:r>
      <w:proofErr w:type="spellEnd"/>
      <w:r>
        <w:rPr>
          <w:szCs w:val="24"/>
        </w:rPr>
        <w:t xml:space="preserve"> pada </w:t>
      </w:r>
      <w:proofErr w:type="spellStart"/>
      <w:r>
        <w:rPr>
          <w:szCs w:val="24"/>
        </w:rPr>
        <w:t>ibu</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bekerja</w:t>
      </w:r>
      <w:proofErr w:type="spellEnd"/>
      <w:r>
        <w:rPr>
          <w:szCs w:val="24"/>
        </w:rPr>
        <w:t xml:space="preserve"> </w:t>
      </w:r>
      <w:proofErr w:type="spellStart"/>
      <w:r>
        <w:t>mereka</w:t>
      </w:r>
      <w:proofErr w:type="spellEnd"/>
      <w:r>
        <w:rPr>
          <w:szCs w:val="24"/>
        </w:rPr>
        <w:t xml:space="preserve"> </w:t>
      </w:r>
      <w:proofErr w:type="spellStart"/>
      <w:r>
        <w:rPr>
          <w:szCs w:val="24"/>
        </w:rPr>
        <w:t>tidak</w:t>
      </w:r>
      <w:proofErr w:type="spellEnd"/>
      <w:r>
        <w:rPr>
          <w:szCs w:val="24"/>
        </w:rPr>
        <w:t xml:space="preserve"> </w:t>
      </w:r>
      <w:proofErr w:type="spellStart"/>
      <w:r>
        <w:rPr>
          <w:szCs w:val="24"/>
        </w:rPr>
        <w:t>membiasakan</w:t>
      </w:r>
      <w:proofErr w:type="spellEnd"/>
      <w:r>
        <w:rPr>
          <w:szCs w:val="24"/>
        </w:rPr>
        <w:t xml:space="preserve"> </w:t>
      </w:r>
      <w:proofErr w:type="spellStart"/>
      <w:r>
        <w:rPr>
          <w:szCs w:val="24"/>
        </w:rPr>
        <w:t>bekerja</w:t>
      </w:r>
      <w:proofErr w:type="spellEnd"/>
      <w:r>
        <w:rPr>
          <w:szCs w:val="24"/>
        </w:rPr>
        <w:t xml:space="preserve"> </w:t>
      </w:r>
      <w:proofErr w:type="spellStart"/>
      <w:r>
        <w:rPr>
          <w:szCs w:val="24"/>
        </w:rPr>
        <w:t>dengan</w:t>
      </w:r>
      <w:proofErr w:type="spellEnd"/>
      <w:r>
        <w:rPr>
          <w:szCs w:val="24"/>
        </w:rPr>
        <w:t xml:space="preserve"> </w:t>
      </w:r>
      <w:proofErr w:type="spellStart"/>
      <w:r>
        <w:rPr>
          <w:szCs w:val="24"/>
        </w:rPr>
        <w:t>fisik</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otot</w:t>
      </w:r>
      <w:proofErr w:type="spellEnd"/>
      <w:r>
        <w:rPr>
          <w:szCs w:val="24"/>
        </w:rPr>
        <w:t xml:space="preserve"> </w:t>
      </w:r>
      <w:proofErr w:type="spellStart"/>
      <w:r>
        <w:rPr>
          <w:szCs w:val="24"/>
        </w:rPr>
        <w:t>otot</w:t>
      </w:r>
      <w:proofErr w:type="spellEnd"/>
      <w:r>
        <w:rPr>
          <w:szCs w:val="24"/>
        </w:rPr>
        <w:t xml:space="preserve"> </w:t>
      </w:r>
      <w:proofErr w:type="spellStart"/>
      <w:r>
        <w:rPr>
          <w:szCs w:val="24"/>
        </w:rPr>
        <w:t>tubuhnya</w:t>
      </w:r>
      <w:proofErr w:type="spellEnd"/>
      <w:r>
        <w:rPr>
          <w:szCs w:val="24"/>
        </w:rPr>
        <w:t xml:space="preserve"> </w:t>
      </w:r>
      <w:proofErr w:type="spellStart"/>
      <w:r>
        <w:rPr>
          <w:szCs w:val="24"/>
        </w:rPr>
        <w:t>tidak</w:t>
      </w:r>
      <w:proofErr w:type="spellEnd"/>
      <w:r>
        <w:rPr>
          <w:szCs w:val="24"/>
        </w:rPr>
        <w:t xml:space="preserve"> </w:t>
      </w:r>
      <w:proofErr w:type="spellStart"/>
      <w:r>
        <w:rPr>
          <w:szCs w:val="24"/>
        </w:rPr>
        <w:t>kencang</w:t>
      </w:r>
      <w:proofErr w:type="spellEnd"/>
      <w:r>
        <w:rPr>
          <w:szCs w:val="24"/>
        </w:rPr>
        <w:t xml:space="preserve"> dan </w:t>
      </w:r>
      <w:proofErr w:type="spellStart"/>
      <w:r>
        <w:rPr>
          <w:szCs w:val="24"/>
        </w:rPr>
        <w:t>kurang</w:t>
      </w:r>
      <w:proofErr w:type="spellEnd"/>
      <w:r>
        <w:rPr>
          <w:szCs w:val="24"/>
        </w:rPr>
        <w:t xml:space="preserve"> </w:t>
      </w:r>
      <w:proofErr w:type="spellStart"/>
      <w:r>
        <w:rPr>
          <w:szCs w:val="24"/>
        </w:rPr>
        <w:t>peka</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intensitas</w:t>
      </w:r>
      <w:proofErr w:type="spellEnd"/>
      <w:r>
        <w:rPr>
          <w:szCs w:val="24"/>
        </w:rPr>
        <w:t xml:space="preserve"> </w:t>
      </w:r>
      <w:proofErr w:type="spellStart"/>
      <w:r>
        <w:rPr>
          <w:szCs w:val="24"/>
        </w:rPr>
        <w:t>nyeri</w:t>
      </w:r>
      <w:proofErr w:type="spellEnd"/>
      <w:r>
        <w:rPr>
          <w:szCs w:val="24"/>
        </w:rPr>
        <w:t xml:space="preserve"> yang </w:t>
      </w:r>
      <w:proofErr w:type="spellStart"/>
      <w:r>
        <w:rPr>
          <w:szCs w:val="24"/>
        </w:rPr>
        <w:t>dirasakan</w:t>
      </w:r>
      <w:proofErr w:type="spellEnd"/>
      <w:r>
        <w:rPr>
          <w:szCs w:val="24"/>
        </w:rPr>
        <w:t>.</w:t>
      </w:r>
    </w:p>
    <w:p w14:paraId="0EA93163" w14:textId="09C06D28" w:rsidR="00BC00F6" w:rsidRDefault="00000000" w:rsidP="000854B3">
      <w:pPr>
        <w:pStyle w:val="A1"/>
        <w:spacing w:line="480" w:lineRule="auto"/>
        <w:rPr>
          <w:b/>
          <w:bCs/>
          <w:szCs w:val="24"/>
        </w:rPr>
      </w:pPr>
      <w:r>
        <w:rPr>
          <w:szCs w:val="24"/>
        </w:rPr>
        <w:t xml:space="preserve">Pada </w:t>
      </w:r>
      <w:proofErr w:type="spellStart"/>
      <w:r>
        <w:rPr>
          <w:szCs w:val="24"/>
        </w:rPr>
        <w:t>responden</w:t>
      </w:r>
      <w:proofErr w:type="spellEnd"/>
      <w:r>
        <w:rPr>
          <w:szCs w:val="24"/>
        </w:rPr>
        <w:t xml:space="preserve"> </w:t>
      </w:r>
      <w:proofErr w:type="spellStart"/>
      <w:r>
        <w:rPr>
          <w:szCs w:val="24"/>
        </w:rPr>
        <w:t>Paritas</w:t>
      </w:r>
      <w:proofErr w:type="spellEnd"/>
      <w:r>
        <w:rPr>
          <w:szCs w:val="24"/>
        </w:rPr>
        <w:t xml:space="preserve"> primipara </w:t>
      </w:r>
      <w:proofErr w:type="spellStart"/>
      <w:r>
        <w:rPr>
          <w:szCs w:val="24"/>
        </w:rPr>
        <w:t>ditemukan</w:t>
      </w:r>
      <w:proofErr w:type="spellEnd"/>
      <w:r>
        <w:rPr>
          <w:szCs w:val="24"/>
        </w:rPr>
        <w:t xml:space="preserve"> Nyeri </w:t>
      </w:r>
      <w:proofErr w:type="spellStart"/>
      <w:r>
        <w:rPr>
          <w:szCs w:val="24"/>
        </w:rPr>
        <w:t>Ringan</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w:t>
      </w:r>
      <w:proofErr w:type="spellStart"/>
      <w:r>
        <w:rPr>
          <w:szCs w:val="24"/>
        </w:rPr>
        <w:t>dibanding</w:t>
      </w:r>
      <w:proofErr w:type="spellEnd"/>
      <w:r>
        <w:rPr>
          <w:szCs w:val="24"/>
        </w:rPr>
        <w:t xml:space="preserve"> </w:t>
      </w:r>
      <w:proofErr w:type="spellStart"/>
      <w:r>
        <w:rPr>
          <w:szCs w:val="24"/>
        </w:rPr>
        <w:t>dengan</w:t>
      </w:r>
      <w:proofErr w:type="spellEnd"/>
      <w:r>
        <w:rPr>
          <w:szCs w:val="24"/>
        </w:rPr>
        <w:t xml:space="preserve"> </w:t>
      </w:r>
      <w:r>
        <w:t>multipara</w:t>
      </w:r>
      <w:r>
        <w:rPr>
          <w:szCs w:val="24"/>
        </w:rPr>
        <w:t xml:space="preserve"> </w:t>
      </w:r>
      <w:proofErr w:type="spellStart"/>
      <w:r>
        <w:rPr>
          <w:szCs w:val="24"/>
        </w:rPr>
        <w:t>ataupun</w:t>
      </w:r>
      <w:proofErr w:type="spellEnd"/>
      <w:r>
        <w:rPr>
          <w:szCs w:val="24"/>
        </w:rPr>
        <w:t xml:space="preserve"> </w:t>
      </w:r>
      <w:proofErr w:type="spellStart"/>
      <w:r>
        <w:rPr>
          <w:szCs w:val="24"/>
        </w:rPr>
        <w:t>grande</w:t>
      </w:r>
      <w:proofErr w:type="spellEnd"/>
      <w:r>
        <w:rPr>
          <w:szCs w:val="24"/>
        </w:rPr>
        <w:t xml:space="preserve"> multipara </w:t>
      </w:r>
      <w:proofErr w:type="spellStart"/>
      <w:r>
        <w:rPr>
          <w:szCs w:val="24"/>
        </w:rPr>
        <w:t>sekitar</w:t>
      </w:r>
      <w:proofErr w:type="spellEnd"/>
      <w:r>
        <w:rPr>
          <w:szCs w:val="24"/>
        </w:rPr>
        <w:t xml:space="preserve"> (66,7%) </w:t>
      </w:r>
      <w:proofErr w:type="spellStart"/>
      <w:r>
        <w:rPr>
          <w:szCs w:val="24"/>
        </w:rPr>
        <w:t>sedangkan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w:t>
      </w:r>
      <w:proofErr w:type="spellStart"/>
      <w:r>
        <w:rPr>
          <w:szCs w:val="24"/>
        </w:rPr>
        <w:t>banyak</w:t>
      </w:r>
      <w:proofErr w:type="spellEnd"/>
      <w:r>
        <w:rPr>
          <w:szCs w:val="24"/>
        </w:rPr>
        <w:t xml:space="preserve"> </w:t>
      </w:r>
      <w:proofErr w:type="spellStart"/>
      <w:r>
        <w:rPr>
          <w:szCs w:val="24"/>
        </w:rPr>
        <w:t>ditemukan</w:t>
      </w:r>
      <w:proofErr w:type="spellEnd"/>
      <w:r>
        <w:rPr>
          <w:szCs w:val="24"/>
        </w:rPr>
        <w:t xml:space="preserve"> pada Multipara </w:t>
      </w:r>
      <w:proofErr w:type="spellStart"/>
      <w:r>
        <w:rPr>
          <w:szCs w:val="24"/>
        </w:rPr>
        <w:t>sekitar</w:t>
      </w:r>
      <w:proofErr w:type="spellEnd"/>
      <w:r>
        <w:rPr>
          <w:szCs w:val="24"/>
        </w:rPr>
        <w:t xml:space="preserve"> (34,6 %) </w:t>
      </w:r>
      <w:proofErr w:type="spellStart"/>
      <w:r>
        <w:rPr>
          <w:szCs w:val="24"/>
        </w:rPr>
        <w:t>kemudian</w:t>
      </w:r>
      <w:proofErr w:type="spellEnd"/>
      <w:r>
        <w:rPr>
          <w:szCs w:val="24"/>
        </w:rPr>
        <w:t xml:space="preserve"> </w:t>
      </w:r>
      <w:proofErr w:type="spellStart"/>
      <w:r>
        <w:rPr>
          <w:szCs w:val="24"/>
        </w:rPr>
        <w:t>nyeri</w:t>
      </w:r>
      <w:proofErr w:type="spellEnd"/>
      <w:r>
        <w:rPr>
          <w:szCs w:val="24"/>
        </w:rPr>
        <w:t xml:space="preserve"> </w:t>
      </w:r>
      <w:proofErr w:type="spellStart"/>
      <w:r>
        <w:rPr>
          <w:szCs w:val="24"/>
        </w:rPr>
        <w:t>berat</w:t>
      </w:r>
      <w:proofErr w:type="spellEnd"/>
      <w:r>
        <w:rPr>
          <w:szCs w:val="24"/>
        </w:rPr>
        <w:t xml:space="preserve"> </w:t>
      </w:r>
      <w:proofErr w:type="spellStart"/>
      <w:r>
        <w:rPr>
          <w:szCs w:val="24"/>
        </w:rPr>
        <w:t>sebagian</w:t>
      </w:r>
      <w:proofErr w:type="spellEnd"/>
      <w:r>
        <w:rPr>
          <w:szCs w:val="24"/>
        </w:rPr>
        <w:t xml:space="preserve"> </w:t>
      </w:r>
      <w:proofErr w:type="spellStart"/>
      <w:r>
        <w:rPr>
          <w:szCs w:val="24"/>
        </w:rPr>
        <w:t>kecil</w:t>
      </w:r>
      <w:proofErr w:type="spellEnd"/>
      <w:r>
        <w:rPr>
          <w:szCs w:val="24"/>
        </w:rPr>
        <w:t xml:space="preserve"> </w:t>
      </w:r>
      <w:proofErr w:type="spellStart"/>
      <w:r>
        <w:rPr>
          <w:szCs w:val="24"/>
        </w:rPr>
        <w:t>ditemukan</w:t>
      </w:r>
      <w:proofErr w:type="spellEnd"/>
      <w:r>
        <w:rPr>
          <w:szCs w:val="24"/>
        </w:rPr>
        <w:t xml:space="preserve"> pada </w:t>
      </w:r>
      <w:proofErr w:type="spellStart"/>
      <w:r>
        <w:rPr>
          <w:szCs w:val="24"/>
        </w:rPr>
        <w:t>grande</w:t>
      </w:r>
      <w:proofErr w:type="spellEnd"/>
      <w:r>
        <w:rPr>
          <w:szCs w:val="24"/>
        </w:rPr>
        <w:t xml:space="preserve"> multipara </w:t>
      </w:r>
      <w:proofErr w:type="spellStart"/>
      <w:r>
        <w:rPr>
          <w:szCs w:val="24"/>
        </w:rPr>
        <w:t>sekitar</w:t>
      </w:r>
      <w:proofErr w:type="spellEnd"/>
      <w:r>
        <w:rPr>
          <w:szCs w:val="24"/>
        </w:rPr>
        <w:t xml:space="preserve"> (10,0 %)</w:t>
      </w:r>
      <w:r w:rsidR="000854B3">
        <w:rPr>
          <w:szCs w:val="24"/>
        </w:rPr>
        <w:t>.</w:t>
      </w:r>
    </w:p>
    <w:p w14:paraId="0BD84BA8" w14:textId="742E6E60" w:rsidR="00BC00F6" w:rsidRPr="00920F5E" w:rsidRDefault="00000000" w:rsidP="00920F5E">
      <w:pPr>
        <w:pStyle w:val="ListParagraph"/>
        <w:spacing w:line="240" w:lineRule="auto"/>
        <w:ind w:left="2127" w:hanging="1276"/>
        <w:jc w:val="center"/>
        <w:rPr>
          <w:b/>
          <w:szCs w:val="24"/>
        </w:rPr>
      </w:pPr>
      <w:r w:rsidRPr="00920F5E">
        <w:rPr>
          <w:b/>
          <w:szCs w:val="24"/>
        </w:rPr>
        <w:t xml:space="preserve">Tabel </w:t>
      </w:r>
      <w:r w:rsidR="00FA4B32">
        <w:rPr>
          <w:b/>
          <w:szCs w:val="24"/>
        </w:rPr>
        <w:t>4</w:t>
      </w:r>
      <w:r w:rsidRPr="00920F5E">
        <w:rPr>
          <w:b/>
          <w:szCs w:val="24"/>
        </w:rPr>
        <w:t>.</w:t>
      </w:r>
      <w:r w:rsidR="00FA4B32">
        <w:rPr>
          <w:b/>
          <w:szCs w:val="24"/>
        </w:rPr>
        <w:t>5</w:t>
      </w:r>
    </w:p>
    <w:p w14:paraId="03DB1159" w14:textId="77777777" w:rsidR="00BC00F6" w:rsidRDefault="00000000" w:rsidP="00920F5E">
      <w:pPr>
        <w:pStyle w:val="ListParagraph"/>
        <w:spacing w:line="240" w:lineRule="auto"/>
        <w:ind w:left="2127" w:hanging="1276"/>
        <w:jc w:val="center"/>
        <w:rPr>
          <w:b/>
          <w:szCs w:val="24"/>
        </w:rPr>
      </w:pPr>
      <w:bookmarkStart w:id="65" w:name="_Hlk180041988"/>
      <w:proofErr w:type="spellStart"/>
      <w:r>
        <w:rPr>
          <w:b/>
          <w:szCs w:val="24"/>
        </w:rPr>
        <w:t>Distribusi</w:t>
      </w:r>
      <w:proofErr w:type="spellEnd"/>
      <w:r>
        <w:rPr>
          <w:b/>
          <w:szCs w:val="24"/>
        </w:rPr>
        <w:t xml:space="preserve"> </w:t>
      </w:r>
      <w:proofErr w:type="spellStart"/>
      <w:r>
        <w:rPr>
          <w:b/>
          <w:szCs w:val="24"/>
        </w:rPr>
        <w:t>Frekuensi</w:t>
      </w:r>
      <w:proofErr w:type="spellEnd"/>
      <w:r>
        <w:rPr>
          <w:b/>
          <w:szCs w:val="24"/>
        </w:rPr>
        <w:t xml:space="preserve"> </w:t>
      </w:r>
      <w:proofErr w:type="spellStart"/>
      <w:r>
        <w:rPr>
          <w:b/>
          <w:szCs w:val="24"/>
        </w:rPr>
        <w:t>Responden</w:t>
      </w:r>
      <w:proofErr w:type="spellEnd"/>
      <w:r>
        <w:rPr>
          <w:b/>
          <w:szCs w:val="24"/>
        </w:rPr>
        <w:t xml:space="preserve"> </w:t>
      </w:r>
      <w:proofErr w:type="spellStart"/>
      <w:r>
        <w:rPr>
          <w:b/>
          <w:szCs w:val="24"/>
        </w:rPr>
        <w:t>Berdasarkan</w:t>
      </w:r>
      <w:proofErr w:type="spellEnd"/>
      <w:r>
        <w:rPr>
          <w:b/>
          <w:szCs w:val="24"/>
        </w:rPr>
        <w:t xml:space="preserve"> </w:t>
      </w:r>
      <w:proofErr w:type="spellStart"/>
      <w:r>
        <w:rPr>
          <w:b/>
          <w:szCs w:val="24"/>
        </w:rPr>
        <w:t>Umur</w:t>
      </w:r>
      <w:proofErr w:type="spellEnd"/>
    </w:p>
    <w:p w14:paraId="06354858" w14:textId="52FB344B" w:rsidR="00BC00F6" w:rsidRDefault="00000000" w:rsidP="00920F5E">
      <w:pPr>
        <w:pStyle w:val="ListParagraph"/>
        <w:spacing w:line="240" w:lineRule="auto"/>
        <w:ind w:left="2127" w:hanging="1276"/>
        <w:jc w:val="center"/>
        <w:rPr>
          <w:b/>
          <w:bCs/>
          <w:szCs w:val="24"/>
        </w:rPr>
      </w:pPr>
      <w:r>
        <w:rPr>
          <w:b/>
          <w:szCs w:val="24"/>
        </w:rPr>
        <w:t xml:space="preserve">di Rumah Sakit Bakti Timah </w:t>
      </w:r>
      <w:proofErr w:type="spellStart"/>
      <w:r w:rsidR="00920F5E">
        <w:rPr>
          <w:b/>
          <w:szCs w:val="24"/>
        </w:rPr>
        <w:t>Pa</w:t>
      </w:r>
      <w:r>
        <w:rPr>
          <w:b/>
          <w:szCs w:val="24"/>
        </w:rPr>
        <w:t>ngkalpinang</w:t>
      </w:r>
      <w:proofErr w:type="spellEnd"/>
      <w:r>
        <w:rPr>
          <w:b/>
          <w:bCs/>
          <w:szCs w:val="24"/>
        </w:rPr>
        <w:t xml:space="preserve"> </w:t>
      </w:r>
      <w:bookmarkEnd w:id="65"/>
      <w:r>
        <w:rPr>
          <w:b/>
          <w:bCs/>
          <w:szCs w:val="24"/>
        </w:rPr>
        <w:t xml:space="preserve"> </w:t>
      </w:r>
    </w:p>
    <w:tbl>
      <w:tblPr>
        <w:tblW w:w="7371" w:type="dxa"/>
        <w:tblInd w:w="851" w:type="dxa"/>
        <w:tblCellMar>
          <w:left w:w="0" w:type="dxa"/>
          <w:right w:w="0" w:type="dxa"/>
        </w:tblCellMar>
        <w:tblLook w:val="04A0" w:firstRow="1" w:lastRow="0" w:firstColumn="1" w:lastColumn="0" w:noHBand="0" w:noVBand="1"/>
      </w:tblPr>
      <w:tblGrid>
        <w:gridCol w:w="1440"/>
        <w:gridCol w:w="497"/>
        <w:gridCol w:w="883"/>
        <w:gridCol w:w="179"/>
        <w:gridCol w:w="179"/>
        <w:gridCol w:w="1564"/>
        <w:gridCol w:w="561"/>
        <w:gridCol w:w="830"/>
        <w:gridCol w:w="410"/>
        <w:gridCol w:w="828"/>
      </w:tblGrid>
      <w:tr w:rsidR="00BC00F6" w14:paraId="61520748" w14:textId="77777777" w:rsidTr="00920F5E">
        <w:trPr>
          <w:trHeight w:val="386"/>
        </w:trPr>
        <w:tc>
          <w:tcPr>
            <w:tcW w:w="1440" w:type="dxa"/>
            <w:vMerge w:val="restart"/>
            <w:tcBorders>
              <w:top w:val="single" w:sz="4" w:space="0" w:color="000000"/>
              <w:left w:val="nil"/>
              <w:right w:val="nil"/>
            </w:tcBorders>
            <w:vAlign w:val="center"/>
          </w:tcPr>
          <w:p w14:paraId="4DA2E8C7" w14:textId="77777777" w:rsidR="00BC00F6" w:rsidRDefault="00BC00F6" w:rsidP="00920F5E">
            <w:pPr>
              <w:pStyle w:val="TableParagraph"/>
              <w:ind w:left="8"/>
              <w:rPr>
                <w:b/>
                <w:szCs w:val="24"/>
                <w:lang w:eastAsia="en-GB"/>
              </w:rPr>
            </w:pPr>
          </w:p>
          <w:p w14:paraId="3AE132D1" w14:textId="77777777" w:rsidR="00BC00F6" w:rsidRDefault="00000000" w:rsidP="00920F5E">
            <w:pPr>
              <w:pStyle w:val="TableParagraph"/>
              <w:ind w:left="8"/>
              <w:rPr>
                <w:b/>
                <w:szCs w:val="24"/>
                <w:lang w:eastAsia="en-GB"/>
              </w:rPr>
            </w:pPr>
            <w:r>
              <w:rPr>
                <w:b/>
                <w:szCs w:val="24"/>
                <w:lang w:val="id-ID" w:eastAsia="en-GB"/>
              </w:rPr>
              <w:t>U</w:t>
            </w:r>
            <w:proofErr w:type="spellStart"/>
            <w:r>
              <w:rPr>
                <w:b/>
                <w:szCs w:val="24"/>
                <w:lang w:eastAsia="en-GB"/>
              </w:rPr>
              <w:t>mur</w:t>
            </w:r>
            <w:proofErr w:type="spellEnd"/>
          </w:p>
        </w:tc>
        <w:tc>
          <w:tcPr>
            <w:tcW w:w="0" w:type="auto"/>
            <w:gridSpan w:val="5"/>
            <w:tcBorders>
              <w:top w:val="single" w:sz="4" w:space="0" w:color="000000"/>
              <w:left w:val="nil"/>
              <w:bottom w:val="single" w:sz="4" w:space="0" w:color="000000"/>
              <w:right w:val="nil"/>
            </w:tcBorders>
            <w:vAlign w:val="center"/>
          </w:tcPr>
          <w:p w14:paraId="6C675517" w14:textId="77777777" w:rsidR="00BC00F6" w:rsidRDefault="00000000" w:rsidP="00920F5E">
            <w:pPr>
              <w:pStyle w:val="TableParagraph"/>
              <w:ind w:left="184"/>
              <w:jc w:val="center"/>
              <w:rPr>
                <w:b/>
                <w:szCs w:val="24"/>
                <w:lang w:val="id-ID" w:eastAsia="en-GB"/>
              </w:rPr>
            </w:pPr>
            <w:r>
              <w:rPr>
                <w:b/>
                <w:szCs w:val="24"/>
                <w:lang w:val="id-ID" w:eastAsia="en-GB"/>
              </w:rPr>
              <w:t>Skala Nyeri</w:t>
            </w:r>
          </w:p>
        </w:tc>
        <w:tc>
          <w:tcPr>
            <w:tcW w:w="0" w:type="auto"/>
            <w:tcBorders>
              <w:top w:val="single" w:sz="4" w:space="0" w:color="000000"/>
              <w:left w:val="nil"/>
              <w:right w:val="nil"/>
            </w:tcBorders>
          </w:tcPr>
          <w:p w14:paraId="5338330A" w14:textId="77777777" w:rsidR="00BC00F6" w:rsidRDefault="00BC00F6" w:rsidP="00920F5E">
            <w:pPr>
              <w:pStyle w:val="TableParagraph"/>
              <w:ind w:left="184"/>
              <w:jc w:val="center"/>
              <w:rPr>
                <w:b/>
                <w:szCs w:val="24"/>
                <w:lang w:val="id-ID" w:eastAsia="en-GB"/>
              </w:rPr>
            </w:pPr>
          </w:p>
        </w:tc>
        <w:tc>
          <w:tcPr>
            <w:tcW w:w="0" w:type="auto"/>
            <w:tcBorders>
              <w:top w:val="single" w:sz="4" w:space="0" w:color="000000"/>
              <w:left w:val="nil"/>
              <w:right w:val="nil"/>
            </w:tcBorders>
          </w:tcPr>
          <w:p w14:paraId="2E0ADED3" w14:textId="77777777" w:rsidR="00BC00F6" w:rsidRDefault="00BC00F6" w:rsidP="00920F5E">
            <w:pPr>
              <w:pStyle w:val="TableParagraph"/>
              <w:ind w:left="184"/>
              <w:jc w:val="center"/>
              <w:rPr>
                <w:b/>
                <w:szCs w:val="24"/>
                <w:lang w:val="id-ID" w:eastAsia="en-GB"/>
              </w:rPr>
            </w:pPr>
          </w:p>
        </w:tc>
        <w:tc>
          <w:tcPr>
            <w:tcW w:w="1238" w:type="dxa"/>
            <w:gridSpan w:val="2"/>
            <w:vMerge w:val="restart"/>
            <w:tcBorders>
              <w:top w:val="single" w:sz="4" w:space="0" w:color="000000"/>
              <w:left w:val="nil"/>
              <w:right w:val="nil"/>
            </w:tcBorders>
            <w:vAlign w:val="center"/>
          </w:tcPr>
          <w:p w14:paraId="72131679" w14:textId="77777777" w:rsidR="00BC00F6" w:rsidRDefault="00000000" w:rsidP="00920F5E">
            <w:pPr>
              <w:pStyle w:val="TableParagraph"/>
              <w:ind w:left="184"/>
              <w:jc w:val="center"/>
              <w:rPr>
                <w:b/>
                <w:i/>
                <w:iCs/>
                <w:szCs w:val="24"/>
                <w:lang w:eastAsia="en-GB"/>
              </w:rPr>
            </w:pPr>
            <w:r>
              <w:rPr>
                <w:b/>
                <w:szCs w:val="24"/>
                <w:lang w:val="id-ID" w:eastAsia="en-GB"/>
              </w:rPr>
              <w:t>Total</w:t>
            </w:r>
          </w:p>
        </w:tc>
      </w:tr>
      <w:tr w:rsidR="00BC00F6" w14:paraId="71C38BF3" w14:textId="77777777" w:rsidTr="00920F5E">
        <w:trPr>
          <w:trHeight w:val="275"/>
        </w:trPr>
        <w:tc>
          <w:tcPr>
            <w:tcW w:w="1440" w:type="dxa"/>
            <w:vMerge/>
            <w:tcBorders>
              <w:left w:val="nil"/>
              <w:right w:val="nil"/>
            </w:tcBorders>
          </w:tcPr>
          <w:p w14:paraId="22EE4194" w14:textId="77777777" w:rsidR="00BC00F6" w:rsidRDefault="00BC00F6" w:rsidP="00920F5E">
            <w:pPr>
              <w:pStyle w:val="TableParagraph"/>
              <w:ind w:left="8" w:right="-446"/>
              <w:rPr>
                <w:b/>
                <w:szCs w:val="24"/>
                <w:lang w:val="id-ID" w:eastAsia="en-GB"/>
              </w:rPr>
            </w:pPr>
          </w:p>
        </w:tc>
        <w:tc>
          <w:tcPr>
            <w:tcW w:w="0" w:type="auto"/>
            <w:gridSpan w:val="3"/>
            <w:tcBorders>
              <w:top w:val="single" w:sz="4" w:space="0" w:color="000000"/>
              <w:left w:val="nil"/>
              <w:bottom w:val="single" w:sz="4" w:space="0" w:color="000000"/>
              <w:right w:val="nil"/>
            </w:tcBorders>
            <w:vAlign w:val="center"/>
          </w:tcPr>
          <w:p w14:paraId="29569E3D" w14:textId="77777777" w:rsidR="00BC00F6" w:rsidRDefault="00000000" w:rsidP="00920F5E">
            <w:pPr>
              <w:pStyle w:val="TableParagraph"/>
              <w:jc w:val="center"/>
              <w:rPr>
                <w:b/>
                <w:lang w:val="id-ID" w:eastAsia="en-GB"/>
              </w:rPr>
            </w:pPr>
            <w:r>
              <w:rPr>
                <w:b/>
                <w:lang w:val="id-ID" w:eastAsia="en-GB"/>
              </w:rPr>
              <w:t>Nyeri Ringan</w:t>
            </w:r>
          </w:p>
        </w:tc>
        <w:tc>
          <w:tcPr>
            <w:tcW w:w="0" w:type="auto"/>
            <w:gridSpan w:val="2"/>
            <w:tcBorders>
              <w:top w:val="single" w:sz="4" w:space="0" w:color="auto"/>
              <w:left w:val="nil"/>
              <w:bottom w:val="single" w:sz="4" w:space="0" w:color="000000"/>
              <w:right w:val="nil"/>
            </w:tcBorders>
            <w:vAlign w:val="center"/>
          </w:tcPr>
          <w:p w14:paraId="7B014AF8" w14:textId="77777777" w:rsidR="00BC00F6" w:rsidRDefault="00000000" w:rsidP="00920F5E">
            <w:pPr>
              <w:pStyle w:val="TableParagraph"/>
              <w:ind w:left="184"/>
              <w:jc w:val="center"/>
              <w:rPr>
                <w:b/>
                <w:lang w:eastAsia="en-GB"/>
              </w:rPr>
            </w:pPr>
            <w:r>
              <w:rPr>
                <w:b/>
                <w:lang w:eastAsia="en-GB"/>
              </w:rPr>
              <w:t>Nyeri Sedang</w:t>
            </w:r>
          </w:p>
        </w:tc>
        <w:tc>
          <w:tcPr>
            <w:tcW w:w="0" w:type="auto"/>
            <w:gridSpan w:val="2"/>
            <w:tcBorders>
              <w:top w:val="single" w:sz="4" w:space="0" w:color="auto"/>
              <w:left w:val="nil"/>
              <w:bottom w:val="single" w:sz="4" w:space="0" w:color="000000"/>
              <w:right w:val="nil"/>
            </w:tcBorders>
          </w:tcPr>
          <w:p w14:paraId="7BA610DD" w14:textId="77777777" w:rsidR="00BC00F6" w:rsidRDefault="00000000" w:rsidP="00920F5E">
            <w:pPr>
              <w:pStyle w:val="TableParagraph"/>
              <w:ind w:left="184"/>
              <w:jc w:val="center"/>
              <w:rPr>
                <w:b/>
                <w:i/>
                <w:iCs/>
                <w:szCs w:val="24"/>
                <w:lang w:eastAsia="en-GB"/>
              </w:rPr>
            </w:pPr>
            <w:r>
              <w:rPr>
                <w:b/>
                <w:lang w:eastAsia="en-GB"/>
              </w:rPr>
              <w:t>Nyeri Berat</w:t>
            </w:r>
          </w:p>
        </w:tc>
        <w:tc>
          <w:tcPr>
            <w:tcW w:w="1238" w:type="dxa"/>
            <w:gridSpan w:val="2"/>
            <w:vMerge/>
            <w:tcBorders>
              <w:left w:val="nil"/>
              <w:bottom w:val="single" w:sz="4" w:space="0" w:color="000000"/>
              <w:right w:val="nil"/>
            </w:tcBorders>
            <w:vAlign w:val="center"/>
          </w:tcPr>
          <w:p w14:paraId="2CE1E965" w14:textId="77777777" w:rsidR="00BC00F6" w:rsidRDefault="00BC00F6" w:rsidP="00920F5E">
            <w:pPr>
              <w:pStyle w:val="TableParagraph"/>
              <w:rPr>
                <w:b/>
                <w:i/>
                <w:iCs/>
                <w:szCs w:val="24"/>
                <w:lang w:eastAsia="en-GB"/>
              </w:rPr>
            </w:pPr>
          </w:p>
        </w:tc>
      </w:tr>
      <w:tr w:rsidR="00BC00F6" w14:paraId="10E10625" w14:textId="77777777" w:rsidTr="00920F5E">
        <w:trPr>
          <w:trHeight w:val="275"/>
        </w:trPr>
        <w:tc>
          <w:tcPr>
            <w:tcW w:w="1440" w:type="dxa"/>
            <w:vMerge/>
            <w:tcBorders>
              <w:left w:val="nil"/>
              <w:bottom w:val="single" w:sz="4" w:space="0" w:color="000000"/>
              <w:right w:val="nil"/>
            </w:tcBorders>
          </w:tcPr>
          <w:p w14:paraId="75DCD552" w14:textId="77777777" w:rsidR="00BC00F6" w:rsidRDefault="00BC00F6" w:rsidP="00920F5E">
            <w:pPr>
              <w:pStyle w:val="TableParagraph"/>
              <w:ind w:left="8" w:right="-446"/>
              <w:rPr>
                <w:b/>
                <w:szCs w:val="24"/>
                <w:lang w:eastAsia="en-GB"/>
              </w:rPr>
            </w:pPr>
          </w:p>
        </w:tc>
        <w:tc>
          <w:tcPr>
            <w:tcW w:w="0" w:type="auto"/>
            <w:tcBorders>
              <w:top w:val="single" w:sz="4" w:space="0" w:color="000000"/>
              <w:left w:val="nil"/>
              <w:bottom w:val="single" w:sz="4" w:space="0" w:color="000000"/>
              <w:right w:val="nil"/>
            </w:tcBorders>
          </w:tcPr>
          <w:p w14:paraId="33F0A825" w14:textId="77777777" w:rsidR="00BC00F6" w:rsidRDefault="00000000" w:rsidP="00920F5E">
            <w:pPr>
              <w:pStyle w:val="TableParagraph"/>
              <w:jc w:val="center"/>
              <w:rPr>
                <w:b/>
                <w:szCs w:val="24"/>
                <w:lang w:eastAsia="en-GB"/>
              </w:rPr>
            </w:pPr>
            <w:r>
              <w:rPr>
                <w:b/>
                <w:szCs w:val="24"/>
                <w:lang w:eastAsia="en-GB"/>
              </w:rPr>
              <w:t>n</w:t>
            </w:r>
          </w:p>
        </w:tc>
        <w:tc>
          <w:tcPr>
            <w:tcW w:w="0" w:type="auto"/>
            <w:tcBorders>
              <w:top w:val="single" w:sz="4" w:space="0" w:color="000000"/>
              <w:left w:val="nil"/>
              <w:bottom w:val="single" w:sz="4" w:space="0" w:color="000000"/>
              <w:right w:val="nil"/>
            </w:tcBorders>
          </w:tcPr>
          <w:p w14:paraId="326F68F0" w14:textId="77777777" w:rsidR="00BC00F6" w:rsidRDefault="00000000" w:rsidP="00920F5E">
            <w:pPr>
              <w:pStyle w:val="TableParagraph"/>
              <w:jc w:val="center"/>
              <w:rPr>
                <w:szCs w:val="24"/>
                <w:lang w:val="id-ID" w:eastAsia="en-GB"/>
              </w:rPr>
            </w:pPr>
            <w:r>
              <w:rPr>
                <w:szCs w:val="24"/>
                <w:lang w:val="id-ID" w:eastAsia="en-GB"/>
              </w:rPr>
              <w:t>%</w:t>
            </w:r>
          </w:p>
        </w:tc>
        <w:tc>
          <w:tcPr>
            <w:tcW w:w="0" w:type="auto"/>
            <w:gridSpan w:val="2"/>
            <w:tcBorders>
              <w:top w:val="single" w:sz="4" w:space="0" w:color="000000"/>
              <w:left w:val="nil"/>
              <w:bottom w:val="single" w:sz="4" w:space="0" w:color="000000"/>
              <w:right w:val="nil"/>
            </w:tcBorders>
          </w:tcPr>
          <w:p w14:paraId="77197C53" w14:textId="77777777" w:rsidR="00BC00F6" w:rsidRDefault="00000000" w:rsidP="00920F5E">
            <w:pPr>
              <w:pStyle w:val="TableParagraph"/>
              <w:ind w:left="184"/>
              <w:jc w:val="center"/>
              <w:rPr>
                <w:b/>
                <w:szCs w:val="24"/>
                <w:lang w:eastAsia="en-GB"/>
              </w:rPr>
            </w:pPr>
            <w:r>
              <w:rPr>
                <w:b/>
                <w:szCs w:val="24"/>
                <w:lang w:eastAsia="en-GB"/>
              </w:rPr>
              <w:t>N</w:t>
            </w:r>
          </w:p>
        </w:tc>
        <w:tc>
          <w:tcPr>
            <w:tcW w:w="0" w:type="auto"/>
            <w:tcBorders>
              <w:top w:val="single" w:sz="4" w:space="0" w:color="000000"/>
              <w:left w:val="nil"/>
              <w:bottom w:val="single" w:sz="4" w:space="0" w:color="000000"/>
              <w:right w:val="nil"/>
            </w:tcBorders>
          </w:tcPr>
          <w:p w14:paraId="27C384C0" w14:textId="77777777" w:rsidR="00BC00F6" w:rsidRDefault="00000000" w:rsidP="00920F5E">
            <w:pPr>
              <w:pStyle w:val="TableParagraph"/>
              <w:jc w:val="center"/>
              <w:rPr>
                <w:b/>
                <w:szCs w:val="24"/>
                <w:lang w:val="id-ID" w:eastAsia="en-GB"/>
              </w:rPr>
            </w:pPr>
            <w:r>
              <w:rPr>
                <w:b/>
                <w:szCs w:val="24"/>
                <w:lang w:eastAsia="en-GB"/>
              </w:rPr>
              <w:t>%</w:t>
            </w:r>
          </w:p>
        </w:tc>
        <w:tc>
          <w:tcPr>
            <w:tcW w:w="0" w:type="auto"/>
            <w:tcBorders>
              <w:top w:val="single" w:sz="4" w:space="0" w:color="000000"/>
              <w:left w:val="nil"/>
              <w:bottom w:val="single" w:sz="4" w:space="0" w:color="000000"/>
              <w:right w:val="nil"/>
            </w:tcBorders>
          </w:tcPr>
          <w:p w14:paraId="12C87253" w14:textId="77777777" w:rsidR="00BC00F6" w:rsidRDefault="00000000" w:rsidP="00920F5E">
            <w:pPr>
              <w:pStyle w:val="TableParagraph"/>
              <w:ind w:left="184"/>
              <w:rPr>
                <w:b/>
                <w:szCs w:val="24"/>
                <w:lang w:val="id-ID" w:eastAsia="en-GB"/>
              </w:rPr>
            </w:pPr>
            <w:r>
              <w:rPr>
                <w:b/>
                <w:szCs w:val="24"/>
                <w:lang w:val="id-ID" w:eastAsia="en-GB"/>
              </w:rPr>
              <w:t>n</w:t>
            </w:r>
          </w:p>
        </w:tc>
        <w:tc>
          <w:tcPr>
            <w:tcW w:w="0" w:type="auto"/>
            <w:tcBorders>
              <w:top w:val="single" w:sz="4" w:space="0" w:color="000000"/>
              <w:left w:val="nil"/>
              <w:bottom w:val="single" w:sz="4" w:space="0" w:color="000000"/>
              <w:right w:val="nil"/>
            </w:tcBorders>
          </w:tcPr>
          <w:p w14:paraId="2ED692F3" w14:textId="77777777" w:rsidR="00BC00F6" w:rsidRDefault="00000000" w:rsidP="00920F5E">
            <w:pPr>
              <w:pStyle w:val="TableParagraph"/>
              <w:ind w:left="184"/>
              <w:rPr>
                <w:b/>
                <w:szCs w:val="24"/>
                <w:lang w:val="id-ID" w:eastAsia="en-GB"/>
              </w:rPr>
            </w:pPr>
            <w:r>
              <w:rPr>
                <w:b/>
                <w:szCs w:val="24"/>
                <w:lang w:val="id-ID" w:eastAsia="en-GB"/>
              </w:rPr>
              <w:t>%</w:t>
            </w:r>
          </w:p>
        </w:tc>
        <w:tc>
          <w:tcPr>
            <w:tcW w:w="0" w:type="auto"/>
            <w:tcBorders>
              <w:top w:val="single" w:sz="4" w:space="0" w:color="000000"/>
              <w:left w:val="nil"/>
              <w:bottom w:val="single" w:sz="4" w:space="0" w:color="000000"/>
              <w:right w:val="nil"/>
            </w:tcBorders>
          </w:tcPr>
          <w:p w14:paraId="78D041FA" w14:textId="77777777" w:rsidR="00BC00F6" w:rsidRDefault="00000000" w:rsidP="00920F5E">
            <w:pPr>
              <w:pStyle w:val="TableParagraph"/>
              <w:ind w:left="184"/>
              <w:rPr>
                <w:b/>
                <w:szCs w:val="24"/>
                <w:lang w:val="id-ID" w:eastAsia="en-GB"/>
              </w:rPr>
            </w:pPr>
            <w:r>
              <w:rPr>
                <w:b/>
                <w:szCs w:val="24"/>
                <w:lang w:val="id-ID" w:eastAsia="en-GB"/>
              </w:rPr>
              <w:t>N</w:t>
            </w:r>
          </w:p>
        </w:tc>
        <w:tc>
          <w:tcPr>
            <w:tcW w:w="828" w:type="dxa"/>
            <w:tcBorders>
              <w:top w:val="single" w:sz="4" w:space="0" w:color="000000"/>
              <w:left w:val="nil"/>
              <w:bottom w:val="single" w:sz="4" w:space="0" w:color="000000"/>
              <w:right w:val="nil"/>
            </w:tcBorders>
          </w:tcPr>
          <w:p w14:paraId="687FFB85" w14:textId="77777777" w:rsidR="00BC00F6" w:rsidRDefault="00000000" w:rsidP="00920F5E">
            <w:pPr>
              <w:pStyle w:val="TableParagraph"/>
              <w:ind w:left="184"/>
              <w:rPr>
                <w:b/>
                <w:szCs w:val="24"/>
                <w:lang w:val="id-ID" w:eastAsia="en-GB"/>
              </w:rPr>
            </w:pPr>
            <w:r>
              <w:rPr>
                <w:b/>
                <w:szCs w:val="24"/>
                <w:lang w:val="id-ID" w:eastAsia="en-GB"/>
              </w:rPr>
              <w:t>%</w:t>
            </w:r>
          </w:p>
        </w:tc>
      </w:tr>
      <w:tr w:rsidR="00BC00F6" w14:paraId="78F6E4CB" w14:textId="77777777" w:rsidTr="00920F5E">
        <w:trPr>
          <w:trHeight w:val="612"/>
        </w:trPr>
        <w:tc>
          <w:tcPr>
            <w:tcW w:w="1440" w:type="dxa"/>
            <w:tcBorders>
              <w:top w:val="single" w:sz="4" w:space="0" w:color="000000"/>
              <w:left w:val="nil"/>
              <w:bottom w:val="single" w:sz="4" w:space="0" w:color="000000"/>
              <w:right w:val="nil"/>
            </w:tcBorders>
          </w:tcPr>
          <w:p w14:paraId="23B57157" w14:textId="77777777" w:rsidR="00BC00F6" w:rsidRDefault="00000000" w:rsidP="00920F5E">
            <w:pPr>
              <w:pStyle w:val="TableParagraph"/>
              <w:ind w:left="8" w:right="-446"/>
              <w:rPr>
                <w:szCs w:val="24"/>
                <w:lang w:val="id-ID" w:eastAsia="en-GB"/>
              </w:rPr>
            </w:pPr>
            <w:r>
              <w:rPr>
                <w:szCs w:val="24"/>
                <w:lang w:val="id-ID" w:eastAsia="en-GB"/>
              </w:rPr>
              <w:t>&lt;20 Tahun</w:t>
            </w:r>
          </w:p>
          <w:p w14:paraId="02C9DD6B" w14:textId="77777777" w:rsidR="00BC00F6" w:rsidRDefault="00000000" w:rsidP="00920F5E">
            <w:pPr>
              <w:pStyle w:val="TableParagraph"/>
              <w:ind w:left="8" w:right="-446"/>
              <w:rPr>
                <w:szCs w:val="24"/>
                <w:lang w:val="id-ID" w:eastAsia="en-GB"/>
              </w:rPr>
            </w:pPr>
            <w:r>
              <w:rPr>
                <w:szCs w:val="24"/>
                <w:lang w:val="id-ID" w:eastAsia="en-GB"/>
              </w:rPr>
              <w:t>20-35 Tahun</w:t>
            </w:r>
          </w:p>
          <w:p w14:paraId="153FF7F0" w14:textId="77777777" w:rsidR="00BC00F6" w:rsidRDefault="00000000" w:rsidP="00920F5E">
            <w:pPr>
              <w:pStyle w:val="TableParagraph"/>
              <w:ind w:left="8" w:right="-446"/>
              <w:rPr>
                <w:szCs w:val="24"/>
                <w:lang w:val="id-ID" w:eastAsia="en-GB"/>
              </w:rPr>
            </w:pPr>
            <w:r>
              <w:rPr>
                <w:szCs w:val="24"/>
                <w:lang w:val="id-ID" w:eastAsia="en-GB"/>
              </w:rPr>
              <w:t>36-45 Tahun</w:t>
            </w:r>
          </w:p>
        </w:tc>
        <w:tc>
          <w:tcPr>
            <w:tcW w:w="0" w:type="auto"/>
            <w:tcBorders>
              <w:top w:val="single" w:sz="4" w:space="0" w:color="000000"/>
              <w:left w:val="nil"/>
              <w:bottom w:val="single" w:sz="4" w:space="0" w:color="000000"/>
              <w:right w:val="nil"/>
            </w:tcBorders>
          </w:tcPr>
          <w:p w14:paraId="52177028" w14:textId="77777777" w:rsidR="00BC00F6" w:rsidRDefault="00000000" w:rsidP="00920F5E">
            <w:pPr>
              <w:pStyle w:val="TableParagraph"/>
              <w:jc w:val="center"/>
              <w:rPr>
                <w:szCs w:val="24"/>
                <w:lang w:val="id-ID" w:eastAsia="en-GB"/>
              </w:rPr>
            </w:pPr>
            <w:r>
              <w:rPr>
                <w:szCs w:val="24"/>
                <w:lang w:val="id-ID" w:eastAsia="en-GB"/>
              </w:rPr>
              <w:t>11</w:t>
            </w:r>
          </w:p>
          <w:p w14:paraId="68368153" w14:textId="77777777" w:rsidR="00BC00F6" w:rsidRDefault="00000000" w:rsidP="00920F5E">
            <w:pPr>
              <w:pStyle w:val="TableParagraph"/>
              <w:jc w:val="center"/>
              <w:rPr>
                <w:szCs w:val="24"/>
                <w:lang w:val="id-ID" w:eastAsia="en-GB"/>
              </w:rPr>
            </w:pPr>
            <w:r>
              <w:rPr>
                <w:szCs w:val="24"/>
                <w:lang w:val="id-ID" w:eastAsia="en-GB"/>
              </w:rPr>
              <w:t>32</w:t>
            </w:r>
          </w:p>
          <w:p w14:paraId="0E0C4258" w14:textId="77777777" w:rsidR="00BC00F6" w:rsidRDefault="00000000" w:rsidP="00920F5E">
            <w:pPr>
              <w:pStyle w:val="TableParagraph"/>
              <w:jc w:val="center"/>
              <w:rPr>
                <w:szCs w:val="24"/>
                <w:lang w:val="id-ID" w:eastAsia="en-GB"/>
              </w:rPr>
            </w:pPr>
            <w:r>
              <w:rPr>
                <w:szCs w:val="24"/>
                <w:lang w:val="id-ID" w:eastAsia="en-GB"/>
              </w:rPr>
              <w:t>6</w:t>
            </w:r>
          </w:p>
        </w:tc>
        <w:tc>
          <w:tcPr>
            <w:tcW w:w="0" w:type="auto"/>
            <w:tcBorders>
              <w:top w:val="single" w:sz="4" w:space="0" w:color="000000"/>
              <w:left w:val="nil"/>
              <w:bottom w:val="single" w:sz="4" w:space="0" w:color="000000"/>
              <w:right w:val="nil"/>
            </w:tcBorders>
          </w:tcPr>
          <w:p w14:paraId="0759E0BF" w14:textId="77777777" w:rsidR="00BC00F6" w:rsidRDefault="00000000" w:rsidP="00920F5E">
            <w:pPr>
              <w:pStyle w:val="TableParagraph"/>
              <w:ind w:left="6"/>
              <w:jc w:val="center"/>
              <w:rPr>
                <w:szCs w:val="24"/>
                <w:lang w:val="id-ID" w:eastAsia="en-GB"/>
              </w:rPr>
            </w:pPr>
            <w:r>
              <w:rPr>
                <w:szCs w:val="24"/>
                <w:lang w:val="id-ID" w:eastAsia="en-GB"/>
              </w:rPr>
              <w:t>64,7</w:t>
            </w:r>
          </w:p>
          <w:p w14:paraId="1E0FAA66" w14:textId="77777777" w:rsidR="00BC00F6" w:rsidRDefault="00000000" w:rsidP="00920F5E">
            <w:pPr>
              <w:pStyle w:val="TableParagraph"/>
              <w:ind w:left="6"/>
              <w:jc w:val="center"/>
              <w:rPr>
                <w:szCs w:val="24"/>
                <w:lang w:val="id-ID" w:eastAsia="en-GB"/>
              </w:rPr>
            </w:pPr>
            <w:r>
              <w:rPr>
                <w:szCs w:val="24"/>
                <w:lang w:val="id-ID" w:eastAsia="en-GB"/>
              </w:rPr>
              <w:t>66,7</w:t>
            </w:r>
          </w:p>
          <w:p w14:paraId="5A08C892" w14:textId="77777777" w:rsidR="00BC00F6" w:rsidRDefault="00000000" w:rsidP="00920F5E">
            <w:pPr>
              <w:pStyle w:val="TableParagraph"/>
              <w:ind w:left="6"/>
              <w:jc w:val="center"/>
              <w:rPr>
                <w:szCs w:val="24"/>
                <w:lang w:val="id-ID" w:eastAsia="en-GB"/>
              </w:rPr>
            </w:pPr>
            <w:r>
              <w:rPr>
                <w:szCs w:val="24"/>
                <w:lang w:val="id-ID" w:eastAsia="en-GB"/>
              </w:rPr>
              <w:t>25,0</w:t>
            </w:r>
          </w:p>
        </w:tc>
        <w:tc>
          <w:tcPr>
            <w:tcW w:w="0" w:type="auto"/>
            <w:gridSpan w:val="2"/>
            <w:tcBorders>
              <w:top w:val="single" w:sz="4" w:space="0" w:color="000000"/>
              <w:left w:val="nil"/>
              <w:bottom w:val="single" w:sz="4" w:space="0" w:color="000000"/>
              <w:right w:val="nil"/>
            </w:tcBorders>
          </w:tcPr>
          <w:p w14:paraId="1E0367C0" w14:textId="77777777" w:rsidR="00BC00F6" w:rsidRDefault="00000000" w:rsidP="00920F5E">
            <w:pPr>
              <w:pStyle w:val="TableParagraph"/>
              <w:ind w:left="6"/>
              <w:jc w:val="center"/>
              <w:rPr>
                <w:szCs w:val="24"/>
                <w:lang w:val="id-ID" w:eastAsia="en-GB"/>
              </w:rPr>
            </w:pPr>
            <w:r>
              <w:rPr>
                <w:szCs w:val="24"/>
                <w:lang w:val="id-ID" w:eastAsia="en-GB"/>
              </w:rPr>
              <w:t>5</w:t>
            </w:r>
          </w:p>
          <w:p w14:paraId="03AFFB02" w14:textId="77777777" w:rsidR="00BC00F6" w:rsidRDefault="00000000" w:rsidP="00920F5E">
            <w:pPr>
              <w:pStyle w:val="TableParagraph"/>
              <w:ind w:left="6"/>
              <w:jc w:val="center"/>
              <w:rPr>
                <w:szCs w:val="24"/>
                <w:lang w:val="id-ID" w:eastAsia="en-GB"/>
              </w:rPr>
            </w:pPr>
            <w:r>
              <w:rPr>
                <w:szCs w:val="24"/>
                <w:lang w:val="id-ID" w:eastAsia="en-GB"/>
              </w:rPr>
              <w:t>14</w:t>
            </w:r>
          </w:p>
          <w:p w14:paraId="113D2F6E" w14:textId="77777777" w:rsidR="00BC00F6" w:rsidRDefault="00000000" w:rsidP="00920F5E">
            <w:pPr>
              <w:pStyle w:val="TableParagraph"/>
              <w:ind w:left="6"/>
              <w:jc w:val="center"/>
              <w:rPr>
                <w:szCs w:val="24"/>
                <w:lang w:val="id-ID" w:eastAsia="en-GB"/>
              </w:rPr>
            </w:pPr>
            <w:r>
              <w:rPr>
                <w:szCs w:val="24"/>
                <w:lang w:val="id-ID" w:eastAsia="en-GB"/>
              </w:rPr>
              <w:t>2</w:t>
            </w:r>
          </w:p>
        </w:tc>
        <w:tc>
          <w:tcPr>
            <w:tcW w:w="0" w:type="auto"/>
            <w:tcBorders>
              <w:top w:val="single" w:sz="4" w:space="0" w:color="000000"/>
              <w:left w:val="nil"/>
              <w:bottom w:val="single" w:sz="4" w:space="0" w:color="000000"/>
              <w:right w:val="nil"/>
            </w:tcBorders>
          </w:tcPr>
          <w:p w14:paraId="73514F2C" w14:textId="77777777" w:rsidR="00BC00F6" w:rsidRDefault="00000000" w:rsidP="00920F5E">
            <w:pPr>
              <w:pStyle w:val="TableParagraph"/>
              <w:ind w:left="7"/>
              <w:jc w:val="center"/>
              <w:rPr>
                <w:szCs w:val="24"/>
                <w:lang w:val="id-ID" w:eastAsia="en-GB"/>
              </w:rPr>
            </w:pPr>
            <w:r>
              <w:rPr>
                <w:szCs w:val="24"/>
                <w:lang w:val="id-ID" w:eastAsia="en-GB"/>
              </w:rPr>
              <w:t>29,4</w:t>
            </w:r>
          </w:p>
          <w:p w14:paraId="11573E61" w14:textId="77777777" w:rsidR="00BC00F6" w:rsidRDefault="00000000" w:rsidP="00920F5E">
            <w:pPr>
              <w:pStyle w:val="TableParagraph"/>
              <w:ind w:left="7"/>
              <w:jc w:val="center"/>
              <w:rPr>
                <w:szCs w:val="24"/>
                <w:lang w:val="id-ID" w:eastAsia="en-GB"/>
              </w:rPr>
            </w:pPr>
            <w:r>
              <w:rPr>
                <w:szCs w:val="24"/>
                <w:lang w:val="id-ID" w:eastAsia="en-GB"/>
              </w:rPr>
              <w:t>29,2</w:t>
            </w:r>
          </w:p>
          <w:p w14:paraId="5B00B839" w14:textId="77777777" w:rsidR="00BC00F6" w:rsidRDefault="00000000" w:rsidP="00920F5E">
            <w:pPr>
              <w:pStyle w:val="TableParagraph"/>
              <w:ind w:left="7"/>
              <w:jc w:val="center"/>
              <w:rPr>
                <w:szCs w:val="24"/>
                <w:lang w:val="id-ID" w:eastAsia="en-GB"/>
              </w:rPr>
            </w:pPr>
            <w:r>
              <w:rPr>
                <w:szCs w:val="24"/>
                <w:lang w:val="id-ID" w:eastAsia="en-GB"/>
              </w:rPr>
              <w:t>25,0</w:t>
            </w:r>
          </w:p>
        </w:tc>
        <w:tc>
          <w:tcPr>
            <w:tcW w:w="0" w:type="auto"/>
            <w:tcBorders>
              <w:top w:val="single" w:sz="4" w:space="0" w:color="000000"/>
              <w:left w:val="nil"/>
              <w:bottom w:val="single" w:sz="4" w:space="0" w:color="000000"/>
              <w:right w:val="nil"/>
            </w:tcBorders>
          </w:tcPr>
          <w:p w14:paraId="45A84A42" w14:textId="77777777" w:rsidR="00BC00F6" w:rsidRDefault="00000000" w:rsidP="00920F5E">
            <w:pPr>
              <w:pStyle w:val="TableParagraph"/>
              <w:ind w:left="170"/>
              <w:jc w:val="center"/>
              <w:rPr>
                <w:szCs w:val="24"/>
                <w:lang w:val="id-ID" w:eastAsia="en-GB"/>
              </w:rPr>
            </w:pPr>
            <w:r>
              <w:rPr>
                <w:szCs w:val="24"/>
                <w:lang w:val="id-ID" w:eastAsia="en-GB"/>
              </w:rPr>
              <w:t>1</w:t>
            </w:r>
          </w:p>
          <w:p w14:paraId="6435A0DD" w14:textId="77777777" w:rsidR="00BC00F6" w:rsidRDefault="00000000" w:rsidP="00920F5E">
            <w:pPr>
              <w:pStyle w:val="TableParagraph"/>
              <w:ind w:left="170"/>
              <w:jc w:val="center"/>
              <w:rPr>
                <w:szCs w:val="24"/>
                <w:lang w:val="id-ID" w:eastAsia="en-GB"/>
              </w:rPr>
            </w:pPr>
            <w:r>
              <w:rPr>
                <w:szCs w:val="24"/>
                <w:lang w:val="id-ID" w:eastAsia="en-GB"/>
              </w:rPr>
              <w:t>2</w:t>
            </w:r>
          </w:p>
          <w:p w14:paraId="786924C9" w14:textId="77777777" w:rsidR="00BC00F6" w:rsidRDefault="00000000" w:rsidP="00920F5E">
            <w:pPr>
              <w:pStyle w:val="TableParagraph"/>
              <w:ind w:left="170"/>
              <w:jc w:val="center"/>
              <w:rPr>
                <w:szCs w:val="24"/>
                <w:lang w:val="id-ID" w:eastAsia="en-GB"/>
              </w:rPr>
            </w:pPr>
            <w:r>
              <w:rPr>
                <w:szCs w:val="24"/>
                <w:lang w:val="id-ID" w:eastAsia="en-GB"/>
              </w:rPr>
              <w:t>0</w:t>
            </w:r>
          </w:p>
        </w:tc>
        <w:tc>
          <w:tcPr>
            <w:tcW w:w="0" w:type="auto"/>
            <w:tcBorders>
              <w:top w:val="single" w:sz="4" w:space="0" w:color="000000"/>
              <w:left w:val="nil"/>
              <w:bottom w:val="single" w:sz="4" w:space="0" w:color="000000"/>
              <w:right w:val="nil"/>
            </w:tcBorders>
          </w:tcPr>
          <w:p w14:paraId="74B51F70" w14:textId="77777777" w:rsidR="00BC00F6" w:rsidRDefault="00000000" w:rsidP="00920F5E">
            <w:pPr>
              <w:pStyle w:val="TableParagraph"/>
              <w:ind w:left="170"/>
              <w:jc w:val="center"/>
              <w:rPr>
                <w:szCs w:val="24"/>
                <w:lang w:val="id-ID" w:eastAsia="en-GB"/>
              </w:rPr>
            </w:pPr>
            <w:r>
              <w:rPr>
                <w:szCs w:val="24"/>
                <w:lang w:val="id-ID" w:eastAsia="en-GB"/>
              </w:rPr>
              <w:t>5,9</w:t>
            </w:r>
          </w:p>
          <w:p w14:paraId="63840598" w14:textId="77777777" w:rsidR="00BC00F6" w:rsidRDefault="00000000" w:rsidP="00920F5E">
            <w:pPr>
              <w:pStyle w:val="TableParagraph"/>
              <w:ind w:left="170"/>
              <w:jc w:val="center"/>
              <w:rPr>
                <w:szCs w:val="24"/>
                <w:lang w:val="id-ID" w:eastAsia="en-GB"/>
              </w:rPr>
            </w:pPr>
            <w:r>
              <w:rPr>
                <w:szCs w:val="24"/>
                <w:lang w:val="id-ID" w:eastAsia="en-GB"/>
              </w:rPr>
              <w:t>4,2</w:t>
            </w:r>
          </w:p>
          <w:p w14:paraId="5AD78670" w14:textId="77777777" w:rsidR="00BC00F6" w:rsidRDefault="00000000" w:rsidP="00920F5E">
            <w:pPr>
              <w:pStyle w:val="TableParagraph"/>
              <w:ind w:left="170"/>
              <w:jc w:val="center"/>
              <w:rPr>
                <w:szCs w:val="24"/>
                <w:lang w:val="id-ID" w:eastAsia="en-GB"/>
              </w:rPr>
            </w:pPr>
            <w:r>
              <w:rPr>
                <w:szCs w:val="24"/>
                <w:lang w:val="id-ID" w:eastAsia="en-GB"/>
              </w:rPr>
              <w:t>0</w:t>
            </w:r>
          </w:p>
        </w:tc>
        <w:tc>
          <w:tcPr>
            <w:tcW w:w="0" w:type="auto"/>
            <w:tcBorders>
              <w:top w:val="single" w:sz="4" w:space="0" w:color="000000"/>
              <w:left w:val="nil"/>
              <w:bottom w:val="single" w:sz="4" w:space="0" w:color="000000"/>
              <w:right w:val="nil"/>
            </w:tcBorders>
          </w:tcPr>
          <w:p w14:paraId="194D57F2" w14:textId="77777777" w:rsidR="00BC00F6" w:rsidRDefault="00000000" w:rsidP="00920F5E">
            <w:pPr>
              <w:pStyle w:val="TableParagraph"/>
              <w:ind w:left="170"/>
              <w:jc w:val="center"/>
              <w:rPr>
                <w:szCs w:val="24"/>
                <w:lang w:val="id-ID" w:eastAsia="en-GB"/>
              </w:rPr>
            </w:pPr>
            <w:r>
              <w:rPr>
                <w:szCs w:val="24"/>
                <w:lang w:val="id-ID" w:eastAsia="en-GB"/>
              </w:rPr>
              <w:t>17</w:t>
            </w:r>
          </w:p>
          <w:p w14:paraId="4733AFE9" w14:textId="77777777" w:rsidR="00BC00F6" w:rsidRDefault="00000000" w:rsidP="00920F5E">
            <w:pPr>
              <w:pStyle w:val="TableParagraph"/>
              <w:ind w:left="170"/>
              <w:jc w:val="center"/>
              <w:rPr>
                <w:szCs w:val="24"/>
                <w:lang w:val="id-ID" w:eastAsia="en-GB"/>
              </w:rPr>
            </w:pPr>
            <w:r>
              <w:rPr>
                <w:szCs w:val="24"/>
                <w:lang w:val="id-ID" w:eastAsia="en-GB"/>
              </w:rPr>
              <w:t>48</w:t>
            </w:r>
          </w:p>
          <w:p w14:paraId="24F0650C" w14:textId="77777777" w:rsidR="00BC00F6" w:rsidRDefault="00000000" w:rsidP="00920F5E">
            <w:pPr>
              <w:pStyle w:val="TableParagraph"/>
              <w:ind w:left="170"/>
              <w:jc w:val="center"/>
              <w:rPr>
                <w:szCs w:val="24"/>
                <w:lang w:val="id-ID" w:eastAsia="en-GB"/>
              </w:rPr>
            </w:pPr>
            <w:r>
              <w:rPr>
                <w:szCs w:val="24"/>
                <w:lang w:val="id-ID" w:eastAsia="en-GB"/>
              </w:rPr>
              <w:t>8</w:t>
            </w:r>
          </w:p>
        </w:tc>
        <w:tc>
          <w:tcPr>
            <w:tcW w:w="828" w:type="dxa"/>
            <w:tcBorders>
              <w:top w:val="single" w:sz="4" w:space="0" w:color="000000"/>
              <w:left w:val="nil"/>
              <w:bottom w:val="single" w:sz="4" w:space="0" w:color="000000"/>
              <w:right w:val="nil"/>
            </w:tcBorders>
          </w:tcPr>
          <w:p w14:paraId="35614A50" w14:textId="77777777" w:rsidR="00BC00F6" w:rsidRDefault="00000000" w:rsidP="00920F5E">
            <w:pPr>
              <w:pStyle w:val="TableParagraph"/>
              <w:jc w:val="center"/>
              <w:rPr>
                <w:szCs w:val="24"/>
                <w:lang w:val="id-ID" w:eastAsia="en-GB"/>
              </w:rPr>
            </w:pPr>
            <w:r>
              <w:rPr>
                <w:szCs w:val="24"/>
                <w:lang w:val="id-ID" w:eastAsia="en-GB"/>
              </w:rPr>
              <w:t>100</w:t>
            </w:r>
          </w:p>
          <w:p w14:paraId="706CA771" w14:textId="77777777" w:rsidR="00BC00F6" w:rsidRDefault="00000000" w:rsidP="00920F5E">
            <w:pPr>
              <w:pStyle w:val="TableParagraph"/>
              <w:jc w:val="center"/>
              <w:rPr>
                <w:szCs w:val="24"/>
                <w:lang w:val="id-ID" w:eastAsia="en-GB"/>
              </w:rPr>
            </w:pPr>
            <w:r>
              <w:rPr>
                <w:szCs w:val="24"/>
                <w:lang w:val="id-ID" w:eastAsia="en-GB"/>
              </w:rPr>
              <w:t>100</w:t>
            </w:r>
          </w:p>
          <w:p w14:paraId="136085BA" w14:textId="77777777" w:rsidR="00BC00F6" w:rsidRDefault="00000000" w:rsidP="00920F5E">
            <w:pPr>
              <w:pStyle w:val="TableParagraph"/>
              <w:jc w:val="center"/>
              <w:rPr>
                <w:szCs w:val="24"/>
                <w:lang w:val="id-ID" w:eastAsia="en-GB"/>
              </w:rPr>
            </w:pPr>
            <w:r>
              <w:rPr>
                <w:szCs w:val="24"/>
                <w:lang w:val="id-ID" w:eastAsia="en-GB"/>
              </w:rPr>
              <w:t>100</w:t>
            </w:r>
          </w:p>
        </w:tc>
      </w:tr>
      <w:tr w:rsidR="00BC00F6" w14:paraId="577FB1D2" w14:textId="77777777" w:rsidTr="00920F5E">
        <w:trPr>
          <w:trHeight w:val="321"/>
        </w:trPr>
        <w:tc>
          <w:tcPr>
            <w:tcW w:w="1440" w:type="dxa"/>
            <w:tcBorders>
              <w:top w:val="single" w:sz="4" w:space="0" w:color="000000"/>
              <w:left w:val="nil"/>
              <w:bottom w:val="single" w:sz="4" w:space="0" w:color="000000"/>
              <w:right w:val="nil"/>
            </w:tcBorders>
          </w:tcPr>
          <w:p w14:paraId="32B430BD" w14:textId="77777777" w:rsidR="00BC00F6" w:rsidRDefault="00000000" w:rsidP="00920F5E">
            <w:pPr>
              <w:pStyle w:val="TableParagraph"/>
              <w:ind w:left="8" w:right="-446"/>
              <w:rPr>
                <w:szCs w:val="24"/>
                <w:lang w:eastAsia="en-GB"/>
              </w:rPr>
            </w:pPr>
            <w:r>
              <w:rPr>
                <w:szCs w:val="24"/>
                <w:lang w:eastAsia="en-GB"/>
              </w:rPr>
              <w:t>Total</w:t>
            </w:r>
          </w:p>
        </w:tc>
        <w:tc>
          <w:tcPr>
            <w:tcW w:w="0" w:type="auto"/>
            <w:tcBorders>
              <w:top w:val="single" w:sz="4" w:space="0" w:color="000000"/>
              <w:left w:val="nil"/>
              <w:bottom w:val="single" w:sz="4" w:space="0" w:color="000000"/>
              <w:right w:val="nil"/>
            </w:tcBorders>
          </w:tcPr>
          <w:p w14:paraId="45BE9934" w14:textId="77777777" w:rsidR="00BC00F6" w:rsidRDefault="00000000" w:rsidP="00920F5E">
            <w:pPr>
              <w:pStyle w:val="TableParagraph"/>
              <w:jc w:val="center"/>
              <w:rPr>
                <w:szCs w:val="24"/>
                <w:lang w:val="id-ID" w:eastAsia="en-GB"/>
              </w:rPr>
            </w:pPr>
            <w:r>
              <w:rPr>
                <w:szCs w:val="24"/>
                <w:lang w:val="id-ID" w:eastAsia="en-GB"/>
              </w:rPr>
              <w:t>49</w:t>
            </w:r>
          </w:p>
        </w:tc>
        <w:tc>
          <w:tcPr>
            <w:tcW w:w="0" w:type="auto"/>
            <w:tcBorders>
              <w:top w:val="single" w:sz="4" w:space="0" w:color="000000"/>
              <w:left w:val="nil"/>
              <w:bottom w:val="single" w:sz="4" w:space="0" w:color="000000"/>
              <w:right w:val="nil"/>
            </w:tcBorders>
          </w:tcPr>
          <w:p w14:paraId="3C0831DD" w14:textId="77777777" w:rsidR="00BC00F6" w:rsidRDefault="00000000" w:rsidP="00920F5E">
            <w:pPr>
              <w:pStyle w:val="TableParagraph"/>
              <w:jc w:val="center"/>
              <w:rPr>
                <w:szCs w:val="24"/>
                <w:lang w:val="id-ID" w:eastAsia="en-GB"/>
              </w:rPr>
            </w:pPr>
            <w:r>
              <w:rPr>
                <w:szCs w:val="24"/>
                <w:lang w:val="id-ID" w:eastAsia="en-GB"/>
              </w:rPr>
              <w:t>67,1</w:t>
            </w:r>
          </w:p>
        </w:tc>
        <w:tc>
          <w:tcPr>
            <w:tcW w:w="0" w:type="auto"/>
            <w:gridSpan w:val="2"/>
            <w:tcBorders>
              <w:top w:val="single" w:sz="4" w:space="0" w:color="000000"/>
              <w:left w:val="nil"/>
              <w:bottom w:val="single" w:sz="4" w:space="0" w:color="000000"/>
              <w:right w:val="nil"/>
            </w:tcBorders>
          </w:tcPr>
          <w:p w14:paraId="216DBA30" w14:textId="77777777" w:rsidR="00BC00F6" w:rsidRDefault="00000000" w:rsidP="00920F5E">
            <w:pPr>
              <w:pStyle w:val="TableParagraph"/>
              <w:jc w:val="center"/>
              <w:rPr>
                <w:szCs w:val="24"/>
                <w:lang w:val="id-ID" w:eastAsia="en-GB"/>
              </w:rPr>
            </w:pPr>
            <w:r>
              <w:rPr>
                <w:szCs w:val="24"/>
                <w:lang w:val="id-ID" w:eastAsia="en-GB"/>
              </w:rPr>
              <w:t>21</w:t>
            </w:r>
          </w:p>
        </w:tc>
        <w:tc>
          <w:tcPr>
            <w:tcW w:w="0" w:type="auto"/>
            <w:tcBorders>
              <w:top w:val="single" w:sz="4" w:space="0" w:color="000000"/>
              <w:left w:val="nil"/>
              <w:bottom w:val="single" w:sz="4" w:space="0" w:color="000000"/>
              <w:right w:val="nil"/>
            </w:tcBorders>
          </w:tcPr>
          <w:p w14:paraId="098C812F" w14:textId="77777777" w:rsidR="00BC00F6" w:rsidRDefault="00000000" w:rsidP="00920F5E">
            <w:pPr>
              <w:pStyle w:val="TableParagraph"/>
              <w:ind w:left="7"/>
              <w:jc w:val="center"/>
              <w:rPr>
                <w:szCs w:val="24"/>
                <w:lang w:val="id-ID" w:eastAsia="en-GB"/>
              </w:rPr>
            </w:pPr>
            <w:r>
              <w:rPr>
                <w:szCs w:val="24"/>
                <w:lang w:val="id-ID" w:eastAsia="en-GB"/>
              </w:rPr>
              <w:t>28,8</w:t>
            </w:r>
          </w:p>
        </w:tc>
        <w:tc>
          <w:tcPr>
            <w:tcW w:w="0" w:type="auto"/>
            <w:tcBorders>
              <w:top w:val="single" w:sz="4" w:space="0" w:color="000000"/>
              <w:left w:val="nil"/>
              <w:bottom w:val="single" w:sz="4" w:space="0" w:color="000000"/>
              <w:right w:val="nil"/>
            </w:tcBorders>
          </w:tcPr>
          <w:p w14:paraId="6E448EF6" w14:textId="77777777" w:rsidR="00BC00F6" w:rsidRDefault="00000000" w:rsidP="00920F5E">
            <w:pPr>
              <w:pStyle w:val="TableParagraph"/>
              <w:ind w:left="170"/>
              <w:jc w:val="center"/>
              <w:rPr>
                <w:szCs w:val="24"/>
                <w:lang w:val="id-ID" w:eastAsia="en-GB"/>
              </w:rPr>
            </w:pPr>
            <w:r>
              <w:rPr>
                <w:szCs w:val="24"/>
                <w:lang w:val="id-ID" w:eastAsia="en-GB"/>
              </w:rPr>
              <w:t>3</w:t>
            </w:r>
          </w:p>
        </w:tc>
        <w:tc>
          <w:tcPr>
            <w:tcW w:w="0" w:type="auto"/>
            <w:tcBorders>
              <w:top w:val="single" w:sz="4" w:space="0" w:color="000000"/>
              <w:left w:val="nil"/>
              <w:bottom w:val="single" w:sz="4" w:space="0" w:color="000000"/>
              <w:right w:val="nil"/>
            </w:tcBorders>
          </w:tcPr>
          <w:p w14:paraId="572D579F" w14:textId="77777777" w:rsidR="00BC00F6" w:rsidRDefault="00000000" w:rsidP="00920F5E">
            <w:pPr>
              <w:pStyle w:val="TableParagraph"/>
              <w:ind w:left="170"/>
              <w:jc w:val="center"/>
              <w:rPr>
                <w:szCs w:val="24"/>
                <w:lang w:val="id-ID" w:eastAsia="en-GB"/>
              </w:rPr>
            </w:pPr>
            <w:r>
              <w:rPr>
                <w:szCs w:val="24"/>
                <w:lang w:val="id-ID" w:eastAsia="en-GB"/>
              </w:rPr>
              <w:t>4,1</w:t>
            </w:r>
          </w:p>
        </w:tc>
        <w:tc>
          <w:tcPr>
            <w:tcW w:w="0" w:type="auto"/>
            <w:tcBorders>
              <w:top w:val="single" w:sz="4" w:space="0" w:color="000000"/>
              <w:left w:val="nil"/>
              <w:bottom w:val="single" w:sz="4" w:space="0" w:color="000000"/>
              <w:right w:val="nil"/>
            </w:tcBorders>
          </w:tcPr>
          <w:p w14:paraId="018749F4" w14:textId="77777777" w:rsidR="00BC00F6" w:rsidRDefault="00000000" w:rsidP="00920F5E">
            <w:pPr>
              <w:pStyle w:val="TableParagraph"/>
              <w:ind w:left="170"/>
              <w:jc w:val="center"/>
              <w:rPr>
                <w:szCs w:val="24"/>
                <w:lang w:val="id-ID" w:eastAsia="en-GB"/>
              </w:rPr>
            </w:pPr>
            <w:r>
              <w:rPr>
                <w:szCs w:val="24"/>
                <w:lang w:val="id-ID" w:eastAsia="en-GB"/>
              </w:rPr>
              <w:t>73</w:t>
            </w:r>
          </w:p>
        </w:tc>
        <w:tc>
          <w:tcPr>
            <w:tcW w:w="828" w:type="dxa"/>
            <w:tcBorders>
              <w:top w:val="single" w:sz="4" w:space="0" w:color="000000"/>
              <w:left w:val="nil"/>
              <w:bottom w:val="single" w:sz="4" w:space="0" w:color="000000"/>
              <w:right w:val="nil"/>
            </w:tcBorders>
          </w:tcPr>
          <w:p w14:paraId="3E2CCB4A" w14:textId="77777777" w:rsidR="00BC00F6" w:rsidRDefault="00000000" w:rsidP="00920F5E">
            <w:pPr>
              <w:pStyle w:val="TableParagraph"/>
              <w:jc w:val="center"/>
              <w:rPr>
                <w:szCs w:val="24"/>
                <w:lang w:val="id-ID" w:eastAsia="en-GB"/>
              </w:rPr>
            </w:pPr>
            <w:r>
              <w:rPr>
                <w:szCs w:val="24"/>
                <w:lang w:val="id-ID" w:eastAsia="en-GB"/>
              </w:rPr>
              <w:t>100</w:t>
            </w:r>
          </w:p>
        </w:tc>
      </w:tr>
    </w:tbl>
    <w:p w14:paraId="58D5A5B8" w14:textId="77777777" w:rsidR="00BC00F6" w:rsidRDefault="00000000" w:rsidP="00920F5E">
      <w:pPr>
        <w:pStyle w:val="A1"/>
        <w:spacing w:line="480" w:lineRule="auto"/>
        <w:rPr>
          <w:szCs w:val="24"/>
        </w:rPr>
      </w:pPr>
      <w:proofErr w:type="spellStart"/>
      <w:r>
        <w:rPr>
          <w:szCs w:val="24"/>
        </w:rPr>
        <w:t>Berdasarkan</w:t>
      </w:r>
      <w:proofErr w:type="spellEnd"/>
      <w:r>
        <w:rPr>
          <w:szCs w:val="24"/>
        </w:rPr>
        <w:t xml:space="preserve"> </w:t>
      </w:r>
      <w:proofErr w:type="spellStart"/>
      <w:r>
        <w:rPr>
          <w:szCs w:val="24"/>
        </w:rPr>
        <w:t>tabel</w:t>
      </w:r>
      <w:proofErr w:type="spellEnd"/>
      <w:r>
        <w:rPr>
          <w:szCs w:val="24"/>
        </w:rPr>
        <w:t xml:space="preserve"> </w:t>
      </w:r>
      <w:proofErr w:type="spellStart"/>
      <w:r>
        <w:rPr>
          <w:szCs w:val="24"/>
        </w:rPr>
        <w:t>diatas</w:t>
      </w:r>
      <w:proofErr w:type="spellEnd"/>
      <w:r>
        <w:rPr>
          <w:szCs w:val="24"/>
        </w:rPr>
        <w:t xml:space="preserve"> </w:t>
      </w:r>
      <w:proofErr w:type="spellStart"/>
      <w:r>
        <w:rPr>
          <w:szCs w:val="24"/>
        </w:rPr>
        <w:t>dapat</w:t>
      </w:r>
      <w:proofErr w:type="spellEnd"/>
      <w:r w:rsidRPr="00920F5E">
        <w:rPr>
          <w:szCs w:val="24"/>
        </w:rPr>
        <w:t xml:space="preserve"> </w:t>
      </w:r>
      <w:proofErr w:type="gramStart"/>
      <w:r w:rsidRPr="00920F5E">
        <w:rPr>
          <w:szCs w:val="24"/>
        </w:rPr>
        <w:t xml:space="preserve">diketahui </w:t>
      </w:r>
      <w:r>
        <w:rPr>
          <w:szCs w:val="24"/>
        </w:rPr>
        <w:t xml:space="preserve"> </w:t>
      </w:r>
      <w:proofErr w:type="spellStart"/>
      <w:r>
        <w:rPr>
          <w:szCs w:val="24"/>
        </w:rPr>
        <w:t>hasil</w:t>
      </w:r>
      <w:proofErr w:type="spellEnd"/>
      <w:proofErr w:type="gramEnd"/>
      <w:r>
        <w:rPr>
          <w:szCs w:val="24"/>
        </w:rPr>
        <w:t xml:space="preserve"> </w:t>
      </w:r>
      <w:proofErr w:type="spellStart"/>
      <w:r>
        <w:rPr>
          <w:szCs w:val="24"/>
        </w:rPr>
        <w:t>bahwa</w:t>
      </w:r>
      <w:proofErr w:type="spellEnd"/>
      <w:r>
        <w:rPr>
          <w:szCs w:val="24"/>
        </w:rPr>
        <w:t xml:space="preserve"> pada </w:t>
      </w:r>
      <w:proofErr w:type="spellStart"/>
      <w:r>
        <w:rPr>
          <w:szCs w:val="24"/>
        </w:rPr>
        <w:t>variabel</w:t>
      </w:r>
      <w:proofErr w:type="spellEnd"/>
      <w:r>
        <w:rPr>
          <w:szCs w:val="24"/>
        </w:rPr>
        <w:t xml:space="preserve"> </w:t>
      </w:r>
      <w:proofErr w:type="spellStart"/>
      <w:r>
        <w:rPr>
          <w:szCs w:val="24"/>
        </w:rPr>
        <w:t>usia</w:t>
      </w:r>
      <w:proofErr w:type="spellEnd"/>
      <w:r>
        <w:rPr>
          <w:szCs w:val="24"/>
        </w:rPr>
        <w:t xml:space="preserve"> &lt;20 </w:t>
      </w:r>
      <w:proofErr w:type="spellStart"/>
      <w:r>
        <w:rPr>
          <w:szCs w:val="24"/>
        </w:rPr>
        <w:t>tahun</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11 </w:t>
      </w:r>
      <w:proofErr w:type="spellStart"/>
      <w:r>
        <w:rPr>
          <w:szCs w:val="24"/>
        </w:rPr>
        <w:t>responden</w:t>
      </w:r>
      <w:proofErr w:type="spellEnd"/>
      <w:r>
        <w:rPr>
          <w:szCs w:val="24"/>
        </w:rPr>
        <w:t xml:space="preserve"> (64,7%)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w:t>
      </w:r>
      <w:proofErr w:type="spellStart"/>
      <w:r>
        <w:rPr>
          <w:szCs w:val="24"/>
        </w:rPr>
        <w:t>Sedangkan</w:t>
      </w:r>
      <w:proofErr w:type="spellEnd"/>
      <w:r>
        <w:rPr>
          <w:szCs w:val="24"/>
        </w:rPr>
        <w:t xml:space="preserve"> pada </w:t>
      </w:r>
      <w:proofErr w:type="spellStart"/>
      <w:r>
        <w:rPr>
          <w:szCs w:val="24"/>
        </w:rPr>
        <w:t>variabel</w:t>
      </w:r>
      <w:proofErr w:type="spellEnd"/>
      <w:r>
        <w:rPr>
          <w:szCs w:val="24"/>
        </w:rPr>
        <w:t xml:space="preserve"> </w:t>
      </w:r>
      <w:proofErr w:type="spellStart"/>
      <w:r>
        <w:rPr>
          <w:szCs w:val="24"/>
        </w:rPr>
        <w:t>usia</w:t>
      </w:r>
      <w:proofErr w:type="spellEnd"/>
      <w:r>
        <w:rPr>
          <w:szCs w:val="24"/>
        </w:rPr>
        <w:t xml:space="preserve"> 20-35 </w:t>
      </w:r>
      <w:proofErr w:type="spellStart"/>
      <w:r>
        <w:rPr>
          <w:szCs w:val="24"/>
        </w:rPr>
        <w:t>tahun</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lastRenderedPageBreak/>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32 </w:t>
      </w:r>
      <w:proofErr w:type="spellStart"/>
      <w:r>
        <w:rPr>
          <w:szCs w:val="24"/>
        </w:rPr>
        <w:t>responden</w:t>
      </w:r>
      <w:proofErr w:type="spellEnd"/>
      <w:r>
        <w:rPr>
          <w:szCs w:val="24"/>
        </w:rPr>
        <w:t xml:space="preserve"> (66,7%)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dan pada </w:t>
      </w:r>
      <w:proofErr w:type="spellStart"/>
      <w:r>
        <w:rPr>
          <w:szCs w:val="24"/>
        </w:rPr>
        <w:t>variabel</w:t>
      </w:r>
      <w:proofErr w:type="spellEnd"/>
      <w:r>
        <w:rPr>
          <w:szCs w:val="24"/>
        </w:rPr>
        <w:t xml:space="preserve"> </w:t>
      </w:r>
      <w:proofErr w:type="spellStart"/>
      <w:r>
        <w:rPr>
          <w:szCs w:val="24"/>
        </w:rPr>
        <w:t>usia</w:t>
      </w:r>
      <w:proofErr w:type="spellEnd"/>
      <w:r>
        <w:rPr>
          <w:szCs w:val="24"/>
        </w:rPr>
        <w:t xml:space="preserve"> 36-45 </w:t>
      </w:r>
      <w:proofErr w:type="spellStart"/>
      <w:r>
        <w:rPr>
          <w:szCs w:val="24"/>
        </w:rPr>
        <w:t>tahun</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proofErr w:type="gramStart"/>
      <w:r>
        <w:rPr>
          <w:szCs w:val="24"/>
        </w:rPr>
        <w:t>nyeri</w:t>
      </w:r>
      <w:proofErr w:type="spellEnd"/>
      <w:r>
        <w:rPr>
          <w:szCs w:val="24"/>
        </w:rPr>
        <w:t xml:space="preserve">  </w:t>
      </w:r>
      <w:r w:rsidRPr="00920F5E">
        <w:rPr>
          <w:szCs w:val="24"/>
        </w:rPr>
        <w:t>se</w:t>
      </w:r>
      <w:proofErr w:type="spellStart"/>
      <w:r>
        <w:rPr>
          <w:szCs w:val="24"/>
        </w:rPr>
        <w:t>banyak</w:t>
      </w:r>
      <w:proofErr w:type="spellEnd"/>
      <w:proofErr w:type="gram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6 </w:t>
      </w:r>
      <w:proofErr w:type="spellStart"/>
      <w:r>
        <w:rPr>
          <w:szCs w:val="24"/>
        </w:rPr>
        <w:t>responden</w:t>
      </w:r>
      <w:proofErr w:type="spellEnd"/>
      <w:r>
        <w:rPr>
          <w:szCs w:val="24"/>
        </w:rPr>
        <w:t xml:space="preserve"> (</w:t>
      </w:r>
      <w:r w:rsidRPr="00920F5E">
        <w:rPr>
          <w:szCs w:val="24"/>
        </w:rPr>
        <w:t>2</w:t>
      </w:r>
      <w:r>
        <w:rPr>
          <w:szCs w:val="24"/>
        </w:rPr>
        <w:t xml:space="preserve">5,0%)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w:t>
      </w:r>
    </w:p>
    <w:p w14:paraId="17437B48" w14:textId="77777777" w:rsidR="00BC00F6" w:rsidRPr="00920F5E" w:rsidRDefault="00000000" w:rsidP="00920F5E">
      <w:pPr>
        <w:pStyle w:val="A1"/>
        <w:spacing w:line="480" w:lineRule="auto"/>
        <w:rPr>
          <w:szCs w:val="24"/>
        </w:rPr>
      </w:pPr>
      <w:proofErr w:type="spellStart"/>
      <w:r w:rsidRPr="00920F5E">
        <w:rPr>
          <w:szCs w:val="24"/>
        </w:rPr>
        <w:t>Berdasarkan</w:t>
      </w:r>
      <w:proofErr w:type="spellEnd"/>
      <w:r w:rsidRPr="00920F5E">
        <w:rPr>
          <w:szCs w:val="24"/>
        </w:rPr>
        <w:t xml:space="preserve"> </w:t>
      </w:r>
      <w:proofErr w:type="spellStart"/>
      <w:r w:rsidRPr="00920F5E">
        <w:rPr>
          <w:szCs w:val="24"/>
        </w:rPr>
        <w:t>penelitian</w:t>
      </w:r>
      <w:proofErr w:type="spellEnd"/>
      <w:r w:rsidRPr="00920F5E">
        <w:rPr>
          <w:szCs w:val="24"/>
        </w:rPr>
        <w:t xml:space="preserve"> Anri Dwi Atma Putra </w:t>
      </w:r>
      <w:proofErr w:type="gramStart"/>
      <w:r w:rsidRPr="00920F5E">
        <w:rPr>
          <w:szCs w:val="24"/>
        </w:rPr>
        <w:t xml:space="preserve">( </w:t>
      </w:r>
      <w:proofErr w:type="spellStart"/>
      <w:r w:rsidRPr="00920F5E">
        <w:rPr>
          <w:szCs w:val="24"/>
        </w:rPr>
        <w:t>tahun</w:t>
      </w:r>
      <w:proofErr w:type="spellEnd"/>
      <w:proofErr w:type="gramEnd"/>
      <w:r w:rsidRPr="00920F5E">
        <w:rPr>
          <w:szCs w:val="24"/>
        </w:rPr>
        <w:t xml:space="preserve"> 2020) </w:t>
      </w:r>
      <w:proofErr w:type="spellStart"/>
      <w:r w:rsidRPr="00920F5E">
        <w:rPr>
          <w:szCs w:val="24"/>
        </w:rPr>
        <w:t>frekuensi</w:t>
      </w:r>
      <w:proofErr w:type="spellEnd"/>
      <w:r w:rsidRPr="00920F5E">
        <w:rPr>
          <w:szCs w:val="24"/>
        </w:rPr>
        <w:t xml:space="preserve"> </w:t>
      </w:r>
      <w:proofErr w:type="spellStart"/>
      <w:r w:rsidRPr="00920F5E">
        <w:rPr>
          <w:szCs w:val="24"/>
        </w:rPr>
        <w:t>berdasarkan</w:t>
      </w:r>
      <w:proofErr w:type="spellEnd"/>
      <w:r w:rsidRPr="00920F5E">
        <w:rPr>
          <w:szCs w:val="24"/>
        </w:rPr>
        <w:t xml:space="preserve"> </w:t>
      </w:r>
      <w:proofErr w:type="spellStart"/>
      <w:r w:rsidRPr="00920F5E">
        <w:rPr>
          <w:szCs w:val="24"/>
        </w:rPr>
        <w:t>karakteristik</w:t>
      </w:r>
      <w:proofErr w:type="spellEnd"/>
      <w:r w:rsidRPr="00920F5E">
        <w:rPr>
          <w:szCs w:val="24"/>
        </w:rPr>
        <w:t xml:space="preserve"> </w:t>
      </w:r>
      <w:proofErr w:type="spellStart"/>
      <w:r w:rsidRPr="00920F5E">
        <w:rPr>
          <w:szCs w:val="24"/>
        </w:rPr>
        <w:t>responden</w:t>
      </w:r>
      <w:proofErr w:type="spellEnd"/>
      <w:r w:rsidRPr="00920F5E">
        <w:rPr>
          <w:szCs w:val="24"/>
        </w:rPr>
        <w:t xml:space="preserve"> </w:t>
      </w:r>
      <w:proofErr w:type="spellStart"/>
      <w:r w:rsidRPr="00920F5E">
        <w:rPr>
          <w:szCs w:val="24"/>
        </w:rPr>
        <w:t>dilihat</w:t>
      </w:r>
      <w:proofErr w:type="spellEnd"/>
      <w:r w:rsidRPr="00920F5E">
        <w:rPr>
          <w:szCs w:val="24"/>
        </w:rPr>
        <w:t xml:space="preserve"> </w:t>
      </w:r>
      <w:proofErr w:type="spellStart"/>
      <w:r w:rsidRPr="00920F5E">
        <w:rPr>
          <w:szCs w:val="24"/>
        </w:rPr>
        <w:t>dari</w:t>
      </w:r>
      <w:proofErr w:type="spellEnd"/>
      <w:r w:rsidRPr="00920F5E">
        <w:rPr>
          <w:szCs w:val="24"/>
        </w:rPr>
        <w:t xml:space="preserve"> </w:t>
      </w:r>
      <w:proofErr w:type="spellStart"/>
      <w:r w:rsidRPr="00920F5E">
        <w:rPr>
          <w:szCs w:val="24"/>
        </w:rPr>
        <w:t>umur</w:t>
      </w:r>
      <w:proofErr w:type="spellEnd"/>
      <w:r w:rsidRPr="00920F5E">
        <w:rPr>
          <w:szCs w:val="24"/>
        </w:rPr>
        <w:t xml:space="preserve"> </w:t>
      </w:r>
      <w:proofErr w:type="spellStart"/>
      <w:r w:rsidRPr="00920F5E">
        <w:rPr>
          <w:szCs w:val="24"/>
        </w:rPr>
        <w:t>terdapat</w:t>
      </w:r>
      <w:proofErr w:type="spellEnd"/>
      <w:r w:rsidRPr="00920F5E">
        <w:rPr>
          <w:szCs w:val="24"/>
        </w:rPr>
        <w:t xml:space="preserve"> 39 orang (55,7%) </w:t>
      </w:r>
      <w:proofErr w:type="spellStart"/>
      <w:r w:rsidRPr="00920F5E">
        <w:rPr>
          <w:szCs w:val="24"/>
        </w:rPr>
        <w:t>dalam</w:t>
      </w:r>
      <w:proofErr w:type="spellEnd"/>
      <w:r w:rsidRPr="00920F5E">
        <w:rPr>
          <w:szCs w:val="24"/>
        </w:rPr>
        <w:t xml:space="preserve"> </w:t>
      </w:r>
      <w:proofErr w:type="spellStart"/>
      <w:r w:rsidRPr="00920F5E">
        <w:rPr>
          <w:szCs w:val="24"/>
        </w:rPr>
        <w:t>rentang</w:t>
      </w:r>
      <w:proofErr w:type="spellEnd"/>
      <w:r w:rsidRPr="00920F5E">
        <w:rPr>
          <w:szCs w:val="24"/>
        </w:rPr>
        <w:t xml:space="preserve"> </w:t>
      </w:r>
      <w:proofErr w:type="spellStart"/>
      <w:r w:rsidRPr="00920F5E">
        <w:rPr>
          <w:szCs w:val="24"/>
        </w:rPr>
        <w:t>umur</w:t>
      </w:r>
      <w:proofErr w:type="spellEnd"/>
      <w:r w:rsidRPr="00920F5E">
        <w:rPr>
          <w:szCs w:val="24"/>
        </w:rPr>
        <w:t xml:space="preserve"> 21 – 30 </w:t>
      </w:r>
      <w:proofErr w:type="spellStart"/>
      <w:r w:rsidRPr="00920F5E">
        <w:rPr>
          <w:szCs w:val="24"/>
        </w:rPr>
        <w:t>tahun</w:t>
      </w:r>
      <w:proofErr w:type="spellEnd"/>
      <w:r w:rsidRPr="00920F5E">
        <w:rPr>
          <w:szCs w:val="24"/>
        </w:rPr>
        <w:t xml:space="preserve"> </w:t>
      </w:r>
      <w:proofErr w:type="spellStart"/>
      <w:r w:rsidRPr="00920F5E">
        <w:rPr>
          <w:szCs w:val="24"/>
        </w:rPr>
        <w:t>dimana</w:t>
      </w:r>
      <w:proofErr w:type="spellEnd"/>
      <w:r w:rsidRPr="00920F5E">
        <w:rPr>
          <w:szCs w:val="24"/>
        </w:rPr>
        <w:t xml:space="preserve"> </w:t>
      </w:r>
      <w:proofErr w:type="spellStart"/>
      <w:r w:rsidRPr="00920F5E">
        <w:rPr>
          <w:szCs w:val="24"/>
        </w:rPr>
        <w:t>usia</w:t>
      </w:r>
      <w:proofErr w:type="spellEnd"/>
      <w:r w:rsidRPr="00920F5E">
        <w:rPr>
          <w:szCs w:val="24"/>
        </w:rPr>
        <w:t xml:space="preserve"> 21-30 </w:t>
      </w:r>
      <w:proofErr w:type="spellStart"/>
      <w:r w:rsidRPr="00920F5E">
        <w:rPr>
          <w:szCs w:val="24"/>
        </w:rPr>
        <w:t>tahun</w:t>
      </w:r>
      <w:proofErr w:type="spellEnd"/>
      <w:r w:rsidRPr="00920F5E">
        <w:rPr>
          <w:szCs w:val="24"/>
        </w:rPr>
        <w:t xml:space="preserve"> </w:t>
      </w:r>
      <w:proofErr w:type="spellStart"/>
      <w:r w:rsidRPr="00920F5E">
        <w:rPr>
          <w:szCs w:val="24"/>
        </w:rPr>
        <w:t>merupakan</w:t>
      </w:r>
      <w:proofErr w:type="spellEnd"/>
      <w:r w:rsidRPr="00920F5E">
        <w:rPr>
          <w:szCs w:val="24"/>
        </w:rPr>
        <w:t xml:space="preserve"> </w:t>
      </w:r>
      <w:proofErr w:type="spellStart"/>
      <w:r w:rsidRPr="00920F5E">
        <w:rPr>
          <w:szCs w:val="24"/>
        </w:rPr>
        <w:t>rentang</w:t>
      </w:r>
      <w:proofErr w:type="spellEnd"/>
      <w:r w:rsidRPr="00920F5E">
        <w:rPr>
          <w:szCs w:val="24"/>
        </w:rPr>
        <w:t xml:space="preserve"> masa </w:t>
      </w:r>
      <w:proofErr w:type="spellStart"/>
      <w:r w:rsidRPr="00920F5E">
        <w:rPr>
          <w:szCs w:val="24"/>
        </w:rPr>
        <w:t>remaja</w:t>
      </w:r>
      <w:proofErr w:type="spellEnd"/>
      <w:r w:rsidRPr="00920F5E">
        <w:rPr>
          <w:szCs w:val="24"/>
        </w:rPr>
        <w:t xml:space="preserve"> </w:t>
      </w:r>
      <w:proofErr w:type="spellStart"/>
      <w:r w:rsidRPr="00920F5E">
        <w:rPr>
          <w:szCs w:val="24"/>
        </w:rPr>
        <w:t>akhir</w:t>
      </w:r>
      <w:proofErr w:type="spellEnd"/>
      <w:r w:rsidRPr="00920F5E">
        <w:rPr>
          <w:szCs w:val="24"/>
        </w:rPr>
        <w:t xml:space="preserve"> </w:t>
      </w:r>
      <w:proofErr w:type="spellStart"/>
      <w:r w:rsidRPr="00920F5E">
        <w:rPr>
          <w:szCs w:val="24"/>
        </w:rPr>
        <w:t>menuju</w:t>
      </w:r>
      <w:proofErr w:type="spellEnd"/>
      <w:r w:rsidRPr="00920F5E">
        <w:rPr>
          <w:szCs w:val="24"/>
        </w:rPr>
        <w:t xml:space="preserve"> </w:t>
      </w:r>
      <w:proofErr w:type="spellStart"/>
      <w:r w:rsidRPr="00920F5E">
        <w:rPr>
          <w:szCs w:val="24"/>
        </w:rPr>
        <w:t>dewasa</w:t>
      </w:r>
      <w:proofErr w:type="spellEnd"/>
      <w:r w:rsidRPr="00920F5E">
        <w:rPr>
          <w:szCs w:val="24"/>
        </w:rPr>
        <w:t xml:space="preserve"> </w:t>
      </w:r>
      <w:proofErr w:type="spellStart"/>
      <w:r w:rsidRPr="00920F5E">
        <w:rPr>
          <w:szCs w:val="24"/>
        </w:rPr>
        <w:t>awal</w:t>
      </w:r>
      <w:proofErr w:type="spellEnd"/>
      <w:r w:rsidRPr="00920F5E">
        <w:rPr>
          <w:szCs w:val="24"/>
        </w:rPr>
        <w:t xml:space="preserve"> (</w:t>
      </w:r>
      <w:proofErr w:type="spellStart"/>
      <w:r w:rsidRPr="00920F5E">
        <w:rPr>
          <w:szCs w:val="24"/>
        </w:rPr>
        <w:t>Depkes</w:t>
      </w:r>
      <w:proofErr w:type="spellEnd"/>
      <w:r w:rsidRPr="00920F5E">
        <w:rPr>
          <w:szCs w:val="24"/>
        </w:rPr>
        <w:t xml:space="preserve">, 2009)  dan </w:t>
      </w:r>
      <w:proofErr w:type="spellStart"/>
      <w:r w:rsidRPr="00920F5E">
        <w:rPr>
          <w:szCs w:val="24"/>
        </w:rPr>
        <w:t>sisanya</w:t>
      </w:r>
      <w:proofErr w:type="spellEnd"/>
      <w:r w:rsidRPr="00920F5E">
        <w:rPr>
          <w:szCs w:val="24"/>
        </w:rPr>
        <w:t xml:space="preserve"> </w:t>
      </w:r>
      <w:proofErr w:type="spellStart"/>
      <w:r w:rsidRPr="00920F5E">
        <w:rPr>
          <w:szCs w:val="24"/>
        </w:rPr>
        <w:t>berada</w:t>
      </w:r>
      <w:proofErr w:type="spellEnd"/>
      <w:r w:rsidRPr="00920F5E">
        <w:rPr>
          <w:szCs w:val="24"/>
        </w:rPr>
        <w:t xml:space="preserve"> pada </w:t>
      </w:r>
      <w:proofErr w:type="spellStart"/>
      <w:r w:rsidRPr="00920F5E">
        <w:rPr>
          <w:szCs w:val="24"/>
        </w:rPr>
        <w:t>usia</w:t>
      </w:r>
      <w:proofErr w:type="spellEnd"/>
      <w:r w:rsidRPr="00920F5E">
        <w:rPr>
          <w:szCs w:val="24"/>
        </w:rPr>
        <w:t xml:space="preserve"> 31 – 40 </w:t>
      </w:r>
      <w:proofErr w:type="spellStart"/>
      <w:r w:rsidRPr="00920F5E">
        <w:rPr>
          <w:szCs w:val="24"/>
        </w:rPr>
        <w:t>tahun</w:t>
      </w:r>
      <w:proofErr w:type="spellEnd"/>
      <w:r w:rsidRPr="00920F5E">
        <w:rPr>
          <w:szCs w:val="24"/>
        </w:rPr>
        <w:t xml:space="preserve"> </w:t>
      </w:r>
      <w:proofErr w:type="spellStart"/>
      <w:r w:rsidRPr="00920F5E">
        <w:rPr>
          <w:szCs w:val="24"/>
        </w:rPr>
        <w:t>sebanyak</w:t>
      </w:r>
      <w:proofErr w:type="spellEnd"/>
      <w:r w:rsidRPr="00920F5E">
        <w:rPr>
          <w:szCs w:val="24"/>
        </w:rPr>
        <w:t xml:space="preserve"> 31 orang (44,3%) yang </w:t>
      </w:r>
      <w:proofErr w:type="spellStart"/>
      <w:r w:rsidRPr="00920F5E">
        <w:rPr>
          <w:szCs w:val="24"/>
        </w:rPr>
        <w:t>merupakan</w:t>
      </w:r>
      <w:proofErr w:type="spellEnd"/>
      <w:r w:rsidRPr="00920F5E">
        <w:rPr>
          <w:szCs w:val="24"/>
        </w:rPr>
        <w:t xml:space="preserve"> </w:t>
      </w:r>
      <w:proofErr w:type="spellStart"/>
      <w:r w:rsidRPr="00920F5E">
        <w:rPr>
          <w:szCs w:val="24"/>
        </w:rPr>
        <w:t>rentang</w:t>
      </w:r>
      <w:proofErr w:type="spellEnd"/>
      <w:r w:rsidRPr="00920F5E">
        <w:rPr>
          <w:szCs w:val="24"/>
        </w:rPr>
        <w:t xml:space="preserve"> masa </w:t>
      </w:r>
      <w:proofErr w:type="spellStart"/>
      <w:r w:rsidRPr="00920F5E">
        <w:rPr>
          <w:szCs w:val="24"/>
        </w:rPr>
        <w:t>dewasa</w:t>
      </w:r>
      <w:proofErr w:type="spellEnd"/>
      <w:r w:rsidRPr="00920F5E">
        <w:rPr>
          <w:szCs w:val="24"/>
        </w:rPr>
        <w:t xml:space="preserve"> </w:t>
      </w:r>
      <w:proofErr w:type="spellStart"/>
      <w:r w:rsidRPr="00920F5E">
        <w:rPr>
          <w:szCs w:val="24"/>
        </w:rPr>
        <w:t>awal</w:t>
      </w:r>
      <w:proofErr w:type="spellEnd"/>
      <w:r w:rsidRPr="00920F5E">
        <w:rPr>
          <w:szCs w:val="24"/>
        </w:rPr>
        <w:t xml:space="preserve"> </w:t>
      </w:r>
      <w:proofErr w:type="spellStart"/>
      <w:r w:rsidRPr="00920F5E">
        <w:rPr>
          <w:szCs w:val="24"/>
        </w:rPr>
        <w:t>menuju</w:t>
      </w:r>
      <w:proofErr w:type="spellEnd"/>
      <w:r w:rsidRPr="00920F5E">
        <w:rPr>
          <w:szCs w:val="24"/>
        </w:rPr>
        <w:t xml:space="preserve"> </w:t>
      </w:r>
      <w:proofErr w:type="spellStart"/>
      <w:r w:rsidRPr="00920F5E">
        <w:rPr>
          <w:szCs w:val="24"/>
        </w:rPr>
        <w:t>dewasa</w:t>
      </w:r>
      <w:proofErr w:type="spellEnd"/>
      <w:r w:rsidRPr="00920F5E">
        <w:rPr>
          <w:szCs w:val="24"/>
        </w:rPr>
        <w:t xml:space="preserve"> </w:t>
      </w:r>
      <w:proofErr w:type="spellStart"/>
      <w:r w:rsidRPr="00920F5E">
        <w:rPr>
          <w:szCs w:val="24"/>
        </w:rPr>
        <w:t>akhir</w:t>
      </w:r>
      <w:proofErr w:type="spellEnd"/>
      <w:r w:rsidRPr="00920F5E">
        <w:rPr>
          <w:szCs w:val="24"/>
        </w:rPr>
        <w:t>.</w:t>
      </w:r>
    </w:p>
    <w:p w14:paraId="12DD412A" w14:textId="77777777" w:rsidR="00BC00F6" w:rsidRPr="00920F5E" w:rsidRDefault="00000000" w:rsidP="00920F5E">
      <w:pPr>
        <w:pStyle w:val="A1"/>
        <w:spacing w:line="480" w:lineRule="auto"/>
        <w:rPr>
          <w:szCs w:val="24"/>
        </w:rPr>
      </w:pPr>
      <w:proofErr w:type="spellStart"/>
      <w:r w:rsidRPr="00920F5E">
        <w:rPr>
          <w:szCs w:val="24"/>
        </w:rPr>
        <w:t>Menurut</w:t>
      </w:r>
      <w:proofErr w:type="spellEnd"/>
      <w:r w:rsidRPr="00920F5E">
        <w:rPr>
          <w:szCs w:val="24"/>
        </w:rPr>
        <w:t xml:space="preserve"> Havighurst (</w:t>
      </w:r>
      <w:proofErr w:type="spellStart"/>
      <w:r w:rsidRPr="00920F5E">
        <w:rPr>
          <w:szCs w:val="24"/>
        </w:rPr>
        <w:t>dalam</w:t>
      </w:r>
      <w:proofErr w:type="spellEnd"/>
      <w:r w:rsidRPr="00920F5E">
        <w:rPr>
          <w:szCs w:val="24"/>
        </w:rPr>
        <w:t xml:space="preserve"> Monks, </w:t>
      </w:r>
      <w:proofErr w:type="spellStart"/>
      <w:r w:rsidRPr="00920F5E">
        <w:rPr>
          <w:szCs w:val="24"/>
        </w:rPr>
        <w:t>Knoers</w:t>
      </w:r>
      <w:proofErr w:type="spellEnd"/>
      <w:r w:rsidRPr="00920F5E">
        <w:rPr>
          <w:szCs w:val="24"/>
        </w:rPr>
        <w:t xml:space="preserve"> &amp; </w:t>
      </w:r>
      <w:proofErr w:type="spellStart"/>
      <w:r w:rsidRPr="00920F5E">
        <w:rPr>
          <w:szCs w:val="24"/>
        </w:rPr>
        <w:t>Haditono</w:t>
      </w:r>
      <w:proofErr w:type="spellEnd"/>
      <w:r w:rsidRPr="00920F5E">
        <w:rPr>
          <w:szCs w:val="24"/>
        </w:rPr>
        <w:t xml:space="preserve">, 2001) </w:t>
      </w:r>
      <w:proofErr w:type="spellStart"/>
      <w:r w:rsidRPr="00920F5E">
        <w:rPr>
          <w:szCs w:val="24"/>
        </w:rPr>
        <w:t>tugas</w:t>
      </w:r>
      <w:proofErr w:type="spellEnd"/>
      <w:r w:rsidRPr="00920F5E">
        <w:rPr>
          <w:szCs w:val="24"/>
        </w:rPr>
        <w:t xml:space="preserve"> </w:t>
      </w:r>
      <w:proofErr w:type="spellStart"/>
      <w:r w:rsidRPr="00920F5E">
        <w:rPr>
          <w:szCs w:val="24"/>
        </w:rPr>
        <w:t>perkembangan</w:t>
      </w:r>
      <w:proofErr w:type="spellEnd"/>
      <w:r w:rsidRPr="00920F5E">
        <w:rPr>
          <w:szCs w:val="24"/>
        </w:rPr>
        <w:t xml:space="preserve"> </w:t>
      </w:r>
      <w:proofErr w:type="spellStart"/>
      <w:r w:rsidRPr="00920F5E">
        <w:rPr>
          <w:szCs w:val="24"/>
        </w:rPr>
        <w:t>dewasa</w:t>
      </w:r>
      <w:proofErr w:type="spellEnd"/>
      <w:r w:rsidRPr="00920F5E">
        <w:rPr>
          <w:szCs w:val="24"/>
        </w:rPr>
        <w:t xml:space="preserve"> </w:t>
      </w:r>
      <w:proofErr w:type="spellStart"/>
      <w:r w:rsidRPr="00920F5E">
        <w:rPr>
          <w:szCs w:val="24"/>
        </w:rPr>
        <w:t>awal</w:t>
      </w:r>
      <w:proofErr w:type="spellEnd"/>
      <w:r w:rsidRPr="00920F5E">
        <w:rPr>
          <w:szCs w:val="24"/>
        </w:rPr>
        <w:t xml:space="preserve"> </w:t>
      </w:r>
      <w:proofErr w:type="spellStart"/>
      <w:r w:rsidRPr="00920F5E">
        <w:rPr>
          <w:szCs w:val="24"/>
        </w:rPr>
        <w:t>adalah</w:t>
      </w:r>
      <w:proofErr w:type="spellEnd"/>
      <w:r w:rsidRPr="00920F5E">
        <w:rPr>
          <w:szCs w:val="24"/>
        </w:rPr>
        <w:t xml:space="preserve"> </w:t>
      </w:r>
      <w:proofErr w:type="spellStart"/>
      <w:r w:rsidRPr="00920F5E">
        <w:rPr>
          <w:szCs w:val="24"/>
        </w:rPr>
        <w:t>menikah</w:t>
      </w:r>
      <w:proofErr w:type="spellEnd"/>
      <w:r w:rsidRPr="00920F5E">
        <w:rPr>
          <w:szCs w:val="24"/>
        </w:rPr>
        <w:t xml:space="preserve"> </w:t>
      </w:r>
      <w:proofErr w:type="spellStart"/>
      <w:r w:rsidRPr="00920F5E">
        <w:rPr>
          <w:szCs w:val="24"/>
        </w:rPr>
        <w:t>atau</w:t>
      </w:r>
      <w:proofErr w:type="spellEnd"/>
      <w:r w:rsidRPr="00920F5E">
        <w:rPr>
          <w:szCs w:val="24"/>
        </w:rPr>
        <w:t xml:space="preserve"> </w:t>
      </w:r>
      <w:proofErr w:type="spellStart"/>
      <w:r w:rsidRPr="00920F5E">
        <w:rPr>
          <w:szCs w:val="24"/>
        </w:rPr>
        <w:t>membangun</w:t>
      </w:r>
      <w:proofErr w:type="spellEnd"/>
      <w:r w:rsidRPr="00920F5E">
        <w:rPr>
          <w:szCs w:val="24"/>
        </w:rPr>
        <w:t xml:space="preserve"> </w:t>
      </w:r>
      <w:proofErr w:type="spellStart"/>
      <w:r w:rsidRPr="00920F5E">
        <w:rPr>
          <w:szCs w:val="24"/>
        </w:rPr>
        <w:t>suatu</w:t>
      </w:r>
      <w:proofErr w:type="spellEnd"/>
      <w:r w:rsidRPr="00920F5E">
        <w:rPr>
          <w:szCs w:val="24"/>
        </w:rPr>
        <w:t xml:space="preserve"> </w:t>
      </w:r>
      <w:proofErr w:type="spellStart"/>
      <w:r w:rsidRPr="00920F5E">
        <w:rPr>
          <w:szCs w:val="24"/>
        </w:rPr>
        <w:t>keluarga</w:t>
      </w:r>
      <w:proofErr w:type="spellEnd"/>
      <w:r w:rsidRPr="00920F5E">
        <w:rPr>
          <w:szCs w:val="24"/>
        </w:rPr>
        <w:t xml:space="preserve">, </w:t>
      </w:r>
      <w:proofErr w:type="spellStart"/>
      <w:r w:rsidRPr="00920F5E">
        <w:rPr>
          <w:szCs w:val="24"/>
        </w:rPr>
        <w:t>mengelola</w:t>
      </w:r>
      <w:proofErr w:type="spellEnd"/>
      <w:r w:rsidRPr="00920F5E">
        <w:rPr>
          <w:szCs w:val="24"/>
        </w:rPr>
        <w:t xml:space="preserve"> </w:t>
      </w:r>
      <w:proofErr w:type="spellStart"/>
      <w:r w:rsidRPr="00920F5E">
        <w:rPr>
          <w:szCs w:val="24"/>
        </w:rPr>
        <w:t>rumah</w:t>
      </w:r>
      <w:proofErr w:type="spellEnd"/>
      <w:r w:rsidRPr="00920F5E">
        <w:rPr>
          <w:szCs w:val="24"/>
        </w:rPr>
        <w:t xml:space="preserve"> </w:t>
      </w:r>
      <w:proofErr w:type="spellStart"/>
      <w:r w:rsidRPr="00920F5E">
        <w:rPr>
          <w:szCs w:val="24"/>
        </w:rPr>
        <w:t>tangga</w:t>
      </w:r>
      <w:proofErr w:type="spellEnd"/>
      <w:r w:rsidRPr="00920F5E">
        <w:rPr>
          <w:szCs w:val="24"/>
        </w:rPr>
        <w:t xml:space="preserve">, </w:t>
      </w:r>
      <w:proofErr w:type="spellStart"/>
      <w:r w:rsidRPr="00920F5E">
        <w:rPr>
          <w:szCs w:val="24"/>
        </w:rPr>
        <w:t>mendidik</w:t>
      </w:r>
      <w:proofErr w:type="spellEnd"/>
      <w:r w:rsidRPr="00920F5E">
        <w:rPr>
          <w:szCs w:val="24"/>
        </w:rPr>
        <w:t xml:space="preserve"> </w:t>
      </w:r>
      <w:proofErr w:type="spellStart"/>
      <w:r w:rsidRPr="00920F5E">
        <w:rPr>
          <w:szCs w:val="24"/>
        </w:rPr>
        <w:t>atau</w:t>
      </w:r>
      <w:proofErr w:type="spellEnd"/>
      <w:r w:rsidRPr="00920F5E">
        <w:rPr>
          <w:szCs w:val="24"/>
        </w:rPr>
        <w:t xml:space="preserve"> </w:t>
      </w:r>
      <w:proofErr w:type="spellStart"/>
      <w:r w:rsidRPr="00920F5E">
        <w:rPr>
          <w:szCs w:val="24"/>
        </w:rPr>
        <w:t>mengasuh</w:t>
      </w:r>
      <w:proofErr w:type="spellEnd"/>
      <w:r w:rsidRPr="00920F5E">
        <w:rPr>
          <w:szCs w:val="24"/>
        </w:rPr>
        <w:t xml:space="preserve"> </w:t>
      </w:r>
      <w:proofErr w:type="spellStart"/>
      <w:r w:rsidRPr="00920F5E">
        <w:rPr>
          <w:szCs w:val="24"/>
        </w:rPr>
        <w:t>anak</w:t>
      </w:r>
      <w:proofErr w:type="spellEnd"/>
      <w:r w:rsidRPr="00920F5E">
        <w:rPr>
          <w:szCs w:val="24"/>
        </w:rPr>
        <w:t xml:space="preserve">, </w:t>
      </w:r>
      <w:proofErr w:type="spellStart"/>
      <w:r w:rsidRPr="00920F5E">
        <w:rPr>
          <w:szCs w:val="24"/>
        </w:rPr>
        <w:t>memikul</w:t>
      </w:r>
      <w:proofErr w:type="spellEnd"/>
      <w:r w:rsidRPr="00920F5E">
        <w:rPr>
          <w:szCs w:val="24"/>
        </w:rPr>
        <w:t xml:space="preserve"> </w:t>
      </w:r>
      <w:proofErr w:type="spellStart"/>
      <w:r w:rsidRPr="00920F5E">
        <w:rPr>
          <w:szCs w:val="24"/>
        </w:rPr>
        <w:t>tangung</w:t>
      </w:r>
      <w:proofErr w:type="spellEnd"/>
      <w:r w:rsidRPr="00920F5E">
        <w:rPr>
          <w:szCs w:val="24"/>
        </w:rPr>
        <w:t xml:space="preserve"> </w:t>
      </w:r>
      <w:proofErr w:type="spellStart"/>
      <w:r w:rsidRPr="00920F5E">
        <w:rPr>
          <w:szCs w:val="24"/>
        </w:rPr>
        <w:t>jawab</w:t>
      </w:r>
      <w:proofErr w:type="spellEnd"/>
      <w:r w:rsidRPr="00920F5E">
        <w:rPr>
          <w:szCs w:val="24"/>
        </w:rPr>
        <w:t xml:space="preserve"> </w:t>
      </w:r>
      <w:proofErr w:type="spellStart"/>
      <w:r w:rsidRPr="00920F5E">
        <w:rPr>
          <w:szCs w:val="24"/>
        </w:rPr>
        <w:t>sebagai</w:t>
      </w:r>
      <w:proofErr w:type="spellEnd"/>
      <w:r w:rsidRPr="00920F5E">
        <w:rPr>
          <w:szCs w:val="24"/>
        </w:rPr>
        <w:t xml:space="preserve"> </w:t>
      </w:r>
      <w:proofErr w:type="spellStart"/>
      <w:r w:rsidRPr="00920F5E">
        <w:rPr>
          <w:szCs w:val="24"/>
        </w:rPr>
        <w:t>warga</w:t>
      </w:r>
      <w:proofErr w:type="spellEnd"/>
      <w:r w:rsidRPr="00920F5E">
        <w:rPr>
          <w:szCs w:val="24"/>
        </w:rPr>
        <w:t xml:space="preserve"> negara, </w:t>
      </w:r>
      <w:proofErr w:type="spellStart"/>
      <w:r w:rsidRPr="00920F5E">
        <w:rPr>
          <w:szCs w:val="24"/>
        </w:rPr>
        <w:t>membuat</w:t>
      </w:r>
      <w:proofErr w:type="spellEnd"/>
      <w:r w:rsidRPr="00920F5E">
        <w:rPr>
          <w:szCs w:val="24"/>
        </w:rPr>
        <w:t xml:space="preserve"> </w:t>
      </w:r>
      <w:proofErr w:type="spellStart"/>
      <w:r w:rsidRPr="00920F5E">
        <w:rPr>
          <w:szCs w:val="24"/>
        </w:rPr>
        <w:t>hubungan</w:t>
      </w:r>
      <w:proofErr w:type="spellEnd"/>
      <w:r w:rsidRPr="00920F5E">
        <w:rPr>
          <w:szCs w:val="24"/>
        </w:rPr>
        <w:t xml:space="preserve"> </w:t>
      </w:r>
      <w:proofErr w:type="spellStart"/>
      <w:r w:rsidRPr="00920F5E">
        <w:rPr>
          <w:szCs w:val="24"/>
        </w:rPr>
        <w:t>dengan</w:t>
      </w:r>
      <w:proofErr w:type="spellEnd"/>
      <w:r w:rsidRPr="00920F5E">
        <w:rPr>
          <w:szCs w:val="24"/>
        </w:rPr>
        <w:t xml:space="preserve"> </w:t>
      </w:r>
      <w:proofErr w:type="spellStart"/>
      <w:r w:rsidRPr="00920F5E">
        <w:rPr>
          <w:szCs w:val="24"/>
        </w:rPr>
        <w:t>suatu</w:t>
      </w:r>
      <w:proofErr w:type="spellEnd"/>
      <w:r w:rsidRPr="00920F5E">
        <w:rPr>
          <w:szCs w:val="24"/>
        </w:rPr>
        <w:t xml:space="preserve"> </w:t>
      </w:r>
      <w:proofErr w:type="spellStart"/>
      <w:r w:rsidRPr="00920F5E">
        <w:rPr>
          <w:szCs w:val="24"/>
        </w:rPr>
        <w:t>kelompok</w:t>
      </w:r>
      <w:proofErr w:type="spellEnd"/>
      <w:r w:rsidRPr="00920F5E">
        <w:rPr>
          <w:szCs w:val="24"/>
        </w:rPr>
        <w:t xml:space="preserve"> </w:t>
      </w:r>
      <w:proofErr w:type="spellStart"/>
      <w:r w:rsidRPr="00920F5E">
        <w:rPr>
          <w:szCs w:val="24"/>
        </w:rPr>
        <w:t>sosial</w:t>
      </w:r>
      <w:proofErr w:type="spellEnd"/>
      <w:r w:rsidRPr="00920F5E">
        <w:rPr>
          <w:szCs w:val="24"/>
        </w:rPr>
        <w:t xml:space="preserve"> </w:t>
      </w:r>
      <w:proofErr w:type="spellStart"/>
      <w:r w:rsidRPr="00920F5E">
        <w:rPr>
          <w:szCs w:val="24"/>
        </w:rPr>
        <w:t>tertentu</w:t>
      </w:r>
      <w:proofErr w:type="spellEnd"/>
      <w:r w:rsidRPr="00920F5E">
        <w:rPr>
          <w:szCs w:val="24"/>
        </w:rPr>
        <w:t xml:space="preserve">, dan </w:t>
      </w:r>
      <w:proofErr w:type="spellStart"/>
      <w:r w:rsidRPr="00920F5E">
        <w:rPr>
          <w:szCs w:val="24"/>
        </w:rPr>
        <w:t>melakukan</w:t>
      </w:r>
      <w:proofErr w:type="spellEnd"/>
      <w:r w:rsidRPr="00920F5E">
        <w:rPr>
          <w:szCs w:val="24"/>
        </w:rPr>
        <w:t xml:space="preserve"> </w:t>
      </w:r>
      <w:proofErr w:type="spellStart"/>
      <w:r w:rsidRPr="00920F5E">
        <w:rPr>
          <w:szCs w:val="24"/>
        </w:rPr>
        <w:t>suatu</w:t>
      </w:r>
      <w:proofErr w:type="spellEnd"/>
      <w:r w:rsidRPr="00920F5E">
        <w:rPr>
          <w:szCs w:val="24"/>
        </w:rPr>
        <w:t xml:space="preserve"> </w:t>
      </w:r>
      <w:proofErr w:type="spellStart"/>
      <w:r w:rsidRPr="00920F5E">
        <w:rPr>
          <w:szCs w:val="24"/>
        </w:rPr>
        <w:t>pekerjaan</w:t>
      </w:r>
      <w:proofErr w:type="spellEnd"/>
      <w:r w:rsidRPr="00920F5E">
        <w:rPr>
          <w:szCs w:val="24"/>
        </w:rPr>
        <w:t>.</w:t>
      </w:r>
    </w:p>
    <w:p w14:paraId="4D19B116" w14:textId="77777777" w:rsidR="00BC00F6" w:rsidRPr="00920F5E" w:rsidRDefault="00000000" w:rsidP="00920F5E">
      <w:pPr>
        <w:pStyle w:val="A1"/>
        <w:spacing w:line="480" w:lineRule="auto"/>
        <w:rPr>
          <w:szCs w:val="24"/>
        </w:rPr>
      </w:pPr>
      <w:r w:rsidRPr="00920F5E">
        <w:rPr>
          <w:szCs w:val="24"/>
        </w:rPr>
        <w:t xml:space="preserve">Masa </w:t>
      </w:r>
      <w:proofErr w:type="spellStart"/>
      <w:r w:rsidRPr="00920F5E">
        <w:rPr>
          <w:szCs w:val="24"/>
        </w:rPr>
        <w:t>dewasa</w:t>
      </w:r>
      <w:proofErr w:type="spellEnd"/>
      <w:r w:rsidRPr="00920F5E">
        <w:rPr>
          <w:szCs w:val="24"/>
        </w:rPr>
        <w:t xml:space="preserve"> </w:t>
      </w:r>
      <w:proofErr w:type="spellStart"/>
      <w:r w:rsidRPr="00920F5E">
        <w:rPr>
          <w:szCs w:val="24"/>
        </w:rPr>
        <w:t>awal</w:t>
      </w:r>
      <w:proofErr w:type="spellEnd"/>
      <w:r w:rsidRPr="00920F5E">
        <w:rPr>
          <w:szCs w:val="24"/>
        </w:rPr>
        <w:t xml:space="preserve"> </w:t>
      </w:r>
      <w:proofErr w:type="spellStart"/>
      <w:r w:rsidRPr="00920F5E">
        <w:rPr>
          <w:szCs w:val="24"/>
        </w:rPr>
        <w:t>merupakan</w:t>
      </w:r>
      <w:proofErr w:type="spellEnd"/>
      <w:r w:rsidRPr="00920F5E">
        <w:rPr>
          <w:szCs w:val="24"/>
        </w:rPr>
        <w:t xml:space="preserve"> masa </w:t>
      </w:r>
      <w:proofErr w:type="spellStart"/>
      <w:r w:rsidRPr="00920F5E">
        <w:rPr>
          <w:szCs w:val="24"/>
        </w:rPr>
        <w:t>transisi</w:t>
      </w:r>
      <w:proofErr w:type="spellEnd"/>
      <w:r w:rsidRPr="00920F5E">
        <w:rPr>
          <w:szCs w:val="24"/>
        </w:rPr>
        <w:t xml:space="preserve"> </w:t>
      </w:r>
      <w:proofErr w:type="spellStart"/>
      <w:r w:rsidRPr="00920F5E">
        <w:rPr>
          <w:szCs w:val="24"/>
        </w:rPr>
        <w:t>dari</w:t>
      </w:r>
      <w:proofErr w:type="spellEnd"/>
      <w:r w:rsidRPr="00920F5E">
        <w:rPr>
          <w:szCs w:val="24"/>
        </w:rPr>
        <w:t xml:space="preserve"> masa </w:t>
      </w:r>
      <w:proofErr w:type="spellStart"/>
      <w:r w:rsidRPr="00920F5E">
        <w:rPr>
          <w:szCs w:val="24"/>
        </w:rPr>
        <w:t>remaja</w:t>
      </w:r>
      <w:proofErr w:type="spellEnd"/>
      <w:r w:rsidRPr="00920F5E">
        <w:rPr>
          <w:szCs w:val="24"/>
        </w:rPr>
        <w:t xml:space="preserve"> yang </w:t>
      </w:r>
      <w:proofErr w:type="spellStart"/>
      <w:r w:rsidRPr="00920F5E">
        <w:rPr>
          <w:szCs w:val="24"/>
        </w:rPr>
        <w:t>berhura-hura</w:t>
      </w:r>
      <w:proofErr w:type="spellEnd"/>
      <w:r w:rsidRPr="00920F5E">
        <w:rPr>
          <w:szCs w:val="24"/>
        </w:rPr>
        <w:t xml:space="preserve"> </w:t>
      </w:r>
      <w:proofErr w:type="spellStart"/>
      <w:r w:rsidRPr="00920F5E">
        <w:rPr>
          <w:szCs w:val="24"/>
        </w:rPr>
        <w:t>menuju</w:t>
      </w:r>
      <w:proofErr w:type="spellEnd"/>
      <w:r w:rsidRPr="00920F5E">
        <w:rPr>
          <w:szCs w:val="24"/>
        </w:rPr>
        <w:t xml:space="preserve"> masa </w:t>
      </w:r>
      <w:proofErr w:type="spellStart"/>
      <w:r w:rsidRPr="00920F5E">
        <w:rPr>
          <w:szCs w:val="24"/>
        </w:rPr>
        <w:t>selanjutnya</w:t>
      </w:r>
      <w:proofErr w:type="spellEnd"/>
      <w:r w:rsidRPr="00920F5E">
        <w:rPr>
          <w:szCs w:val="24"/>
        </w:rPr>
        <w:t xml:space="preserve"> yang </w:t>
      </w:r>
      <w:proofErr w:type="spellStart"/>
      <w:r w:rsidRPr="00920F5E">
        <w:rPr>
          <w:szCs w:val="24"/>
        </w:rPr>
        <w:t>menuntut</w:t>
      </w:r>
      <w:proofErr w:type="spellEnd"/>
      <w:r w:rsidRPr="00920F5E">
        <w:rPr>
          <w:szCs w:val="24"/>
        </w:rPr>
        <w:t xml:space="preserve"> </w:t>
      </w:r>
      <w:proofErr w:type="spellStart"/>
      <w:r w:rsidRPr="00920F5E">
        <w:rPr>
          <w:szCs w:val="24"/>
        </w:rPr>
        <w:t>tanggung</w:t>
      </w:r>
      <w:proofErr w:type="spellEnd"/>
      <w:r w:rsidRPr="00920F5E">
        <w:rPr>
          <w:szCs w:val="24"/>
        </w:rPr>
        <w:t xml:space="preserve"> </w:t>
      </w:r>
      <w:proofErr w:type="spellStart"/>
      <w:r w:rsidRPr="00920F5E">
        <w:rPr>
          <w:szCs w:val="24"/>
        </w:rPr>
        <w:t>jawab</w:t>
      </w:r>
      <w:proofErr w:type="spellEnd"/>
      <w:r w:rsidRPr="00920F5E">
        <w:rPr>
          <w:szCs w:val="24"/>
        </w:rPr>
        <w:t xml:space="preserve">. Masa </w:t>
      </w:r>
      <w:proofErr w:type="spellStart"/>
      <w:r w:rsidRPr="00920F5E">
        <w:rPr>
          <w:szCs w:val="24"/>
        </w:rPr>
        <w:t>dewasa</w:t>
      </w:r>
      <w:proofErr w:type="spellEnd"/>
      <w:r w:rsidRPr="00920F5E">
        <w:rPr>
          <w:szCs w:val="24"/>
        </w:rPr>
        <w:t xml:space="preserve"> </w:t>
      </w:r>
      <w:proofErr w:type="spellStart"/>
      <w:r w:rsidRPr="00920F5E">
        <w:rPr>
          <w:szCs w:val="24"/>
        </w:rPr>
        <w:t>awal</w:t>
      </w:r>
      <w:proofErr w:type="spellEnd"/>
      <w:r w:rsidRPr="00920F5E">
        <w:rPr>
          <w:szCs w:val="24"/>
        </w:rPr>
        <w:t xml:space="preserve"> </w:t>
      </w:r>
      <w:proofErr w:type="spellStart"/>
      <w:r w:rsidRPr="00920F5E">
        <w:rPr>
          <w:szCs w:val="24"/>
        </w:rPr>
        <w:t>ini</w:t>
      </w:r>
      <w:proofErr w:type="spellEnd"/>
      <w:r w:rsidRPr="00920F5E">
        <w:rPr>
          <w:szCs w:val="24"/>
        </w:rPr>
        <w:t xml:space="preserve"> </w:t>
      </w:r>
      <w:proofErr w:type="spellStart"/>
      <w:r w:rsidRPr="00920F5E">
        <w:rPr>
          <w:szCs w:val="24"/>
        </w:rPr>
        <w:t>merupakan</w:t>
      </w:r>
      <w:proofErr w:type="spellEnd"/>
      <w:r w:rsidRPr="00920F5E">
        <w:rPr>
          <w:szCs w:val="24"/>
        </w:rPr>
        <w:t xml:space="preserve"> masa </w:t>
      </w:r>
      <w:proofErr w:type="spellStart"/>
      <w:r w:rsidRPr="00920F5E">
        <w:rPr>
          <w:szCs w:val="24"/>
        </w:rPr>
        <w:t>rentan</w:t>
      </w:r>
      <w:proofErr w:type="spellEnd"/>
      <w:r w:rsidRPr="00920F5E">
        <w:rPr>
          <w:szCs w:val="24"/>
        </w:rPr>
        <w:t xml:space="preserve">. Masa </w:t>
      </w:r>
      <w:proofErr w:type="spellStart"/>
      <w:r w:rsidRPr="00920F5E">
        <w:rPr>
          <w:szCs w:val="24"/>
        </w:rPr>
        <w:t>dewasa</w:t>
      </w:r>
      <w:proofErr w:type="spellEnd"/>
      <w:r w:rsidRPr="00920F5E">
        <w:rPr>
          <w:szCs w:val="24"/>
        </w:rPr>
        <w:t xml:space="preserve"> </w:t>
      </w:r>
      <w:proofErr w:type="spellStart"/>
      <w:r w:rsidRPr="00920F5E">
        <w:rPr>
          <w:szCs w:val="24"/>
        </w:rPr>
        <w:t>awal</w:t>
      </w:r>
      <w:proofErr w:type="spellEnd"/>
      <w:r w:rsidRPr="00920F5E">
        <w:rPr>
          <w:szCs w:val="24"/>
        </w:rPr>
        <w:t xml:space="preserve"> </w:t>
      </w:r>
      <w:proofErr w:type="spellStart"/>
      <w:r w:rsidRPr="00920F5E">
        <w:rPr>
          <w:szCs w:val="24"/>
        </w:rPr>
        <w:t>merupakan</w:t>
      </w:r>
      <w:proofErr w:type="spellEnd"/>
      <w:r w:rsidRPr="00920F5E">
        <w:rPr>
          <w:szCs w:val="24"/>
        </w:rPr>
        <w:t xml:space="preserve"> masa yang </w:t>
      </w:r>
      <w:proofErr w:type="spellStart"/>
      <w:r w:rsidRPr="00920F5E">
        <w:rPr>
          <w:szCs w:val="24"/>
        </w:rPr>
        <w:t>penuh</w:t>
      </w:r>
      <w:proofErr w:type="spellEnd"/>
      <w:r w:rsidRPr="00920F5E">
        <w:rPr>
          <w:szCs w:val="24"/>
        </w:rPr>
        <w:t xml:space="preserve"> </w:t>
      </w:r>
      <w:proofErr w:type="spellStart"/>
      <w:r w:rsidRPr="00920F5E">
        <w:rPr>
          <w:szCs w:val="24"/>
        </w:rPr>
        <w:t>ketegangan</w:t>
      </w:r>
      <w:proofErr w:type="spellEnd"/>
      <w:r w:rsidRPr="00920F5E">
        <w:rPr>
          <w:szCs w:val="24"/>
        </w:rPr>
        <w:t xml:space="preserve"> </w:t>
      </w:r>
      <w:proofErr w:type="spellStart"/>
      <w:r w:rsidRPr="00920F5E">
        <w:rPr>
          <w:szCs w:val="24"/>
        </w:rPr>
        <w:t>emosional</w:t>
      </w:r>
      <w:proofErr w:type="spellEnd"/>
      <w:r w:rsidRPr="00920F5E">
        <w:rPr>
          <w:szCs w:val="24"/>
        </w:rPr>
        <w:t xml:space="preserve">. Pada masa </w:t>
      </w:r>
      <w:proofErr w:type="spellStart"/>
      <w:r w:rsidRPr="00920F5E">
        <w:rPr>
          <w:szCs w:val="24"/>
        </w:rPr>
        <w:t>ini</w:t>
      </w:r>
      <w:proofErr w:type="spellEnd"/>
      <w:r w:rsidRPr="00920F5E">
        <w:rPr>
          <w:szCs w:val="24"/>
        </w:rPr>
        <w:t xml:space="preserve"> </w:t>
      </w:r>
      <w:proofErr w:type="spellStart"/>
      <w:r w:rsidRPr="00920F5E">
        <w:rPr>
          <w:szCs w:val="24"/>
        </w:rPr>
        <w:t>terjadi</w:t>
      </w:r>
      <w:proofErr w:type="spellEnd"/>
      <w:r w:rsidRPr="00920F5E">
        <w:rPr>
          <w:szCs w:val="24"/>
        </w:rPr>
        <w:t xml:space="preserve"> </w:t>
      </w:r>
      <w:proofErr w:type="spellStart"/>
      <w:r w:rsidRPr="00920F5E">
        <w:rPr>
          <w:szCs w:val="24"/>
        </w:rPr>
        <w:t>perubahan-perubahan</w:t>
      </w:r>
      <w:proofErr w:type="spellEnd"/>
      <w:r w:rsidRPr="00920F5E">
        <w:rPr>
          <w:szCs w:val="24"/>
        </w:rPr>
        <w:t xml:space="preserve"> </w:t>
      </w:r>
      <w:proofErr w:type="spellStart"/>
      <w:r w:rsidRPr="00920F5E">
        <w:rPr>
          <w:szCs w:val="24"/>
        </w:rPr>
        <w:t>nilai</w:t>
      </w:r>
      <w:proofErr w:type="spellEnd"/>
      <w:r w:rsidRPr="00920F5E">
        <w:rPr>
          <w:szCs w:val="24"/>
        </w:rPr>
        <w:t xml:space="preserve"> dan </w:t>
      </w:r>
      <w:proofErr w:type="spellStart"/>
      <w:r w:rsidRPr="00920F5E">
        <w:rPr>
          <w:szCs w:val="24"/>
        </w:rPr>
        <w:t>pemyesuaian</w:t>
      </w:r>
      <w:proofErr w:type="spellEnd"/>
      <w:r w:rsidRPr="00920F5E">
        <w:rPr>
          <w:szCs w:val="24"/>
        </w:rPr>
        <w:t xml:space="preserve"> </w:t>
      </w:r>
      <w:proofErr w:type="spellStart"/>
      <w:r w:rsidRPr="00920F5E">
        <w:rPr>
          <w:szCs w:val="24"/>
        </w:rPr>
        <w:t>diri</w:t>
      </w:r>
      <w:proofErr w:type="spellEnd"/>
      <w:r w:rsidRPr="00920F5E">
        <w:rPr>
          <w:szCs w:val="24"/>
        </w:rPr>
        <w:t xml:space="preserve"> pada </w:t>
      </w:r>
      <w:proofErr w:type="spellStart"/>
      <w:r w:rsidRPr="00920F5E">
        <w:rPr>
          <w:szCs w:val="24"/>
        </w:rPr>
        <w:t>pola</w:t>
      </w:r>
      <w:proofErr w:type="spellEnd"/>
      <w:r w:rsidRPr="00920F5E">
        <w:rPr>
          <w:szCs w:val="24"/>
        </w:rPr>
        <w:t xml:space="preserve"> </w:t>
      </w:r>
      <w:proofErr w:type="spellStart"/>
      <w:r w:rsidRPr="00920F5E">
        <w:rPr>
          <w:szCs w:val="24"/>
        </w:rPr>
        <w:t>hidup</w:t>
      </w:r>
      <w:proofErr w:type="spellEnd"/>
      <w:r w:rsidRPr="00920F5E">
        <w:rPr>
          <w:szCs w:val="24"/>
        </w:rPr>
        <w:t xml:space="preserve"> </w:t>
      </w:r>
      <w:proofErr w:type="spellStart"/>
      <w:r w:rsidRPr="00920F5E">
        <w:rPr>
          <w:szCs w:val="24"/>
        </w:rPr>
        <w:t>baru</w:t>
      </w:r>
      <w:proofErr w:type="spellEnd"/>
      <w:r w:rsidRPr="00920F5E">
        <w:rPr>
          <w:szCs w:val="24"/>
        </w:rPr>
        <w:t xml:space="preserve">. Masa </w:t>
      </w:r>
      <w:proofErr w:type="spellStart"/>
      <w:r w:rsidRPr="00920F5E">
        <w:rPr>
          <w:szCs w:val="24"/>
        </w:rPr>
        <w:t>ini</w:t>
      </w:r>
      <w:proofErr w:type="spellEnd"/>
      <w:r w:rsidRPr="00920F5E">
        <w:rPr>
          <w:szCs w:val="24"/>
        </w:rPr>
        <w:t xml:space="preserve"> juga </w:t>
      </w:r>
      <w:proofErr w:type="spellStart"/>
      <w:r w:rsidRPr="00920F5E">
        <w:rPr>
          <w:szCs w:val="24"/>
        </w:rPr>
        <w:t>merupakan</w:t>
      </w:r>
      <w:proofErr w:type="spellEnd"/>
      <w:r w:rsidRPr="00920F5E">
        <w:rPr>
          <w:szCs w:val="24"/>
        </w:rPr>
        <w:t xml:space="preserve"> masa </w:t>
      </w:r>
      <w:proofErr w:type="spellStart"/>
      <w:r w:rsidRPr="00920F5E">
        <w:rPr>
          <w:szCs w:val="24"/>
        </w:rPr>
        <w:t>reproduktif</w:t>
      </w:r>
      <w:proofErr w:type="spellEnd"/>
      <w:r w:rsidRPr="00920F5E">
        <w:rPr>
          <w:szCs w:val="24"/>
        </w:rPr>
        <w:t xml:space="preserve"> </w:t>
      </w:r>
      <w:proofErr w:type="spellStart"/>
      <w:r w:rsidRPr="00920F5E">
        <w:rPr>
          <w:szCs w:val="24"/>
        </w:rPr>
        <w:t>dimana</w:t>
      </w:r>
      <w:proofErr w:type="spellEnd"/>
      <w:r w:rsidRPr="00920F5E">
        <w:rPr>
          <w:szCs w:val="24"/>
        </w:rPr>
        <w:t xml:space="preserve"> </w:t>
      </w:r>
      <w:proofErr w:type="spellStart"/>
      <w:r w:rsidRPr="00920F5E">
        <w:rPr>
          <w:szCs w:val="24"/>
        </w:rPr>
        <w:t>individu</w:t>
      </w:r>
      <w:proofErr w:type="spellEnd"/>
      <w:r w:rsidRPr="00920F5E">
        <w:rPr>
          <w:szCs w:val="24"/>
        </w:rPr>
        <w:t xml:space="preserve"> </w:t>
      </w:r>
      <w:proofErr w:type="spellStart"/>
      <w:r w:rsidRPr="00920F5E">
        <w:rPr>
          <w:szCs w:val="24"/>
        </w:rPr>
        <w:t>mulai</w:t>
      </w:r>
      <w:proofErr w:type="spellEnd"/>
      <w:r w:rsidRPr="00920F5E">
        <w:rPr>
          <w:szCs w:val="24"/>
        </w:rPr>
        <w:t xml:space="preserve"> </w:t>
      </w:r>
      <w:proofErr w:type="spellStart"/>
      <w:r w:rsidRPr="00920F5E">
        <w:rPr>
          <w:szCs w:val="24"/>
        </w:rPr>
        <w:t>mengembangkan</w:t>
      </w:r>
      <w:proofErr w:type="spellEnd"/>
      <w:r w:rsidRPr="00920F5E">
        <w:rPr>
          <w:szCs w:val="24"/>
        </w:rPr>
        <w:t xml:space="preserve"> </w:t>
      </w:r>
      <w:proofErr w:type="spellStart"/>
      <w:r w:rsidRPr="00920F5E">
        <w:rPr>
          <w:szCs w:val="24"/>
        </w:rPr>
        <w:t>hubungan</w:t>
      </w:r>
      <w:proofErr w:type="spellEnd"/>
      <w:r w:rsidRPr="00920F5E">
        <w:rPr>
          <w:szCs w:val="24"/>
        </w:rPr>
        <w:t xml:space="preserve"> social dan </w:t>
      </w:r>
      <w:proofErr w:type="spellStart"/>
      <w:r w:rsidRPr="00920F5E">
        <w:rPr>
          <w:szCs w:val="24"/>
        </w:rPr>
        <w:t>menjalin</w:t>
      </w:r>
      <w:proofErr w:type="spellEnd"/>
      <w:r w:rsidRPr="00920F5E">
        <w:rPr>
          <w:szCs w:val="24"/>
        </w:rPr>
        <w:t xml:space="preserve"> </w:t>
      </w:r>
      <w:proofErr w:type="spellStart"/>
      <w:r w:rsidRPr="00920F5E">
        <w:rPr>
          <w:szCs w:val="24"/>
        </w:rPr>
        <w:t>hubungan</w:t>
      </w:r>
      <w:proofErr w:type="spellEnd"/>
      <w:r w:rsidRPr="00920F5E">
        <w:rPr>
          <w:szCs w:val="24"/>
        </w:rPr>
        <w:t xml:space="preserve"> </w:t>
      </w:r>
      <w:proofErr w:type="spellStart"/>
      <w:r w:rsidRPr="00920F5E">
        <w:rPr>
          <w:szCs w:val="24"/>
        </w:rPr>
        <w:t>dengan</w:t>
      </w:r>
      <w:proofErr w:type="spellEnd"/>
      <w:r w:rsidRPr="00920F5E">
        <w:rPr>
          <w:szCs w:val="24"/>
        </w:rPr>
        <w:t xml:space="preserve"> </w:t>
      </w:r>
      <w:proofErr w:type="spellStart"/>
      <w:r w:rsidRPr="00920F5E">
        <w:rPr>
          <w:szCs w:val="24"/>
        </w:rPr>
        <w:t>lawan</w:t>
      </w:r>
      <w:proofErr w:type="spellEnd"/>
      <w:r w:rsidRPr="00920F5E">
        <w:rPr>
          <w:szCs w:val="24"/>
        </w:rPr>
        <w:t xml:space="preserve"> </w:t>
      </w:r>
      <w:proofErr w:type="spellStart"/>
      <w:r w:rsidRPr="00920F5E">
        <w:rPr>
          <w:szCs w:val="24"/>
        </w:rPr>
        <w:t>jenis</w:t>
      </w:r>
      <w:proofErr w:type="spellEnd"/>
      <w:r w:rsidRPr="00920F5E">
        <w:rPr>
          <w:szCs w:val="24"/>
        </w:rPr>
        <w:t xml:space="preserve">. </w:t>
      </w:r>
      <w:proofErr w:type="spellStart"/>
      <w:r w:rsidRPr="00920F5E">
        <w:rPr>
          <w:szCs w:val="24"/>
        </w:rPr>
        <w:t>Khususnya</w:t>
      </w:r>
      <w:proofErr w:type="spellEnd"/>
      <w:r w:rsidRPr="00920F5E">
        <w:rPr>
          <w:szCs w:val="24"/>
        </w:rPr>
        <w:t xml:space="preserve"> </w:t>
      </w:r>
      <w:proofErr w:type="spellStart"/>
      <w:r w:rsidRPr="00920F5E">
        <w:rPr>
          <w:szCs w:val="24"/>
        </w:rPr>
        <w:t>wanita</w:t>
      </w:r>
      <w:proofErr w:type="spellEnd"/>
      <w:r w:rsidRPr="00920F5E">
        <w:rPr>
          <w:szCs w:val="24"/>
        </w:rPr>
        <w:t xml:space="preserve">, </w:t>
      </w:r>
      <w:proofErr w:type="spellStart"/>
      <w:r w:rsidRPr="00920F5E">
        <w:rPr>
          <w:szCs w:val="24"/>
        </w:rPr>
        <w:t>sebelum</w:t>
      </w:r>
      <w:proofErr w:type="spellEnd"/>
      <w:r w:rsidRPr="00920F5E">
        <w:rPr>
          <w:szCs w:val="24"/>
        </w:rPr>
        <w:t xml:space="preserve"> </w:t>
      </w:r>
      <w:proofErr w:type="spellStart"/>
      <w:r w:rsidRPr="00920F5E">
        <w:rPr>
          <w:szCs w:val="24"/>
        </w:rPr>
        <w:t>usia</w:t>
      </w:r>
      <w:proofErr w:type="spellEnd"/>
      <w:r w:rsidRPr="00920F5E">
        <w:rPr>
          <w:szCs w:val="24"/>
        </w:rPr>
        <w:t xml:space="preserve"> 30 </w:t>
      </w:r>
      <w:proofErr w:type="spellStart"/>
      <w:r w:rsidRPr="00920F5E">
        <w:rPr>
          <w:szCs w:val="24"/>
        </w:rPr>
        <w:t>tahun</w:t>
      </w:r>
      <w:proofErr w:type="spellEnd"/>
      <w:r w:rsidRPr="00920F5E">
        <w:rPr>
          <w:szCs w:val="24"/>
        </w:rPr>
        <w:t xml:space="preserve"> </w:t>
      </w:r>
      <w:proofErr w:type="spellStart"/>
      <w:r w:rsidRPr="00920F5E">
        <w:rPr>
          <w:szCs w:val="24"/>
        </w:rPr>
        <w:t>merupakan</w:t>
      </w:r>
      <w:proofErr w:type="spellEnd"/>
      <w:r w:rsidRPr="00920F5E">
        <w:rPr>
          <w:szCs w:val="24"/>
        </w:rPr>
        <w:t xml:space="preserve"> masa </w:t>
      </w:r>
      <w:proofErr w:type="spellStart"/>
      <w:r w:rsidRPr="00920F5E">
        <w:rPr>
          <w:szCs w:val="24"/>
        </w:rPr>
        <w:lastRenderedPageBreak/>
        <w:t>reproduktif</w:t>
      </w:r>
      <w:proofErr w:type="spellEnd"/>
      <w:r w:rsidRPr="00920F5E">
        <w:rPr>
          <w:szCs w:val="24"/>
        </w:rPr>
        <w:t xml:space="preserve"> </w:t>
      </w:r>
      <w:proofErr w:type="spellStart"/>
      <w:r w:rsidRPr="00920F5E">
        <w:rPr>
          <w:szCs w:val="24"/>
        </w:rPr>
        <w:t>dimana</w:t>
      </w:r>
      <w:proofErr w:type="spellEnd"/>
      <w:r w:rsidRPr="00920F5E">
        <w:rPr>
          <w:szCs w:val="24"/>
        </w:rPr>
        <w:t xml:space="preserve"> </w:t>
      </w:r>
      <w:proofErr w:type="spellStart"/>
      <w:r w:rsidRPr="00920F5E">
        <w:rPr>
          <w:szCs w:val="24"/>
        </w:rPr>
        <w:t>seorang</w:t>
      </w:r>
      <w:proofErr w:type="spellEnd"/>
      <w:r w:rsidRPr="00920F5E">
        <w:rPr>
          <w:szCs w:val="24"/>
        </w:rPr>
        <w:t xml:space="preserve"> </w:t>
      </w:r>
      <w:proofErr w:type="spellStart"/>
      <w:r w:rsidRPr="00920F5E">
        <w:rPr>
          <w:szCs w:val="24"/>
        </w:rPr>
        <w:t>wanita</w:t>
      </w:r>
      <w:proofErr w:type="spellEnd"/>
      <w:r w:rsidRPr="00920F5E">
        <w:rPr>
          <w:szCs w:val="24"/>
        </w:rPr>
        <w:t xml:space="preserve"> </w:t>
      </w:r>
      <w:proofErr w:type="spellStart"/>
      <w:r w:rsidRPr="00920F5E">
        <w:rPr>
          <w:szCs w:val="24"/>
        </w:rPr>
        <w:t>siap</w:t>
      </w:r>
      <w:proofErr w:type="spellEnd"/>
      <w:r w:rsidRPr="00920F5E">
        <w:rPr>
          <w:szCs w:val="24"/>
        </w:rPr>
        <w:t xml:space="preserve"> </w:t>
      </w:r>
      <w:proofErr w:type="spellStart"/>
      <w:r w:rsidRPr="00920F5E">
        <w:rPr>
          <w:szCs w:val="24"/>
        </w:rPr>
        <w:t>menerima</w:t>
      </w:r>
      <w:proofErr w:type="spellEnd"/>
      <w:r w:rsidRPr="00920F5E">
        <w:rPr>
          <w:szCs w:val="24"/>
        </w:rPr>
        <w:t xml:space="preserve"> </w:t>
      </w:r>
      <w:proofErr w:type="spellStart"/>
      <w:r w:rsidRPr="00920F5E">
        <w:rPr>
          <w:szCs w:val="24"/>
        </w:rPr>
        <w:t>tanggung</w:t>
      </w:r>
      <w:proofErr w:type="spellEnd"/>
      <w:r w:rsidRPr="00920F5E">
        <w:rPr>
          <w:szCs w:val="24"/>
        </w:rPr>
        <w:t xml:space="preserve"> </w:t>
      </w:r>
      <w:proofErr w:type="spellStart"/>
      <w:r w:rsidRPr="00920F5E">
        <w:rPr>
          <w:szCs w:val="24"/>
        </w:rPr>
        <w:t>jawab</w:t>
      </w:r>
      <w:proofErr w:type="spellEnd"/>
      <w:r w:rsidRPr="00920F5E">
        <w:rPr>
          <w:szCs w:val="24"/>
        </w:rPr>
        <w:t xml:space="preserve"> </w:t>
      </w:r>
      <w:proofErr w:type="spellStart"/>
      <w:r w:rsidRPr="00920F5E">
        <w:rPr>
          <w:szCs w:val="24"/>
        </w:rPr>
        <w:t>sebagai</w:t>
      </w:r>
      <w:proofErr w:type="spellEnd"/>
      <w:r w:rsidRPr="00920F5E">
        <w:rPr>
          <w:szCs w:val="24"/>
        </w:rPr>
        <w:t xml:space="preserve"> </w:t>
      </w:r>
      <w:proofErr w:type="spellStart"/>
      <w:r w:rsidRPr="00920F5E">
        <w:rPr>
          <w:szCs w:val="24"/>
        </w:rPr>
        <w:t>seorang</w:t>
      </w:r>
      <w:proofErr w:type="spellEnd"/>
      <w:r w:rsidRPr="00920F5E">
        <w:rPr>
          <w:szCs w:val="24"/>
        </w:rPr>
        <w:t xml:space="preserve"> </w:t>
      </w:r>
      <w:proofErr w:type="spellStart"/>
      <w:r w:rsidRPr="00920F5E">
        <w:rPr>
          <w:szCs w:val="24"/>
        </w:rPr>
        <w:t>ibu</w:t>
      </w:r>
      <w:proofErr w:type="spellEnd"/>
      <w:r w:rsidRPr="00920F5E">
        <w:rPr>
          <w:szCs w:val="24"/>
        </w:rPr>
        <w:t>. (Putri, FA.,2019).</w:t>
      </w:r>
    </w:p>
    <w:p w14:paraId="6DAB881C" w14:textId="77777777" w:rsidR="00BC00F6" w:rsidRPr="00920F5E" w:rsidRDefault="00000000" w:rsidP="00920F5E">
      <w:pPr>
        <w:pStyle w:val="A1"/>
        <w:spacing w:line="480" w:lineRule="auto"/>
        <w:rPr>
          <w:szCs w:val="24"/>
        </w:rPr>
      </w:pPr>
      <w:r w:rsidRPr="00920F5E">
        <w:rPr>
          <w:szCs w:val="24"/>
        </w:rPr>
        <w:t xml:space="preserve">Masa </w:t>
      </w:r>
      <w:proofErr w:type="spellStart"/>
      <w:r w:rsidRPr="00920F5E">
        <w:rPr>
          <w:szCs w:val="24"/>
        </w:rPr>
        <w:t>dewasa</w:t>
      </w:r>
      <w:proofErr w:type="spellEnd"/>
      <w:r w:rsidRPr="00920F5E">
        <w:rPr>
          <w:szCs w:val="24"/>
        </w:rPr>
        <w:t xml:space="preserve"> </w:t>
      </w:r>
      <w:proofErr w:type="spellStart"/>
      <w:r w:rsidRPr="00920F5E">
        <w:rPr>
          <w:szCs w:val="24"/>
        </w:rPr>
        <w:t>awal</w:t>
      </w:r>
      <w:proofErr w:type="spellEnd"/>
      <w:r w:rsidRPr="00920F5E">
        <w:rPr>
          <w:szCs w:val="24"/>
        </w:rPr>
        <w:t xml:space="preserve"> </w:t>
      </w:r>
      <w:proofErr w:type="spellStart"/>
      <w:r w:rsidRPr="00920F5E">
        <w:rPr>
          <w:szCs w:val="24"/>
        </w:rPr>
        <w:t>seorang</w:t>
      </w:r>
      <w:proofErr w:type="spellEnd"/>
      <w:r w:rsidRPr="00920F5E">
        <w:rPr>
          <w:szCs w:val="24"/>
        </w:rPr>
        <w:t xml:space="preserve"> </w:t>
      </w:r>
      <w:proofErr w:type="spellStart"/>
      <w:r w:rsidRPr="00920F5E">
        <w:rPr>
          <w:szCs w:val="24"/>
        </w:rPr>
        <w:t>wanita</w:t>
      </w:r>
      <w:proofErr w:type="spellEnd"/>
      <w:r w:rsidRPr="00920F5E">
        <w:rPr>
          <w:szCs w:val="24"/>
        </w:rPr>
        <w:t xml:space="preserve"> </w:t>
      </w:r>
      <w:proofErr w:type="spellStart"/>
      <w:r w:rsidRPr="00920F5E">
        <w:rPr>
          <w:szCs w:val="24"/>
        </w:rPr>
        <w:t>dengan</w:t>
      </w:r>
      <w:proofErr w:type="spellEnd"/>
      <w:r w:rsidRPr="00920F5E">
        <w:rPr>
          <w:szCs w:val="24"/>
        </w:rPr>
        <w:t xml:space="preserve"> </w:t>
      </w:r>
      <w:proofErr w:type="spellStart"/>
      <w:r w:rsidRPr="00920F5E">
        <w:rPr>
          <w:szCs w:val="24"/>
        </w:rPr>
        <w:t>peran</w:t>
      </w:r>
      <w:proofErr w:type="spellEnd"/>
      <w:r w:rsidRPr="00920F5E">
        <w:rPr>
          <w:szCs w:val="24"/>
        </w:rPr>
        <w:t xml:space="preserve"> </w:t>
      </w:r>
      <w:proofErr w:type="spellStart"/>
      <w:r w:rsidRPr="00920F5E">
        <w:rPr>
          <w:szCs w:val="24"/>
        </w:rPr>
        <w:t>baru</w:t>
      </w:r>
      <w:proofErr w:type="spellEnd"/>
      <w:r w:rsidRPr="00920F5E">
        <w:rPr>
          <w:szCs w:val="24"/>
        </w:rPr>
        <w:t xml:space="preserve"> </w:t>
      </w:r>
      <w:proofErr w:type="spellStart"/>
      <w:r w:rsidRPr="00920F5E">
        <w:rPr>
          <w:szCs w:val="24"/>
        </w:rPr>
        <w:t>sebagai</w:t>
      </w:r>
      <w:proofErr w:type="spellEnd"/>
      <w:r w:rsidRPr="00920F5E">
        <w:rPr>
          <w:szCs w:val="24"/>
        </w:rPr>
        <w:t xml:space="preserve"> </w:t>
      </w:r>
      <w:proofErr w:type="spellStart"/>
      <w:r w:rsidRPr="00920F5E">
        <w:rPr>
          <w:szCs w:val="24"/>
        </w:rPr>
        <w:t>ibu</w:t>
      </w:r>
      <w:proofErr w:type="spellEnd"/>
      <w:r w:rsidRPr="00920F5E">
        <w:rPr>
          <w:szCs w:val="24"/>
        </w:rPr>
        <w:t xml:space="preserve"> </w:t>
      </w:r>
      <w:proofErr w:type="spellStart"/>
      <w:r w:rsidRPr="00920F5E">
        <w:rPr>
          <w:szCs w:val="24"/>
        </w:rPr>
        <w:t>banyak</w:t>
      </w:r>
      <w:proofErr w:type="spellEnd"/>
      <w:r w:rsidRPr="00920F5E">
        <w:rPr>
          <w:szCs w:val="24"/>
        </w:rPr>
        <w:t xml:space="preserve"> </w:t>
      </w:r>
      <w:proofErr w:type="spellStart"/>
      <w:r w:rsidRPr="00920F5E">
        <w:rPr>
          <w:szCs w:val="24"/>
        </w:rPr>
        <w:t>melakukan</w:t>
      </w:r>
      <w:proofErr w:type="spellEnd"/>
      <w:r w:rsidRPr="00920F5E">
        <w:rPr>
          <w:szCs w:val="24"/>
        </w:rPr>
        <w:t xml:space="preserve"> </w:t>
      </w:r>
      <w:proofErr w:type="spellStart"/>
      <w:r w:rsidRPr="00920F5E">
        <w:rPr>
          <w:szCs w:val="24"/>
        </w:rPr>
        <w:t>penyesuaian</w:t>
      </w:r>
      <w:proofErr w:type="spellEnd"/>
      <w:r w:rsidRPr="00920F5E">
        <w:rPr>
          <w:szCs w:val="24"/>
        </w:rPr>
        <w:t xml:space="preserve"> </w:t>
      </w:r>
      <w:proofErr w:type="spellStart"/>
      <w:r w:rsidRPr="00920F5E">
        <w:rPr>
          <w:szCs w:val="24"/>
        </w:rPr>
        <w:t>diri</w:t>
      </w:r>
      <w:proofErr w:type="spellEnd"/>
      <w:r w:rsidRPr="00920F5E">
        <w:rPr>
          <w:szCs w:val="24"/>
        </w:rPr>
        <w:t xml:space="preserve"> </w:t>
      </w:r>
      <w:proofErr w:type="spellStart"/>
      <w:r w:rsidRPr="00920F5E">
        <w:rPr>
          <w:szCs w:val="24"/>
        </w:rPr>
        <w:t>kembali</w:t>
      </w:r>
      <w:proofErr w:type="spellEnd"/>
      <w:r w:rsidRPr="00920F5E">
        <w:rPr>
          <w:szCs w:val="24"/>
        </w:rPr>
        <w:t xml:space="preserve"> pada </w:t>
      </w:r>
      <w:proofErr w:type="spellStart"/>
      <w:r w:rsidRPr="00920F5E">
        <w:rPr>
          <w:szCs w:val="24"/>
        </w:rPr>
        <w:t>diri</w:t>
      </w:r>
      <w:proofErr w:type="spellEnd"/>
      <w:r w:rsidRPr="00920F5E">
        <w:rPr>
          <w:szCs w:val="24"/>
        </w:rPr>
        <w:t xml:space="preserve"> </w:t>
      </w:r>
      <w:proofErr w:type="spellStart"/>
      <w:r w:rsidRPr="00920F5E">
        <w:rPr>
          <w:szCs w:val="24"/>
        </w:rPr>
        <w:t>sendiri</w:t>
      </w:r>
      <w:proofErr w:type="spellEnd"/>
      <w:r w:rsidRPr="00920F5E">
        <w:rPr>
          <w:szCs w:val="24"/>
        </w:rPr>
        <w:t xml:space="preserve"> dan </w:t>
      </w:r>
      <w:proofErr w:type="spellStart"/>
      <w:r w:rsidRPr="00920F5E">
        <w:rPr>
          <w:szCs w:val="24"/>
        </w:rPr>
        <w:t>lingkungannya</w:t>
      </w:r>
      <w:proofErr w:type="spellEnd"/>
      <w:r w:rsidRPr="00920F5E">
        <w:rPr>
          <w:szCs w:val="24"/>
        </w:rPr>
        <w:t xml:space="preserve">. </w:t>
      </w:r>
      <w:proofErr w:type="spellStart"/>
      <w:r w:rsidRPr="00920F5E">
        <w:rPr>
          <w:szCs w:val="24"/>
        </w:rPr>
        <w:t>Belajar</w:t>
      </w:r>
      <w:proofErr w:type="spellEnd"/>
      <w:r w:rsidRPr="00920F5E">
        <w:rPr>
          <w:szCs w:val="24"/>
        </w:rPr>
        <w:t xml:space="preserve"> </w:t>
      </w:r>
      <w:proofErr w:type="spellStart"/>
      <w:r w:rsidRPr="00920F5E">
        <w:rPr>
          <w:szCs w:val="24"/>
        </w:rPr>
        <w:t>hidup</w:t>
      </w:r>
      <w:proofErr w:type="spellEnd"/>
      <w:r w:rsidRPr="00920F5E">
        <w:rPr>
          <w:szCs w:val="24"/>
        </w:rPr>
        <w:t xml:space="preserve"> </w:t>
      </w:r>
      <w:proofErr w:type="spellStart"/>
      <w:r w:rsidRPr="00920F5E">
        <w:rPr>
          <w:szCs w:val="24"/>
        </w:rPr>
        <w:t>bsersama</w:t>
      </w:r>
      <w:proofErr w:type="spellEnd"/>
      <w:r w:rsidRPr="00920F5E">
        <w:rPr>
          <w:szCs w:val="24"/>
        </w:rPr>
        <w:t xml:space="preserve"> </w:t>
      </w:r>
      <w:proofErr w:type="spellStart"/>
      <w:r w:rsidRPr="00920F5E">
        <w:rPr>
          <w:szCs w:val="24"/>
        </w:rPr>
        <w:t>dengan</w:t>
      </w:r>
      <w:proofErr w:type="spellEnd"/>
      <w:r w:rsidRPr="00920F5E">
        <w:rPr>
          <w:szCs w:val="24"/>
        </w:rPr>
        <w:t xml:space="preserve"> </w:t>
      </w:r>
      <w:proofErr w:type="spellStart"/>
      <w:r w:rsidRPr="00920F5E">
        <w:rPr>
          <w:szCs w:val="24"/>
        </w:rPr>
        <w:t>suami</w:t>
      </w:r>
      <w:proofErr w:type="spellEnd"/>
      <w:r w:rsidRPr="00920F5E">
        <w:rPr>
          <w:szCs w:val="24"/>
        </w:rPr>
        <w:t xml:space="preserve"> dan </w:t>
      </w:r>
      <w:proofErr w:type="spellStart"/>
      <w:r w:rsidRPr="00920F5E">
        <w:rPr>
          <w:szCs w:val="24"/>
        </w:rPr>
        <w:t>belajar</w:t>
      </w:r>
      <w:proofErr w:type="spellEnd"/>
      <w:r w:rsidRPr="00920F5E">
        <w:rPr>
          <w:szCs w:val="24"/>
        </w:rPr>
        <w:t xml:space="preserve"> </w:t>
      </w:r>
      <w:proofErr w:type="spellStart"/>
      <w:r w:rsidRPr="00920F5E">
        <w:rPr>
          <w:szCs w:val="24"/>
        </w:rPr>
        <w:t>mengelola</w:t>
      </w:r>
      <w:proofErr w:type="spellEnd"/>
      <w:r w:rsidRPr="00920F5E">
        <w:rPr>
          <w:szCs w:val="24"/>
        </w:rPr>
        <w:t xml:space="preserve"> </w:t>
      </w:r>
      <w:proofErr w:type="spellStart"/>
      <w:r w:rsidRPr="00920F5E">
        <w:rPr>
          <w:szCs w:val="24"/>
        </w:rPr>
        <w:t>rumah</w:t>
      </w:r>
      <w:proofErr w:type="spellEnd"/>
      <w:r w:rsidRPr="00920F5E">
        <w:rPr>
          <w:szCs w:val="24"/>
        </w:rPr>
        <w:t xml:space="preserve"> </w:t>
      </w:r>
      <w:proofErr w:type="spellStart"/>
      <w:r w:rsidRPr="00920F5E">
        <w:rPr>
          <w:szCs w:val="24"/>
        </w:rPr>
        <w:t>tangga</w:t>
      </w:r>
      <w:proofErr w:type="spellEnd"/>
      <w:r w:rsidRPr="00920F5E">
        <w:rPr>
          <w:szCs w:val="24"/>
        </w:rPr>
        <w:t xml:space="preserve">. </w:t>
      </w:r>
      <w:proofErr w:type="spellStart"/>
      <w:r w:rsidRPr="00920F5E">
        <w:rPr>
          <w:szCs w:val="24"/>
        </w:rPr>
        <w:t>Ketegangan</w:t>
      </w:r>
      <w:proofErr w:type="spellEnd"/>
      <w:r w:rsidRPr="00920F5E">
        <w:rPr>
          <w:szCs w:val="24"/>
        </w:rPr>
        <w:t xml:space="preserve"> </w:t>
      </w:r>
      <w:proofErr w:type="spellStart"/>
      <w:r w:rsidRPr="00920F5E">
        <w:rPr>
          <w:szCs w:val="24"/>
        </w:rPr>
        <w:t>emosional</w:t>
      </w:r>
      <w:proofErr w:type="spellEnd"/>
      <w:r w:rsidRPr="00920F5E">
        <w:rPr>
          <w:szCs w:val="24"/>
        </w:rPr>
        <w:t xml:space="preserve"> yang </w:t>
      </w:r>
      <w:proofErr w:type="spellStart"/>
      <w:r w:rsidRPr="00920F5E">
        <w:rPr>
          <w:szCs w:val="24"/>
        </w:rPr>
        <w:t>sering</w:t>
      </w:r>
      <w:proofErr w:type="spellEnd"/>
      <w:r w:rsidRPr="00920F5E">
        <w:rPr>
          <w:szCs w:val="24"/>
        </w:rPr>
        <w:t xml:space="preserve"> </w:t>
      </w:r>
      <w:proofErr w:type="spellStart"/>
      <w:r w:rsidRPr="00920F5E">
        <w:rPr>
          <w:szCs w:val="24"/>
        </w:rPr>
        <w:t>tampak</w:t>
      </w:r>
      <w:proofErr w:type="spellEnd"/>
      <w:r w:rsidRPr="00920F5E">
        <w:rPr>
          <w:szCs w:val="24"/>
        </w:rPr>
        <w:t xml:space="preserve"> </w:t>
      </w:r>
      <w:proofErr w:type="spellStart"/>
      <w:r w:rsidRPr="00920F5E">
        <w:rPr>
          <w:szCs w:val="24"/>
        </w:rPr>
        <w:t>dengan</w:t>
      </w:r>
      <w:proofErr w:type="spellEnd"/>
      <w:r w:rsidRPr="00920F5E">
        <w:rPr>
          <w:szCs w:val="24"/>
        </w:rPr>
        <w:t xml:space="preserve"> </w:t>
      </w:r>
      <w:proofErr w:type="spellStart"/>
      <w:r w:rsidRPr="00920F5E">
        <w:rPr>
          <w:szCs w:val="24"/>
        </w:rPr>
        <w:t>ungkapan-ungkapan</w:t>
      </w:r>
      <w:proofErr w:type="spellEnd"/>
      <w:r w:rsidRPr="00920F5E">
        <w:rPr>
          <w:szCs w:val="24"/>
        </w:rPr>
        <w:t xml:space="preserve"> </w:t>
      </w:r>
      <w:proofErr w:type="spellStart"/>
      <w:r w:rsidRPr="00920F5E">
        <w:rPr>
          <w:szCs w:val="24"/>
        </w:rPr>
        <w:t>kekhawatiran</w:t>
      </w:r>
      <w:proofErr w:type="spellEnd"/>
      <w:r w:rsidRPr="00920F5E">
        <w:rPr>
          <w:szCs w:val="24"/>
        </w:rPr>
        <w:t xml:space="preserve"> dan </w:t>
      </w:r>
      <w:proofErr w:type="spellStart"/>
      <w:r w:rsidRPr="00920F5E">
        <w:rPr>
          <w:szCs w:val="24"/>
        </w:rPr>
        <w:t>ketakutan</w:t>
      </w:r>
      <w:proofErr w:type="spellEnd"/>
      <w:r w:rsidRPr="00920F5E">
        <w:rPr>
          <w:szCs w:val="24"/>
        </w:rPr>
        <w:t xml:space="preserve"> </w:t>
      </w:r>
      <w:proofErr w:type="spellStart"/>
      <w:r w:rsidRPr="00920F5E">
        <w:rPr>
          <w:szCs w:val="24"/>
        </w:rPr>
        <w:t>tidak</w:t>
      </w:r>
      <w:proofErr w:type="spellEnd"/>
      <w:r w:rsidRPr="00920F5E">
        <w:rPr>
          <w:szCs w:val="24"/>
        </w:rPr>
        <w:t xml:space="preserve"> </w:t>
      </w:r>
      <w:proofErr w:type="spellStart"/>
      <w:r w:rsidRPr="00920F5E">
        <w:rPr>
          <w:szCs w:val="24"/>
        </w:rPr>
        <w:t>mampu</w:t>
      </w:r>
      <w:proofErr w:type="spellEnd"/>
      <w:r w:rsidRPr="00920F5E">
        <w:rPr>
          <w:szCs w:val="24"/>
        </w:rPr>
        <w:t xml:space="preserve"> </w:t>
      </w:r>
      <w:proofErr w:type="spellStart"/>
      <w:r w:rsidRPr="00920F5E">
        <w:rPr>
          <w:szCs w:val="24"/>
        </w:rPr>
        <w:t>menyesuaikan</w:t>
      </w:r>
      <w:proofErr w:type="spellEnd"/>
      <w:r w:rsidRPr="00920F5E">
        <w:rPr>
          <w:szCs w:val="24"/>
        </w:rPr>
        <w:t xml:space="preserve"> </w:t>
      </w:r>
      <w:proofErr w:type="spellStart"/>
      <w:r w:rsidRPr="00920F5E">
        <w:rPr>
          <w:szCs w:val="24"/>
        </w:rPr>
        <w:t>diri</w:t>
      </w:r>
      <w:proofErr w:type="spellEnd"/>
      <w:r w:rsidRPr="00920F5E">
        <w:rPr>
          <w:szCs w:val="24"/>
        </w:rPr>
        <w:t xml:space="preserve"> </w:t>
      </w:r>
      <w:proofErr w:type="spellStart"/>
      <w:r w:rsidRPr="00920F5E">
        <w:rPr>
          <w:szCs w:val="24"/>
        </w:rPr>
        <w:t>dengan</w:t>
      </w:r>
      <w:proofErr w:type="spellEnd"/>
      <w:r w:rsidRPr="00920F5E">
        <w:rPr>
          <w:szCs w:val="24"/>
        </w:rPr>
        <w:t xml:space="preserve"> </w:t>
      </w:r>
      <w:proofErr w:type="spellStart"/>
      <w:r w:rsidRPr="00920F5E">
        <w:rPr>
          <w:szCs w:val="24"/>
        </w:rPr>
        <w:t>perubahan</w:t>
      </w:r>
      <w:proofErr w:type="spellEnd"/>
      <w:r w:rsidRPr="00920F5E">
        <w:rPr>
          <w:szCs w:val="24"/>
        </w:rPr>
        <w:t xml:space="preserve"> yang </w:t>
      </w:r>
      <w:proofErr w:type="spellStart"/>
      <w:r w:rsidRPr="00920F5E">
        <w:rPr>
          <w:szCs w:val="24"/>
        </w:rPr>
        <w:t>terjadi</w:t>
      </w:r>
      <w:proofErr w:type="spellEnd"/>
      <w:r w:rsidRPr="00920F5E">
        <w:rPr>
          <w:szCs w:val="24"/>
        </w:rPr>
        <w:t xml:space="preserve">. </w:t>
      </w:r>
      <w:proofErr w:type="spellStart"/>
      <w:r w:rsidRPr="00920F5E">
        <w:rPr>
          <w:szCs w:val="24"/>
        </w:rPr>
        <w:t>Termasuk</w:t>
      </w:r>
      <w:proofErr w:type="spellEnd"/>
      <w:r w:rsidRPr="00920F5E">
        <w:rPr>
          <w:szCs w:val="24"/>
        </w:rPr>
        <w:t xml:space="preserve"> </w:t>
      </w:r>
      <w:proofErr w:type="spellStart"/>
      <w:r w:rsidRPr="00920F5E">
        <w:rPr>
          <w:szCs w:val="24"/>
        </w:rPr>
        <w:t>jika</w:t>
      </w:r>
      <w:proofErr w:type="spellEnd"/>
      <w:r w:rsidRPr="00920F5E">
        <w:rPr>
          <w:szCs w:val="24"/>
        </w:rPr>
        <w:t xml:space="preserve"> </w:t>
      </w:r>
      <w:proofErr w:type="spellStart"/>
      <w:r w:rsidRPr="00920F5E">
        <w:rPr>
          <w:szCs w:val="24"/>
        </w:rPr>
        <w:t>ada</w:t>
      </w:r>
      <w:proofErr w:type="spellEnd"/>
      <w:r w:rsidRPr="00920F5E">
        <w:rPr>
          <w:szCs w:val="24"/>
        </w:rPr>
        <w:t xml:space="preserve"> </w:t>
      </w:r>
      <w:proofErr w:type="spellStart"/>
      <w:r w:rsidRPr="00920F5E">
        <w:rPr>
          <w:szCs w:val="24"/>
        </w:rPr>
        <w:t>perubahan</w:t>
      </w:r>
      <w:proofErr w:type="spellEnd"/>
      <w:r w:rsidRPr="00920F5E">
        <w:rPr>
          <w:szCs w:val="24"/>
        </w:rPr>
        <w:t xml:space="preserve"> pada </w:t>
      </w:r>
      <w:proofErr w:type="spellStart"/>
      <w:r w:rsidRPr="00920F5E">
        <w:rPr>
          <w:szCs w:val="24"/>
        </w:rPr>
        <w:t>tubuh</w:t>
      </w:r>
      <w:proofErr w:type="spellEnd"/>
      <w:r w:rsidRPr="00920F5E">
        <w:rPr>
          <w:szCs w:val="24"/>
        </w:rPr>
        <w:t xml:space="preserve"> yang </w:t>
      </w:r>
      <w:proofErr w:type="spellStart"/>
      <w:r w:rsidRPr="00920F5E">
        <w:rPr>
          <w:szCs w:val="24"/>
        </w:rPr>
        <w:t>terjadi</w:t>
      </w:r>
      <w:proofErr w:type="spellEnd"/>
      <w:r w:rsidRPr="00920F5E">
        <w:rPr>
          <w:szCs w:val="24"/>
        </w:rPr>
        <w:t xml:space="preserve"> </w:t>
      </w:r>
      <w:proofErr w:type="spellStart"/>
      <w:r w:rsidRPr="00920F5E">
        <w:rPr>
          <w:szCs w:val="24"/>
        </w:rPr>
        <w:t>selama</w:t>
      </w:r>
      <w:proofErr w:type="spellEnd"/>
      <w:r w:rsidRPr="00920F5E">
        <w:rPr>
          <w:szCs w:val="24"/>
        </w:rPr>
        <w:t xml:space="preserve"> </w:t>
      </w:r>
      <w:proofErr w:type="spellStart"/>
      <w:r w:rsidRPr="00920F5E">
        <w:rPr>
          <w:szCs w:val="24"/>
        </w:rPr>
        <w:t>kehamilan</w:t>
      </w:r>
      <w:proofErr w:type="spellEnd"/>
      <w:r w:rsidRPr="00920F5E">
        <w:rPr>
          <w:szCs w:val="24"/>
        </w:rPr>
        <w:t xml:space="preserve"> dan proses </w:t>
      </w:r>
      <w:proofErr w:type="spellStart"/>
      <w:r w:rsidRPr="00920F5E">
        <w:rPr>
          <w:szCs w:val="24"/>
        </w:rPr>
        <w:t>pembedahan</w:t>
      </w:r>
      <w:proofErr w:type="spellEnd"/>
      <w:r w:rsidRPr="00920F5E">
        <w:rPr>
          <w:szCs w:val="24"/>
        </w:rPr>
        <w:t xml:space="preserve"> yang </w:t>
      </w:r>
      <w:proofErr w:type="spellStart"/>
      <w:r w:rsidRPr="00920F5E">
        <w:rPr>
          <w:szCs w:val="24"/>
        </w:rPr>
        <w:t>dialami</w:t>
      </w:r>
      <w:proofErr w:type="spellEnd"/>
      <w:r w:rsidRPr="00920F5E">
        <w:rPr>
          <w:szCs w:val="24"/>
        </w:rPr>
        <w:t xml:space="preserve"> </w:t>
      </w:r>
      <w:proofErr w:type="spellStart"/>
      <w:r w:rsidRPr="00920F5E">
        <w:rPr>
          <w:szCs w:val="24"/>
        </w:rPr>
        <w:t>memberikan</w:t>
      </w:r>
      <w:proofErr w:type="spellEnd"/>
      <w:r w:rsidRPr="00920F5E">
        <w:rPr>
          <w:szCs w:val="24"/>
        </w:rPr>
        <w:t xml:space="preserve"> </w:t>
      </w:r>
      <w:proofErr w:type="spellStart"/>
      <w:r w:rsidRPr="00920F5E">
        <w:rPr>
          <w:szCs w:val="24"/>
        </w:rPr>
        <w:t>pengalaman</w:t>
      </w:r>
      <w:proofErr w:type="spellEnd"/>
      <w:r w:rsidRPr="00920F5E">
        <w:rPr>
          <w:szCs w:val="24"/>
        </w:rPr>
        <w:t xml:space="preserve"> </w:t>
      </w:r>
      <w:proofErr w:type="spellStart"/>
      <w:proofErr w:type="gramStart"/>
      <w:r w:rsidRPr="00920F5E">
        <w:rPr>
          <w:szCs w:val="24"/>
        </w:rPr>
        <w:t>menegangkan</w:t>
      </w:r>
      <w:proofErr w:type="spellEnd"/>
      <w:r w:rsidRPr="00920F5E">
        <w:rPr>
          <w:szCs w:val="24"/>
        </w:rPr>
        <w:t xml:space="preserve">  (</w:t>
      </w:r>
      <w:proofErr w:type="spellStart"/>
      <w:proofErr w:type="gramEnd"/>
      <w:r w:rsidRPr="00920F5E">
        <w:rPr>
          <w:szCs w:val="24"/>
        </w:rPr>
        <w:t>Maulidya</w:t>
      </w:r>
      <w:proofErr w:type="spellEnd"/>
      <w:r w:rsidRPr="00920F5E">
        <w:rPr>
          <w:szCs w:val="24"/>
        </w:rPr>
        <w:t>, dkk.,2016).</w:t>
      </w:r>
    </w:p>
    <w:p w14:paraId="68918252" w14:textId="77777777" w:rsidR="00BC00F6" w:rsidRPr="00920F5E" w:rsidRDefault="00000000" w:rsidP="00920F5E">
      <w:pPr>
        <w:pStyle w:val="A1"/>
        <w:spacing w:line="480" w:lineRule="auto"/>
        <w:rPr>
          <w:szCs w:val="24"/>
        </w:rPr>
      </w:pPr>
      <w:proofErr w:type="spellStart"/>
      <w:r w:rsidRPr="00920F5E">
        <w:rPr>
          <w:szCs w:val="24"/>
        </w:rPr>
        <w:t>Menurut</w:t>
      </w:r>
      <w:proofErr w:type="spellEnd"/>
      <w:r w:rsidRPr="00920F5E">
        <w:rPr>
          <w:szCs w:val="24"/>
        </w:rPr>
        <w:t xml:space="preserve"> </w:t>
      </w:r>
      <w:proofErr w:type="spellStart"/>
      <w:r w:rsidRPr="00920F5E">
        <w:rPr>
          <w:szCs w:val="24"/>
        </w:rPr>
        <w:t>Rosyanti</w:t>
      </w:r>
      <w:proofErr w:type="spellEnd"/>
      <w:r w:rsidRPr="00920F5E">
        <w:rPr>
          <w:szCs w:val="24"/>
        </w:rPr>
        <w:t xml:space="preserve"> &amp; Hadi (</w:t>
      </w:r>
      <w:proofErr w:type="gramStart"/>
      <w:r w:rsidRPr="00920F5E">
        <w:rPr>
          <w:szCs w:val="24"/>
        </w:rPr>
        <w:t>2005 )</w:t>
      </w:r>
      <w:proofErr w:type="gramEnd"/>
      <w:r w:rsidRPr="00920F5E">
        <w:rPr>
          <w:szCs w:val="24"/>
        </w:rPr>
        <w:t xml:space="preserve">, </w:t>
      </w:r>
      <w:proofErr w:type="spellStart"/>
      <w:r w:rsidRPr="00920F5E">
        <w:rPr>
          <w:szCs w:val="24"/>
        </w:rPr>
        <w:t>faktor</w:t>
      </w:r>
      <w:proofErr w:type="spellEnd"/>
      <w:r w:rsidRPr="00920F5E">
        <w:rPr>
          <w:szCs w:val="24"/>
        </w:rPr>
        <w:t xml:space="preserve"> </w:t>
      </w:r>
      <w:proofErr w:type="spellStart"/>
      <w:r w:rsidRPr="00920F5E">
        <w:rPr>
          <w:szCs w:val="24"/>
        </w:rPr>
        <w:t>usia</w:t>
      </w:r>
      <w:proofErr w:type="spellEnd"/>
      <w:r w:rsidRPr="00920F5E">
        <w:rPr>
          <w:szCs w:val="24"/>
        </w:rPr>
        <w:t xml:space="preserve"> </w:t>
      </w:r>
      <w:proofErr w:type="spellStart"/>
      <w:r w:rsidRPr="00920F5E">
        <w:rPr>
          <w:szCs w:val="24"/>
        </w:rPr>
        <w:t>mempengaruhi</w:t>
      </w:r>
      <w:proofErr w:type="spellEnd"/>
      <w:r w:rsidRPr="00920F5E">
        <w:rPr>
          <w:szCs w:val="24"/>
        </w:rPr>
        <w:t xml:space="preserve"> </w:t>
      </w:r>
      <w:proofErr w:type="spellStart"/>
      <w:r w:rsidRPr="00920F5E">
        <w:rPr>
          <w:szCs w:val="24"/>
        </w:rPr>
        <w:t>persepsi</w:t>
      </w:r>
      <w:proofErr w:type="spellEnd"/>
      <w:r w:rsidRPr="00920F5E">
        <w:rPr>
          <w:szCs w:val="24"/>
        </w:rPr>
        <w:t xml:space="preserve"> </w:t>
      </w:r>
      <w:proofErr w:type="spellStart"/>
      <w:r w:rsidRPr="00920F5E">
        <w:rPr>
          <w:szCs w:val="24"/>
        </w:rPr>
        <w:t>nyeri</w:t>
      </w:r>
      <w:proofErr w:type="spellEnd"/>
      <w:r w:rsidRPr="00920F5E">
        <w:rPr>
          <w:szCs w:val="24"/>
        </w:rPr>
        <w:t xml:space="preserve"> </w:t>
      </w:r>
      <w:proofErr w:type="spellStart"/>
      <w:r w:rsidRPr="00920F5E">
        <w:rPr>
          <w:szCs w:val="24"/>
        </w:rPr>
        <w:t>seseorang</w:t>
      </w:r>
      <w:proofErr w:type="spellEnd"/>
      <w:r w:rsidRPr="00920F5E">
        <w:rPr>
          <w:szCs w:val="24"/>
        </w:rPr>
        <w:t xml:space="preserve"> , </w:t>
      </w:r>
      <w:proofErr w:type="spellStart"/>
      <w:r w:rsidRPr="00920F5E">
        <w:rPr>
          <w:szCs w:val="24"/>
        </w:rPr>
        <w:t>nyeri</w:t>
      </w:r>
      <w:proofErr w:type="spellEnd"/>
      <w:r w:rsidRPr="00920F5E">
        <w:rPr>
          <w:szCs w:val="24"/>
        </w:rPr>
        <w:t xml:space="preserve"> </w:t>
      </w:r>
      <w:proofErr w:type="spellStart"/>
      <w:r w:rsidRPr="00920F5E">
        <w:rPr>
          <w:szCs w:val="24"/>
        </w:rPr>
        <w:t>dirasakan</w:t>
      </w:r>
      <w:proofErr w:type="spellEnd"/>
      <w:r w:rsidRPr="00920F5E">
        <w:rPr>
          <w:szCs w:val="24"/>
        </w:rPr>
        <w:t xml:space="preserve"> </w:t>
      </w:r>
      <w:proofErr w:type="spellStart"/>
      <w:r w:rsidRPr="00920F5E">
        <w:rPr>
          <w:szCs w:val="24"/>
        </w:rPr>
        <w:t>seseorang</w:t>
      </w:r>
      <w:proofErr w:type="spellEnd"/>
      <w:r w:rsidRPr="00920F5E">
        <w:rPr>
          <w:szCs w:val="24"/>
        </w:rPr>
        <w:t xml:space="preserve">  sangat  </w:t>
      </w:r>
      <w:proofErr w:type="spellStart"/>
      <w:r w:rsidRPr="00920F5E">
        <w:rPr>
          <w:szCs w:val="24"/>
        </w:rPr>
        <w:t>kompleks</w:t>
      </w:r>
      <w:proofErr w:type="spellEnd"/>
      <w:r w:rsidRPr="00920F5E">
        <w:rPr>
          <w:szCs w:val="24"/>
        </w:rPr>
        <w:t>.</w:t>
      </w:r>
    </w:p>
    <w:p w14:paraId="57A72540" w14:textId="27A0E59F" w:rsidR="00BC00F6" w:rsidRPr="00920F5E" w:rsidRDefault="00000000" w:rsidP="00920F5E">
      <w:pPr>
        <w:pStyle w:val="ListParagraph"/>
        <w:spacing w:line="240" w:lineRule="auto"/>
        <w:ind w:left="851" w:firstLine="0"/>
        <w:jc w:val="center"/>
        <w:rPr>
          <w:b/>
          <w:szCs w:val="24"/>
        </w:rPr>
      </w:pPr>
      <w:r w:rsidRPr="00920F5E">
        <w:rPr>
          <w:b/>
          <w:szCs w:val="24"/>
        </w:rPr>
        <w:t>Tabel 5.2</w:t>
      </w:r>
    </w:p>
    <w:p w14:paraId="424CE23D" w14:textId="77777777" w:rsidR="00BC00F6" w:rsidRDefault="00000000" w:rsidP="00920F5E">
      <w:pPr>
        <w:pStyle w:val="ListParagraph"/>
        <w:spacing w:line="240" w:lineRule="auto"/>
        <w:ind w:left="2127" w:hanging="1276"/>
        <w:jc w:val="center"/>
        <w:rPr>
          <w:b/>
          <w:szCs w:val="24"/>
        </w:rPr>
      </w:pPr>
      <w:r w:rsidRPr="00920F5E">
        <w:rPr>
          <w:b/>
          <w:szCs w:val="24"/>
        </w:rPr>
        <w:t xml:space="preserve"> </w:t>
      </w:r>
      <w:proofErr w:type="spellStart"/>
      <w:r>
        <w:rPr>
          <w:b/>
          <w:szCs w:val="24"/>
        </w:rPr>
        <w:t>Distribusi</w:t>
      </w:r>
      <w:proofErr w:type="spellEnd"/>
      <w:r>
        <w:rPr>
          <w:b/>
          <w:szCs w:val="24"/>
        </w:rPr>
        <w:t xml:space="preserve"> </w:t>
      </w:r>
      <w:proofErr w:type="spellStart"/>
      <w:r>
        <w:rPr>
          <w:b/>
          <w:szCs w:val="24"/>
        </w:rPr>
        <w:t>Frekuensi</w:t>
      </w:r>
      <w:proofErr w:type="spellEnd"/>
      <w:r>
        <w:rPr>
          <w:b/>
          <w:szCs w:val="24"/>
        </w:rPr>
        <w:t xml:space="preserve"> </w:t>
      </w:r>
      <w:proofErr w:type="spellStart"/>
      <w:r>
        <w:rPr>
          <w:b/>
          <w:szCs w:val="24"/>
        </w:rPr>
        <w:t>Responden</w:t>
      </w:r>
      <w:proofErr w:type="spellEnd"/>
      <w:r>
        <w:rPr>
          <w:b/>
          <w:szCs w:val="24"/>
        </w:rPr>
        <w:t xml:space="preserve"> </w:t>
      </w:r>
      <w:proofErr w:type="spellStart"/>
      <w:r>
        <w:rPr>
          <w:b/>
          <w:szCs w:val="24"/>
        </w:rPr>
        <w:t>Berdasarkan</w:t>
      </w:r>
      <w:proofErr w:type="spellEnd"/>
      <w:r>
        <w:rPr>
          <w:b/>
          <w:szCs w:val="24"/>
        </w:rPr>
        <w:t xml:space="preserve"> </w:t>
      </w:r>
      <w:proofErr w:type="spellStart"/>
      <w:r>
        <w:rPr>
          <w:b/>
          <w:szCs w:val="24"/>
        </w:rPr>
        <w:t>Pekerjaan</w:t>
      </w:r>
      <w:proofErr w:type="spellEnd"/>
      <w:r>
        <w:rPr>
          <w:b/>
          <w:szCs w:val="24"/>
        </w:rPr>
        <w:t xml:space="preserve"> </w:t>
      </w:r>
    </w:p>
    <w:p w14:paraId="1A901DC5" w14:textId="77777777" w:rsidR="00BC00F6" w:rsidRDefault="00000000" w:rsidP="00920F5E">
      <w:pPr>
        <w:pStyle w:val="ListParagraph"/>
        <w:spacing w:line="240" w:lineRule="auto"/>
        <w:ind w:left="2127" w:hanging="1276"/>
        <w:jc w:val="center"/>
        <w:rPr>
          <w:b/>
          <w:bCs/>
          <w:szCs w:val="24"/>
        </w:rPr>
      </w:pPr>
      <w:r>
        <w:rPr>
          <w:b/>
          <w:szCs w:val="24"/>
        </w:rPr>
        <w:t xml:space="preserve">di Rumah Sakit Bakti Timah </w:t>
      </w:r>
      <w:proofErr w:type="spellStart"/>
      <w:r>
        <w:rPr>
          <w:b/>
          <w:szCs w:val="24"/>
        </w:rPr>
        <w:t>Pangkalpinang</w:t>
      </w:r>
      <w:proofErr w:type="spellEnd"/>
    </w:p>
    <w:p w14:paraId="25D2DFB7" w14:textId="77777777" w:rsidR="00BC00F6" w:rsidRDefault="00BC00F6">
      <w:pPr>
        <w:ind w:left="720"/>
        <w:jc w:val="center"/>
        <w:rPr>
          <w:b/>
          <w:szCs w:val="24"/>
          <w:lang w:val="id-ID"/>
        </w:rPr>
      </w:pPr>
    </w:p>
    <w:tbl>
      <w:tblPr>
        <w:tblW w:w="0" w:type="auto"/>
        <w:tblInd w:w="709" w:type="dxa"/>
        <w:tblCellMar>
          <w:left w:w="0" w:type="dxa"/>
          <w:right w:w="0" w:type="dxa"/>
        </w:tblCellMar>
        <w:tblLook w:val="04A0" w:firstRow="1" w:lastRow="0" w:firstColumn="1" w:lastColumn="0" w:noHBand="0" w:noVBand="1"/>
      </w:tblPr>
      <w:tblGrid>
        <w:gridCol w:w="1358"/>
        <w:gridCol w:w="570"/>
        <w:gridCol w:w="810"/>
        <w:gridCol w:w="159"/>
        <w:gridCol w:w="159"/>
        <w:gridCol w:w="1564"/>
        <w:gridCol w:w="318"/>
        <w:gridCol w:w="954"/>
        <w:gridCol w:w="632"/>
        <w:gridCol w:w="705"/>
      </w:tblGrid>
      <w:tr w:rsidR="00BC00F6" w14:paraId="12E1287D" w14:textId="77777777" w:rsidTr="00920F5E">
        <w:trPr>
          <w:trHeight w:val="386"/>
        </w:trPr>
        <w:tc>
          <w:tcPr>
            <w:tcW w:w="1358" w:type="dxa"/>
            <w:vMerge w:val="restart"/>
            <w:tcBorders>
              <w:top w:val="single" w:sz="4" w:space="0" w:color="000000"/>
              <w:left w:val="nil"/>
              <w:right w:val="nil"/>
            </w:tcBorders>
            <w:vAlign w:val="center"/>
          </w:tcPr>
          <w:p w14:paraId="25DD3E75" w14:textId="77777777" w:rsidR="00BC00F6" w:rsidRDefault="00000000">
            <w:pPr>
              <w:pStyle w:val="TableParagraph"/>
              <w:spacing w:line="256" w:lineRule="exact"/>
              <w:ind w:left="8"/>
              <w:rPr>
                <w:b/>
                <w:szCs w:val="24"/>
                <w:lang w:val="id-ID" w:eastAsia="en-GB"/>
              </w:rPr>
            </w:pPr>
            <w:r>
              <w:rPr>
                <w:b/>
                <w:szCs w:val="24"/>
                <w:lang w:val="id-ID" w:eastAsia="en-GB"/>
              </w:rPr>
              <w:t>Pekerjaan</w:t>
            </w:r>
          </w:p>
        </w:tc>
        <w:tc>
          <w:tcPr>
            <w:tcW w:w="0" w:type="auto"/>
            <w:gridSpan w:val="5"/>
            <w:tcBorders>
              <w:top w:val="single" w:sz="4" w:space="0" w:color="000000"/>
              <w:left w:val="nil"/>
              <w:bottom w:val="single" w:sz="4" w:space="0" w:color="000000"/>
              <w:right w:val="nil"/>
            </w:tcBorders>
            <w:vAlign w:val="center"/>
          </w:tcPr>
          <w:p w14:paraId="33B1D337" w14:textId="77777777" w:rsidR="00BC00F6" w:rsidRDefault="00000000">
            <w:pPr>
              <w:pStyle w:val="TableParagraph"/>
              <w:spacing w:line="256" w:lineRule="exact"/>
              <w:ind w:left="184"/>
              <w:jc w:val="center"/>
              <w:rPr>
                <w:b/>
                <w:szCs w:val="24"/>
                <w:lang w:val="id-ID" w:eastAsia="en-GB"/>
              </w:rPr>
            </w:pPr>
            <w:r>
              <w:rPr>
                <w:b/>
                <w:szCs w:val="24"/>
                <w:lang w:val="id-ID" w:eastAsia="en-GB"/>
              </w:rPr>
              <w:t>Skala Nyeri</w:t>
            </w:r>
          </w:p>
        </w:tc>
        <w:tc>
          <w:tcPr>
            <w:tcW w:w="0" w:type="auto"/>
            <w:tcBorders>
              <w:top w:val="single" w:sz="4" w:space="0" w:color="000000"/>
              <w:left w:val="nil"/>
              <w:right w:val="nil"/>
            </w:tcBorders>
          </w:tcPr>
          <w:p w14:paraId="4800AE1C" w14:textId="77777777" w:rsidR="00BC00F6" w:rsidRDefault="00BC00F6">
            <w:pPr>
              <w:pStyle w:val="TableParagraph"/>
              <w:spacing w:line="256" w:lineRule="exact"/>
              <w:ind w:left="184"/>
              <w:jc w:val="center"/>
              <w:rPr>
                <w:b/>
                <w:szCs w:val="24"/>
                <w:lang w:val="id-ID" w:eastAsia="en-GB"/>
              </w:rPr>
            </w:pPr>
          </w:p>
        </w:tc>
        <w:tc>
          <w:tcPr>
            <w:tcW w:w="954" w:type="dxa"/>
            <w:tcBorders>
              <w:top w:val="single" w:sz="4" w:space="0" w:color="000000"/>
              <w:left w:val="nil"/>
              <w:right w:val="nil"/>
            </w:tcBorders>
          </w:tcPr>
          <w:p w14:paraId="5D244CCD" w14:textId="77777777" w:rsidR="00BC00F6" w:rsidRDefault="00BC00F6">
            <w:pPr>
              <w:pStyle w:val="TableParagraph"/>
              <w:spacing w:line="256" w:lineRule="exact"/>
              <w:ind w:left="184"/>
              <w:jc w:val="center"/>
              <w:rPr>
                <w:b/>
                <w:szCs w:val="24"/>
                <w:lang w:val="id-ID" w:eastAsia="en-GB"/>
              </w:rPr>
            </w:pPr>
          </w:p>
        </w:tc>
        <w:tc>
          <w:tcPr>
            <w:tcW w:w="1337" w:type="dxa"/>
            <w:gridSpan w:val="2"/>
            <w:vMerge w:val="restart"/>
            <w:tcBorders>
              <w:top w:val="single" w:sz="4" w:space="0" w:color="000000"/>
              <w:left w:val="nil"/>
              <w:right w:val="nil"/>
            </w:tcBorders>
            <w:vAlign w:val="center"/>
          </w:tcPr>
          <w:p w14:paraId="54A32C23" w14:textId="77777777" w:rsidR="00BC00F6" w:rsidRDefault="00000000">
            <w:pPr>
              <w:pStyle w:val="TableParagraph"/>
              <w:spacing w:line="256" w:lineRule="exact"/>
              <w:ind w:left="184"/>
              <w:jc w:val="center"/>
              <w:rPr>
                <w:b/>
                <w:i/>
                <w:iCs/>
                <w:szCs w:val="24"/>
                <w:lang w:eastAsia="en-GB"/>
              </w:rPr>
            </w:pPr>
            <w:r>
              <w:rPr>
                <w:b/>
                <w:szCs w:val="24"/>
                <w:lang w:val="id-ID" w:eastAsia="en-GB"/>
              </w:rPr>
              <w:t>Total</w:t>
            </w:r>
          </w:p>
        </w:tc>
      </w:tr>
      <w:tr w:rsidR="00BC00F6" w14:paraId="1DD71333" w14:textId="77777777" w:rsidTr="00920F5E">
        <w:trPr>
          <w:trHeight w:val="275"/>
        </w:trPr>
        <w:tc>
          <w:tcPr>
            <w:tcW w:w="1358" w:type="dxa"/>
            <w:vMerge/>
            <w:tcBorders>
              <w:left w:val="nil"/>
              <w:right w:val="nil"/>
            </w:tcBorders>
          </w:tcPr>
          <w:p w14:paraId="62DAFADB" w14:textId="77777777" w:rsidR="00BC00F6" w:rsidRDefault="00BC00F6">
            <w:pPr>
              <w:pStyle w:val="TableParagraph"/>
              <w:spacing w:line="256" w:lineRule="exact"/>
              <w:ind w:left="8" w:right="-446"/>
              <w:rPr>
                <w:b/>
                <w:szCs w:val="24"/>
                <w:lang w:val="id-ID" w:eastAsia="en-GB"/>
              </w:rPr>
            </w:pPr>
          </w:p>
        </w:tc>
        <w:tc>
          <w:tcPr>
            <w:tcW w:w="0" w:type="auto"/>
            <w:gridSpan w:val="3"/>
            <w:tcBorders>
              <w:top w:val="single" w:sz="4" w:space="0" w:color="000000"/>
              <w:left w:val="nil"/>
              <w:bottom w:val="single" w:sz="4" w:space="0" w:color="000000"/>
              <w:right w:val="nil"/>
            </w:tcBorders>
            <w:vAlign w:val="center"/>
          </w:tcPr>
          <w:p w14:paraId="05D68D49" w14:textId="77777777" w:rsidR="00BC00F6" w:rsidRDefault="00000000">
            <w:pPr>
              <w:pStyle w:val="TableParagraph"/>
              <w:spacing w:line="256" w:lineRule="exact"/>
              <w:jc w:val="center"/>
              <w:rPr>
                <w:b/>
                <w:lang w:val="id-ID" w:eastAsia="en-GB"/>
              </w:rPr>
            </w:pPr>
            <w:r>
              <w:rPr>
                <w:b/>
                <w:lang w:val="id-ID" w:eastAsia="en-GB"/>
              </w:rPr>
              <w:t>Nyeri Ringan</w:t>
            </w:r>
          </w:p>
        </w:tc>
        <w:tc>
          <w:tcPr>
            <w:tcW w:w="0" w:type="auto"/>
            <w:gridSpan w:val="2"/>
            <w:tcBorders>
              <w:top w:val="single" w:sz="4" w:space="0" w:color="auto"/>
              <w:left w:val="nil"/>
              <w:bottom w:val="single" w:sz="4" w:space="0" w:color="000000"/>
              <w:right w:val="nil"/>
            </w:tcBorders>
            <w:vAlign w:val="center"/>
          </w:tcPr>
          <w:p w14:paraId="12F6E850" w14:textId="77777777" w:rsidR="00BC00F6" w:rsidRDefault="00000000">
            <w:pPr>
              <w:pStyle w:val="TableParagraph"/>
              <w:spacing w:line="256" w:lineRule="exact"/>
              <w:ind w:left="184"/>
              <w:jc w:val="center"/>
              <w:rPr>
                <w:b/>
                <w:lang w:eastAsia="en-GB"/>
              </w:rPr>
            </w:pPr>
            <w:r>
              <w:rPr>
                <w:b/>
                <w:lang w:eastAsia="en-GB"/>
              </w:rPr>
              <w:t>Nyeri Sedang</w:t>
            </w:r>
          </w:p>
        </w:tc>
        <w:tc>
          <w:tcPr>
            <w:tcW w:w="1272" w:type="dxa"/>
            <w:gridSpan w:val="2"/>
            <w:tcBorders>
              <w:top w:val="single" w:sz="4" w:space="0" w:color="auto"/>
              <w:left w:val="nil"/>
              <w:bottom w:val="single" w:sz="4" w:space="0" w:color="000000"/>
              <w:right w:val="nil"/>
            </w:tcBorders>
          </w:tcPr>
          <w:p w14:paraId="253B00C8" w14:textId="77777777" w:rsidR="00BC00F6" w:rsidRDefault="00000000">
            <w:pPr>
              <w:pStyle w:val="TableParagraph"/>
              <w:spacing w:line="256" w:lineRule="exact"/>
              <w:ind w:left="184"/>
              <w:jc w:val="center"/>
              <w:rPr>
                <w:b/>
                <w:i/>
                <w:iCs/>
                <w:szCs w:val="24"/>
                <w:lang w:eastAsia="en-GB"/>
              </w:rPr>
            </w:pPr>
            <w:r>
              <w:rPr>
                <w:b/>
                <w:lang w:eastAsia="en-GB"/>
              </w:rPr>
              <w:t>Nyeri Berat</w:t>
            </w:r>
          </w:p>
        </w:tc>
        <w:tc>
          <w:tcPr>
            <w:tcW w:w="1337" w:type="dxa"/>
            <w:gridSpan w:val="2"/>
            <w:vMerge/>
            <w:tcBorders>
              <w:left w:val="nil"/>
              <w:bottom w:val="single" w:sz="4" w:space="0" w:color="000000"/>
              <w:right w:val="nil"/>
            </w:tcBorders>
            <w:vAlign w:val="center"/>
          </w:tcPr>
          <w:p w14:paraId="6399C994" w14:textId="77777777" w:rsidR="00BC00F6" w:rsidRDefault="00BC00F6">
            <w:pPr>
              <w:pStyle w:val="TableParagraph"/>
              <w:spacing w:line="256" w:lineRule="exact"/>
              <w:rPr>
                <w:b/>
                <w:i/>
                <w:iCs/>
                <w:szCs w:val="24"/>
                <w:lang w:eastAsia="en-GB"/>
              </w:rPr>
            </w:pPr>
          </w:p>
        </w:tc>
      </w:tr>
      <w:tr w:rsidR="00BC00F6" w14:paraId="7D7D2FF3" w14:textId="77777777" w:rsidTr="00920F5E">
        <w:trPr>
          <w:trHeight w:val="275"/>
        </w:trPr>
        <w:tc>
          <w:tcPr>
            <w:tcW w:w="1358" w:type="dxa"/>
            <w:vMerge/>
            <w:tcBorders>
              <w:left w:val="nil"/>
              <w:bottom w:val="single" w:sz="4" w:space="0" w:color="000000"/>
              <w:right w:val="nil"/>
            </w:tcBorders>
          </w:tcPr>
          <w:p w14:paraId="5F085C99" w14:textId="77777777" w:rsidR="00BC00F6" w:rsidRDefault="00BC00F6">
            <w:pPr>
              <w:pStyle w:val="TableParagraph"/>
              <w:spacing w:line="256" w:lineRule="exact"/>
              <w:ind w:left="8" w:right="-446"/>
              <w:rPr>
                <w:b/>
                <w:szCs w:val="24"/>
                <w:lang w:eastAsia="en-GB"/>
              </w:rPr>
            </w:pPr>
          </w:p>
        </w:tc>
        <w:tc>
          <w:tcPr>
            <w:tcW w:w="0" w:type="auto"/>
            <w:tcBorders>
              <w:top w:val="single" w:sz="4" w:space="0" w:color="000000"/>
              <w:left w:val="nil"/>
              <w:bottom w:val="single" w:sz="4" w:space="0" w:color="000000"/>
              <w:right w:val="nil"/>
            </w:tcBorders>
          </w:tcPr>
          <w:p w14:paraId="5ED547F3" w14:textId="77777777" w:rsidR="00BC00F6" w:rsidRDefault="00000000">
            <w:pPr>
              <w:pStyle w:val="TableParagraph"/>
              <w:spacing w:line="256" w:lineRule="exact"/>
              <w:jc w:val="center"/>
              <w:rPr>
                <w:b/>
                <w:szCs w:val="24"/>
                <w:lang w:eastAsia="en-GB"/>
              </w:rPr>
            </w:pPr>
            <w:r>
              <w:rPr>
                <w:b/>
                <w:szCs w:val="24"/>
                <w:lang w:eastAsia="en-GB"/>
              </w:rPr>
              <w:t>N</w:t>
            </w:r>
          </w:p>
        </w:tc>
        <w:tc>
          <w:tcPr>
            <w:tcW w:w="0" w:type="auto"/>
            <w:tcBorders>
              <w:top w:val="single" w:sz="4" w:space="0" w:color="000000"/>
              <w:left w:val="nil"/>
              <w:bottom w:val="single" w:sz="4" w:space="0" w:color="000000"/>
              <w:right w:val="nil"/>
            </w:tcBorders>
          </w:tcPr>
          <w:p w14:paraId="37362479" w14:textId="77777777" w:rsidR="00BC00F6" w:rsidRDefault="00000000">
            <w:pPr>
              <w:pStyle w:val="TableParagraph"/>
              <w:spacing w:line="256" w:lineRule="exact"/>
              <w:jc w:val="center"/>
              <w:rPr>
                <w:szCs w:val="24"/>
                <w:lang w:val="id-ID" w:eastAsia="en-GB"/>
              </w:rPr>
            </w:pPr>
            <w:r>
              <w:rPr>
                <w:szCs w:val="24"/>
                <w:lang w:val="id-ID" w:eastAsia="en-GB"/>
              </w:rPr>
              <w:t>%</w:t>
            </w:r>
          </w:p>
        </w:tc>
        <w:tc>
          <w:tcPr>
            <w:tcW w:w="0" w:type="auto"/>
            <w:gridSpan w:val="2"/>
            <w:tcBorders>
              <w:top w:val="single" w:sz="4" w:space="0" w:color="000000"/>
              <w:left w:val="nil"/>
              <w:bottom w:val="single" w:sz="4" w:space="0" w:color="000000"/>
              <w:right w:val="nil"/>
            </w:tcBorders>
          </w:tcPr>
          <w:p w14:paraId="3321FEB7" w14:textId="77777777" w:rsidR="00BC00F6" w:rsidRDefault="00000000">
            <w:pPr>
              <w:pStyle w:val="TableParagraph"/>
              <w:spacing w:line="256" w:lineRule="exact"/>
              <w:ind w:left="184"/>
              <w:jc w:val="center"/>
              <w:rPr>
                <w:b/>
                <w:szCs w:val="24"/>
                <w:lang w:eastAsia="en-GB"/>
              </w:rPr>
            </w:pPr>
            <w:r>
              <w:rPr>
                <w:b/>
                <w:szCs w:val="24"/>
                <w:lang w:eastAsia="en-GB"/>
              </w:rPr>
              <w:t>n</w:t>
            </w:r>
          </w:p>
        </w:tc>
        <w:tc>
          <w:tcPr>
            <w:tcW w:w="0" w:type="auto"/>
            <w:tcBorders>
              <w:top w:val="single" w:sz="4" w:space="0" w:color="000000"/>
              <w:left w:val="nil"/>
              <w:bottom w:val="single" w:sz="4" w:space="0" w:color="000000"/>
              <w:right w:val="nil"/>
            </w:tcBorders>
          </w:tcPr>
          <w:p w14:paraId="3A357445" w14:textId="77777777" w:rsidR="00BC00F6" w:rsidRDefault="00000000">
            <w:pPr>
              <w:pStyle w:val="TableParagraph"/>
              <w:spacing w:line="256" w:lineRule="exact"/>
              <w:jc w:val="center"/>
              <w:rPr>
                <w:b/>
                <w:szCs w:val="24"/>
                <w:lang w:val="id-ID" w:eastAsia="en-GB"/>
              </w:rPr>
            </w:pPr>
            <w:r>
              <w:rPr>
                <w:b/>
                <w:szCs w:val="24"/>
                <w:lang w:eastAsia="en-GB"/>
              </w:rPr>
              <w:t>%</w:t>
            </w:r>
          </w:p>
        </w:tc>
        <w:tc>
          <w:tcPr>
            <w:tcW w:w="0" w:type="auto"/>
            <w:tcBorders>
              <w:top w:val="single" w:sz="4" w:space="0" w:color="000000"/>
              <w:left w:val="nil"/>
              <w:bottom w:val="single" w:sz="4" w:space="0" w:color="000000"/>
              <w:right w:val="nil"/>
            </w:tcBorders>
          </w:tcPr>
          <w:p w14:paraId="2FBA40FA" w14:textId="77777777" w:rsidR="00BC00F6" w:rsidRDefault="00000000">
            <w:pPr>
              <w:pStyle w:val="TableParagraph"/>
              <w:spacing w:line="256" w:lineRule="exact"/>
              <w:ind w:left="184"/>
              <w:rPr>
                <w:b/>
                <w:szCs w:val="24"/>
                <w:lang w:val="id-ID" w:eastAsia="en-GB"/>
              </w:rPr>
            </w:pPr>
            <w:r>
              <w:rPr>
                <w:b/>
                <w:szCs w:val="24"/>
                <w:lang w:val="id-ID" w:eastAsia="en-GB"/>
              </w:rPr>
              <w:t>n</w:t>
            </w:r>
          </w:p>
        </w:tc>
        <w:tc>
          <w:tcPr>
            <w:tcW w:w="954" w:type="dxa"/>
            <w:tcBorders>
              <w:top w:val="single" w:sz="4" w:space="0" w:color="000000"/>
              <w:left w:val="nil"/>
              <w:bottom w:val="single" w:sz="4" w:space="0" w:color="000000"/>
              <w:right w:val="nil"/>
            </w:tcBorders>
          </w:tcPr>
          <w:p w14:paraId="175B7C5B" w14:textId="77777777" w:rsidR="00BC00F6" w:rsidRDefault="00000000">
            <w:pPr>
              <w:pStyle w:val="TableParagraph"/>
              <w:spacing w:line="256" w:lineRule="exact"/>
              <w:ind w:left="184"/>
              <w:rPr>
                <w:b/>
                <w:szCs w:val="24"/>
                <w:lang w:val="id-ID" w:eastAsia="en-GB"/>
              </w:rPr>
            </w:pPr>
            <w:r>
              <w:rPr>
                <w:b/>
                <w:szCs w:val="24"/>
                <w:lang w:val="id-ID" w:eastAsia="en-GB"/>
              </w:rPr>
              <w:t>%</w:t>
            </w:r>
          </w:p>
        </w:tc>
        <w:tc>
          <w:tcPr>
            <w:tcW w:w="632" w:type="dxa"/>
            <w:tcBorders>
              <w:top w:val="single" w:sz="4" w:space="0" w:color="000000"/>
              <w:left w:val="nil"/>
              <w:bottom w:val="single" w:sz="4" w:space="0" w:color="000000"/>
              <w:right w:val="nil"/>
            </w:tcBorders>
          </w:tcPr>
          <w:p w14:paraId="2BBE781E" w14:textId="77777777" w:rsidR="00BC00F6" w:rsidRDefault="00000000">
            <w:pPr>
              <w:pStyle w:val="TableParagraph"/>
              <w:spacing w:line="256" w:lineRule="exact"/>
              <w:ind w:left="184"/>
              <w:jc w:val="center"/>
              <w:rPr>
                <w:b/>
                <w:szCs w:val="24"/>
                <w:lang w:val="id-ID" w:eastAsia="en-GB"/>
              </w:rPr>
            </w:pPr>
            <w:r>
              <w:rPr>
                <w:b/>
                <w:szCs w:val="24"/>
                <w:lang w:val="id-ID" w:eastAsia="en-GB"/>
              </w:rPr>
              <w:t>N</w:t>
            </w:r>
          </w:p>
        </w:tc>
        <w:tc>
          <w:tcPr>
            <w:tcW w:w="705" w:type="dxa"/>
            <w:tcBorders>
              <w:top w:val="single" w:sz="4" w:space="0" w:color="000000"/>
              <w:left w:val="nil"/>
              <w:bottom w:val="single" w:sz="4" w:space="0" w:color="000000"/>
              <w:right w:val="nil"/>
            </w:tcBorders>
          </w:tcPr>
          <w:p w14:paraId="4512CE32" w14:textId="77777777" w:rsidR="00BC00F6" w:rsidRDefault="00000000">
            <w:pPr>
              <w:pStyle w:val="TableParagraph"/>
              <w:spacing w:line="256" w:lineRule="exact"/>
              <w:ind w:left="184"/>
              <w:rPr>
                <w:b/>
                <w:szCs w:val="24"/>
                <w:lang w:val="id-ID" w:eastAsia="en-GB"/>
              </w:rPr>
            </w:pPr>
            <w:r>
              <w:rPr>
                <w:b/>
                <w:szCs w:val="24"/>
                <w:lang w:val="id-ID" w:eastAsia="en-GB"/>
              </w:rPr>
              <w:t>%</w:t>
            </w:r>
          </w:p>
        </w:tc>
      </w:tr>
      <w:tr w:rsidR="00BC00F6" w14:paraId="5CABE48A" w14:textId="77777777" w:rsidTr="00920F5E">
        <w:trPr>
          <w:trHeight w:val="612"/>
        </w:trPr>
        <w:tc>
          <w:tcPr>
            <w:tcW w:w="1358" w:type="dxa"/>
            <w:tcBorders>
              <w:top w:val="single" w:sz="4" w:space="0" w:color="000000"/>
              <w:left w:val="nil"/>
              <w:bottom w:val="single" w:sz="4" w:space="0" w:color="000000"/>
              <w:right w:val="nil"/>
            </w:tcBorders>
          </w:tcPr>
          <w:p w14:paraId="46A56AAC" w14:textId="77777777" w:rsidR="00BC00F6" w:rsidRDefault="00000000">
            <w:pPr>
              <w:pStyle w:val="TableParagraph"/>
              <w:ind w:left="8" w:right="-446"/>
              <w:rPr>
                <w:szCs w:val="24"/>
                <w:lang w:val="id-ID" w:eastAsia="en-GB"/>
              </w:rPr>
            </w:pPr>
            <w:r>
              <w:rPr>
                <w:szCs w:val="24"/>
                <w:lang w:val="id-ID" w:eastAsia="en-GB"/>
              </w:rPr>
              <w:t>Bekerja</w:t>
            </w:r>
          </w:p>
          <w:p w14:paraId="52FA29D1" w14:textId="77777777" w:rsidR="00BC00F6" w:rsidRDefault="00000000">
            <w:pPr>
              <w:pStyle w:val="TableParagraph"/>
              <w:ind w:left="8" w:right="-446"/>
              <w:rPr>
                <w:szCs w:val="24"/>
                <w:lang w:val="id-ID" w:eastAsia="en-GB"/>
              </w:rPr>
            </w:pPr>
            <w:r>
              <w:rPr>
                <w:szCs w:val="24"/>
                <w:lang w:val="id-ID" w:eastAsia="en-GB"/>
              </w:rPr>
              <w:t>Tidak Bekerja</w:t>
            </w:r>
          </w:p>
        </w:tc>
        <w:tc>
          <w:tcPr>
            <w:tcW w:w="0" w:type="auto"/>
            <w:tcBorders>
              <w:top w:val="single" w:sz="4" w:space="0" w:color="000000"/>
              <w:left w:val="nil"/>
              <w:bottom w:val="single" w:sz="4" w:space="0" w:color="000000"/>
              <w:right w:val="nil"/>
            </w:tcBorders>
          </w:tcPr>
          <w:p w14:paraId="62230EE4" w14:textId="77777777" w:rsidR="00BC00F6" w:rsidRDefault="00000000">
            <w:pPr>
              <w:pStyle w:val="TableParagraph"/>
              <w:jc w:val="center"/>
              <w:rPr>
                <w:szCs w:val="24"/>
                <w:lang w:eastAsia="en-GB"/>
              </w:rPr>
            </w:pPr>
            <w:r>
              <w:rPr>
                <w:szCs w:val="24"/>
                <w:lang w:eastAsia="en-GB"/>
              </w:rPr>
              <w:t>14</w:t>
            </w:r>
          </w:p>
          <w:p w14:paraId="75FF241B" w14:textId="77777777" w:rsidR="00BC00F6" w:rsidRDefault="00000000">
            <w:pPr>
              <w:pStyle w:val="TableParagraph"/>
              <w:jc w:val="center"/>
              <w:rPr>
                <w:szCs w:val="24"/>
                <w:lang w:val="id-ID" w:eastAsia="en-GB"/>
              </w:rPr>
            </w:pPr>
            <w:r>
              <w:rPr>
                <w:szCs w:val="24"/>
                <w:lang w:eastAsia="en-GB"/>
              </w:rPr>
              <w:t xml:space="preserve"> 35</w:t>
            </w:r>
          </w:p>
        </w:tc>
        <w:tc>
          <w:tcPr>
            <w:tcW w:w="0" w:type="auto"/>
            <w:tcBorders>
              <w:top w:val="single" w:sz="4" w:space="0" w:color="000000"/>
              <w:left w:val="nil"/>
              <w:bottom w:val="single" w:sz="4" w:space="0" w:color="000000"/>
              <w:right w:val="nil"/>
            </w:tcBorders>
          </w:tcPr>
          <w:p w14:paraId="5819137F" w14:textId="77777777" w:rsidR="00BC00F6" w:rsidRDefault="00000000">
            <w:pPr>
              <w:pStyle w:val="TableParagraph"/>
              <w:ind w:left="6"/>
              <w:jc w:val="center"/>
              <w:rPr>
                <w:szCs w:val="24"/>
                <w:lang w:val="id-ID" w:eastAsia="en-GB"/>
              </w:rPr>
            </w:pPr>
            <w:r>
              <w:rPr>
                <w:szCs w:val="24"/>
                <w:lang w:val="id-ID" w:eastAsia="en-GB"/>
              </w:rPr>
              <w:t>6</w:t>
            </w:r>
            <w:r>
              <w:rPr>
                <w:szCs w:val="24"/>
                <w:lang w:eastAsia="en-GB"/>
              </w:rPr>
              <w:t>3</w:t>
            </w:r>
            <w:r>
              <w:rPr>
                <w:szCs w:val="24"/>
                <w:lang w:val="id-ID" w:eastAsia="en-GB"/>
              </w:rPr>
              <w:t>,6</w:t>
            </w:r>
          </w:p>
          <w:p w14:paraId="550DDA5C" w14:textId="77777777" w:rsidR="00BC00F6" w:rsidRDefault="00000000">
            <w:pPr>
              <w:pStyle w:val="TableParagraph"/>
              <w:ind w:left="6"/>
              <w:jc w:val="center"/>
              <w:rPr>
                <w:szCs w:val="24"/>
                <w:lang w:val="id-ID" w:eastAsia="en-GB"/>
              </w:rPr>
            </w:pPr>
            <w:r>
              <w:rPr>
                <w:szCs w:val="24"/>
                <w:lang w:val="id-ID" w:eastAsia="en-GB"/>
              </w:rPr>
              <w:t>6</w:t>
            </w:r>
            <w:r>
              <w:rPr>
                <w:szCs w:val="24"/>
                <w:lang w:eastAsia="en-GB"/>
              </w:rPr>
              <w:t>8</w:t>
            </w:r>
            <w:r>
              <w:rPr>
                <w:szCs w:val="24"/>
                <w:lang w:val="id-ID" w:eastAsia="en-GB"/>
              </w:rPr>
              <w:t>,6</w:t>
            </w:r>
          </w:p>
        </w:tc>
        <w:tc>
          <w:tcPr>
            <w:tcW w:w="0" w:type="auto"/>
            <w:gridSpan w:val="2"/>
            <w:tcBorders>
              <w:top w:val="single" w:sz="4" w:space="0" w:color="000000"/>
              <w:left w:val="nil"/>
              <w:bottom w:val="single" w:sz="4" w:space="0" w:color="000000"/>
              <w:right w:val="nil"/>
            </w:tcBorders>
          </w:tcPr>
          <w:p w14:paraId="0F7ED27E" w14:textId="77777777" w:rsidR="00BC00F6" w:rsidRDefault="00000000">
            <w:pPr>
              <w:pStyle w:val="TableParagraph"/>
              <w:ind w:left="6"/>
              <w:jc w:val="center"/>
              <w:rPr>
                <w:szCs w:val="24"/>
                <w:lang w:eastAsia="en-GB"/>
              </w:rPr>
            </w:pPr>
            <w:r>
              <w:rPr>
                <w:szCs w:val="24"/>
                <w:lang w:eastAsia="en-GB"/>
              </w:rPr>
              <w:t>7</w:t>
            </w:r>
          </w:p>
          <w:p w14:paraId="0F5DE1CD" w14:textId="77777777" w:rsidR="00BC00F6" w:rsidRDefault="00000000">
            <w:pPr>
              <w:pStyle w:val="TableParagraph"/>
              <w:ind w:left="6"/>
              <w:jc w:val="center"/>
              <w:rPr>
                <w:szCs w:val="24"/>
                <w:lang w:eastAsia="en-GB"/>
              </w:rPr>
            </w:pPr>
            <w:r>
              <w:rPr>
                <w:szCs w:val="24"/>
                <w:lang w:eastAsia="en-GB"/>
              </w:rPr>
              <w:t>14</w:t>
            </w:r>
          </w:p>
        </w:tc>
        <w:tc>
          <w:tcPr>
            <w:tcW w:w="0" w:type="auto"/>
            <w:tcBorders>
              <w:top w:val="single" w:sz="4" w:space="0" w:color="000000"/>
              <w:left w:val="nil"/>
              <w:bottom w:val="single" w:sz="4" w:space="0" w:color="000000"/>
              <w:right w:val="nil"/>
            </w:tcBorders>
          </w:tcPr>
          <w:p w14:paraId="1FAC2787" w14:textId="77777777" w:rsidR="00BC00F6" w:rsidRDefault="00000000">
            <w:pPr>
              <w:pStyle w:val="TableParagraph"/>
              <w:ind w:left="7"/>
              <w:jc w:val="center"/>
              <w:rPr>
                <w:szCs w:val="24"/>
                <w:lang w:val="id-ID" w:eastAsia="en-GB"/>
              </w:rPr>
            </w:pPr>
            <w:r>
              <w:rPr>
                <w:szCs w:val="24"/>
                <w:lang w:eastAsia="en-GB"/>
              </w:rPr>
              <w:t>31,8</w:t>
            </w:r>
          </w:p>
          <w:p w14:paraId="2A752668" w14:textId="77777777" w:rsidR="00BC00F6" w:rsidRDefault="00000000">
            <w:pPr>
              <w:pStyle w:val="TableParagraph"/>
              <w:ind w:left="7"/>
              <w:jc w:val="center"/>
              <w:rPr>
                <w:szCs w:val="24"/>
                <w:lang w:val="id-ID" w:eastAsia="en-GB"/>
              </w:rPr>
            </w:pPr>
            <w:r>
              <w:rPr>
                <w:szCs w:val="24"/>
                <w:lang w:eastAsia="en-GB"/>
              </w:rPr>
              <w:t>27,5</w:t>
            </w:r>
          </w:p>
        </w:tc>
        <w:tc>
          <w:tcPr>
            <w:tcW w:w="0" w:type="auto"/>
            <w:tcBorders>
              <w:top w:val="single" w:sz="4" w:space="0" w:color="000000"/>
              <w:left w:val="nil"/>
              <w:bottom w:val="single" w:sz="4" w:space="0" w:color="000000"/>
              <w:right w:val="nil"/>
            </w:tcBorders>
          </w:tcPr>
          <w:p w14:paraId="6B4F3EBE" w14:textId="77777777" w:rsidR="00BC00F6" w:rsidRDefault="00000000">
            <w:pPr>
              <w:pStyle w:val="TableParagraph"/>
              <w:spacing w:line="268" w:lineRule="exact"/>
              <w:ind w:left="170"/>
              <w:jc w:val="center"/>
              <w:rPr>
                <w:szCs w:val="24"/>
                <w:lang w:eastAsia="en-GB"/>
              </w:rPr>
            </w:pPr>
            <w:r>
              <w:rPr>
                <w:szCs w:val="24"/>
                <w:lang w:eastAsia="en-GB"/>
              </w:rPr>
              <w:t>1</w:t>
            </w:r>
          </w:p>
          <w:p w14:paraId="5A26EC7E" w14:textId="77777777" w:rsidR="00BC00F6" w:rsidRDefault="00000000">
            <w:pPr>
              <w:pStyle w:val="TableParagraph"/>
              <w:spacing w:line="268" w:lineRule="exact"/>
              <w:ind w:left="170"/>
              <w:jc w:val="center"/>
              <w:rPr>
                <w:szCs w:val="24"/>
                <w:lang w:eastAsia="en-GB"/>
              </w:rPr>
            </w:pPr>
            <w:r>
              <w:rPr>
                <w:szCs w:val="24"/>
                <w:lang w:eastAsia="en-GB"/>
              </w:rPr>
              <w:t>2</w:t>
            </w:r>
          </w:p>
        </w:tc>
        <w:tc>
          <w:tcPr>
            <w:tcW w:w="954" w:type="dxa"/>
            <w:tcBorders>
              <w:top w:val="single" w:sz="4" w:space="0" w:color="000000"/>
              <w:left w:val="nil"/>
              <w:bottom w:val="single" w:sz="4" w:space="0" w:color="000000"/>
              <w:right w:val="nil"/>
            </w:tcBorders>
          </w:tcPr>
          <w:p w14:paraId="224B8627" w14:textId="77777777" w:rsidR="00BC00F6" w:rsidRDefault="00000000">
            <w:pPr>
              <w:pStyle w:val="TableParagraph"/>
              <w:spacing w:line="268" w:lineRule="exact"/>
              <w:ind w:left="170"/>
              <w:jc w:val="center"/>
              <w:rPr>
                <w:szCs w:val="24"/>
                <w:lang w:eastAsia="en-GB"/>
              </w:rPr>
            </w:pPr>
            <w:r>
              <w:rPr>
                <w:szCs w:val="24"/>
                <w:lang w:eastAsia="en-GB"/>
              </w:rPr>
              <w:t>4</w:t>
            </w:r>
            <w:r>
              <w:rPr>
                <w:szCs w:val="24"/>
                <w:lang w:val="id-ID" w:eastAsia="en-GB"/>
              </w:rPr>
              <w:t>,</w:t>
            </w:r>
            <w:r>
              <w:rPr>
                <w:szCs w:val="24"/>
                <w:lang w:eastAsia="en-GB"/>
              </w:rPr>
              <w:t>5</w:t>
            </w:r>
          </w:p>
          <w:p w14:paraId="46663A9E" w14:textId="77777777" w:rsidR="00BC00F6" w:rsidRDefault="00000000">
            <w:pPr>
              <w:pStyle w:val="TableParagraph"/>
              <w:spacing w:line="268" w:lineRule="exact"/>
              <w:ind w:left="170"/>
              <w:jc w:val="center"/>
              <w:rPr>
                <w:szCs w:val="24"/>
                <w:lang w:val="id-ID" w:eastAsia="en-GB"/>
              </w:rPr>
            </w:pPr>
            <w:r>
              <w:rPr>
                <w:szCs w:val="24"/>
                <w:lang w:eastAsia="en-GB"/>
              </w:rPr>
              <w:t>3</w:t>
            </w:r>
            <w:r>
              <w:rPr>
                <w:szCs w:val="24"/>
                <w:lang w:val="id-ID" w:eastAsia="en-GB"/>
              </w:rPr>
              <w:t>,5</w:t>
            </w:r>
          </w:p>
        </w:tc>
        <w:tc>
          <w:tcPr>
            <w:tcW w:w="632" w:type="dxa"/>
            <w:tcBorders>
              <w:top w:val="single" w:sz="4" w:space="0" w:color="000000"/>
              <w:left w:val="nil"/>
              <w:bottom w:val="single" w:sz="4" w:space="0" w:color="000000"/>
              <w:right w:val="nil"/>
            </w:tcBorders>
          </w:tcPr>
          <w:p w14:paraId="5AE39EEE" w14:textId="77777777" w:rsidR="00BC00F6" w:rsidRDefault="00000000">
            <w:pPr>
              <w:pStyle w:val="TableParagraph"/>
              <w:spacing w:line="268" w:lineRule="exact"/>
              <w:ind w:left="170"/>
              <w:jc w:val="center"/>
              <w:rPr>
                <w:szCs w:val="24"/>
                <w:lang w:eastAsia="en-GB"/>
              </w:rPr>
            </w:pPr>
            <w:r>
              <w:rPr>
                <w:szCs w:val="24"/>
                <w:lang w:eastAsia="en-GB"/>
              </w:rPr>
              <w:t>22</w:t>
            </w:r>
          </w:p>
          <w:p w14:paraId="69550100" w14:textId="77777777" w:rsidR="00BC00F6" w:rsidRDefault="00000000">
            <w:pPr>
              <w:pStyle w:val="TableParagraph"/>
              <w:spacing w:line="268" w:lineRule="exact"/>
              <w:ind w:left="170"/>
              <w:jc w:val="center"/>
              <w:rPr>
                <w:szCs w:val="24"/>
                <w:lang w:eastAsia="en-GB"/>
              </w:rPr>
            </w:pPr>
            <w:r>
              <w:rPr>
                <w:szCs w:val="24"/>
                <w:lang w:eastAsia="en-GB"/>
              </w:rPr>
              <w:t>51</w:t>
            </w:r>
          </w:p>
        </w:tc>
        <w:tc>
          <w:tcPr>
            <w:tcW w:w="705" w:type="dxa"/>
            <w:tcBorders>
              <w:top w:val="single" w:sz="4" w:space="0" w:color="000000"/>
              <w:left w:val="nil"/>
              <w:bottom w:val="single" w:sz="4" w:space="0" w:color="000000"/>
              <w:right w:val="nil"/>
            </w:tcBorders>
          </w:tcPr>
          <w:p w14:paraId="7D145675" w14:textId="77777777" w:rsidR="00BC00F6" w:rsidRDefault="00000000">
            <w:pPr>
              <w:pStyle w:val="TableParagraph"/>
              <w:spacing w:line="268" w:lineRule="exact"/>
              <w:jc w:val="center"/>
              <w:rPr>
                <w:szCs w:val="24"/>
                <w:lang w:val="id-ID" w:eastAsia="en-GB"/>
              </w:rPr>
            </w:pPr>
            <w:r>
              <w:rPr>
                <w:szCs w:val="24"/>
                <w:lang w:val="id-ID" w:eastAsia="en-GB"/>
              </w:rPr>
              <w:t>100</w:t>
            </w:r>
          </w:p>
          <w:p w14:paraId="1045B134" w14:textId="77777777" w:rsidR="00BC00F6" w:rsidRDefault="00000000">
            <w:pPr>
              <w:pStyle w:val="TableParagraph"/>
              <w:spacing w:line="268" w:lineRule="exact"/>
              <w:jc w:val="center"/>
              <w:rPr>
                <w:szCs w:val="24"/>
                <w:lang w:val="id-ID" w:eastAsia="en-GB"/>
              </w:rPr>
            </w:pPr>
            <w:r>
              <w:rPr>
                <w:szCs w:val="24"/>
                <w:lang w:val="id-ID" w:eastAsia="en-GB"/>
              </w:rPr>
              <w:t>100</w:t>
            </w:r>
          </w:p>
        </w:tc>
      </w:tr>
      <w:tr w:rsidR="00BC00F6" w14:paraId="59A510A8" w14:textId="77777777" w:rsidTr="00920F5E">
        <w:trPr>
          <w:trHeight w:val="312"/>
        </w:trPr>
        <w:tc>
          <w:tcPr>
            <w:tcW w:w="1358" w:type="dxa"/>
            <w:tcBorders>
              <w:top w:val="single" w:sz="4" w:space="0" w:color="000000"/>
              <w:left w:val="nil"/>
              <w:bottom w:val="single" w:sz="4" w:space="0" w:color="000000"/>
              <w:right w:val="nil"/>
            </w:tcBorders>
          </w:tcPr>
          <w:p w14:paraId="496B7B5E" w14:textId="77777777" w:rsidR="00BC00F6" w:rsidRDefault="00000000">
            <w:pPr>
              <w:pStyle w:val="TableParagraph"/>
              <w:ind w:left="8" w:right="-446"/>
              <w:rPr>
                <w:szCs w:val="24"/>
                <w:lang w:eastAsia="en-GB"/>
              </w:rPr>
            </w:pPr>
            <w:r>
              <w:rPr>
                <w:szCs w:val="24"/>
                <w:lang w:eastAsia="en-GB"/>
              </w:rPr>
              <w:t>Total</w:t>
            </w:r>
          </w:p>
        </w:tc>
        <w:tc>
          <w:tcPr>
            <w:tcW w:w="0" w:type="auto"/>
            <w:tcBorders>
              <w:top w:val="single" w:sz="4" w:space="0" w:color="000000"/>
              <w:left w:val="nil"/>
              <w:bottom w:val="single" w:sz="4" w:space="0" w:color="000000"/>
              <w:right w:val="nil"/>
            </w:tcBorders>
          </w:tcPr>
          <w:p w14:paraId="3B689AF1" w14:textId="77777777" w:rsidR="00BC00F6" w:rsidRDefault="00000000">
            <w:pPr>
              <w:pStyle w:val="TableParagraph"/>
              <w:jc w:val="center"/>
              <w:rPr>
                <w:szCs w:val="24"/>
                <w:lang w:val="id-ID" w:eastAsia="en-GB"/>
              </w:rPr>
            </w:pPr>
            <w:r>
              <w:rPr>
                <w:szCs w:val="24"/>
                <w:lang w:val="id-ID" w:eastAsia="en-GB"/>
              </w:rPr>
              <w:t>49</w:t>
            </w:r>
          </w:p>
        </w:tc>
        <w:tc>
          <w:tcPr>
            <w:tcW w:w="0" w:type="auto"/>
            <w:tcBorders>
              <w:top w:val="single" w:sz="4" w:space="0" w:color="000000"/>
              <w:left w:val="nil"/>
              <w:bottom w:val="single" w:sz="4" w:space="0" w:color="000000"/>
              <w:right w:val="nil"/>
            </w:tcBorders>
          </w:tcPr>
          <w:p w14:paraId="370CE891" w14:textId="77777777" w:rsidR="00BC00F6" w:rsidRDefault="00000000">
            <w:pPr>
              <w:pStyle w:val="TableParagraph"/>
              <w:jc w:val="center"/>
              <w:rPr>
                <w:szCs w:val="24"/>
                <w:lang w:val="id-ID" w:eastAsia="en-GB"/>
              </w:rPr>
            </w:pPr>
            <w:r>
              <w:rPr>
                <w:szCs w:val="24"/>
                <w:lang w:val="id-ID" w:eastAsia="en-GB"/>
              </w:rPr>
              <w:t>67,1</w:t>
            </w:r>
          </w:p>
        </w:tc>
        <w:tc>
          <w:tcPr>
            <w:tcW w:w="0" w:type="auto"/>
            <w:gridSpan w:val="2"/>
            <w:tcBorders>
              <w:top w:val="single" w:sz="4" w:space="0" w:color="000000"/>
              <w:left w:val="nil"/>
              <w:bottom w:val="single" w:sz="4" w:space="0" w:color="000000"/>
              <w:right w:val="nil"/>
            </w:tcBorders>
          </w:tcPr>
          <w:p w14:paraId="0542D46D" w14:textId="77777777" w:rsidR="00BC00F6" w:rsidRDefault="00000000">
            <w:pPr>
              <w:pStyle w:val="TableParagraph"/>
              <w:jc w:val="center"/>
              <w:rPr>
                <w:szCs w:val="24"/>
                <w:lang w:val="id-ID" w:eastAsia="en-GB"/>
              </w:rPr>
            </w:pPr>
            <w:r>
              <w:rPr>
                <w:szCs w:val="24"/>
                <w:lang w:val="id-ID" w:eastAsia="en-GB"/>
              </w:rPr>
              <w:t>21</w:t>
            </w:r>
          </w:p>
        </w:tc>
        <w:tc>
          <w:tcPr>
            <w:tcW w:w="0" w:type="auto"/>
            <w:tcBorders>
              <w:top w:val="single" w:sz="4" w:space="0" w:color="000000"/>
              <w:left w:val="nil"/>
              <w:bottom w:val="single" w:sz="4" w:space="0" w:color="000000"/>
              <w:right w:val="nil"/>
            </w:tcBorders>
          </w:tcPr>
          <w:p w14:paraId="6FDC1397" w14:textId="77777777" w:rsidR="00BC00F6" w:rsidRDefault="00000000">
            <w:pPr>
              <w:pStyle w:val="TableParagraph"/>
              <w:spacing w:line="268" w:lineRule="exact"/>
              <w:ind w:left="7"/>
              <w:jc w:val="center"/>
              <w:rPr>
                <w:szCs w:val="24"/>
                <w:lang w:val="id-ID" w:eastAsia="en-GB"/>
              </w:rPr>
            </w:pPr>
            <w:r>
              <w:rPr>
                <w:szCs w:val="24"/>
                <w:lang w:val="id-ID" w:eastAsia="en-GB"/>
              </w:rPr>
              <w:t>28,8</w:t>
            </w:r>
          </w:p>
        </w:tc>
        <w:tc>
          <w:tcPr>
            <w:tcW w:w="0" w:type="auto"/>
            <w:tcBorders>
              <w:top w:val="single" w:sz="4" w:space="0" w:color="000000"/>
              <w:left w:val="nil"/>
              <w:bottom w:val="single" w:sz="4" w:space="0" w:color="000000"/>
              <w:right w:val="nil"/>
            </w:tcBorders>
          </w:tcPr>
          <w:p w14:paraId="68E87852" w14:textId="77777777" w:rsidR="00BC00F6" w:rsidRDefault="00000000">
            <w:pPr>
              <w:pStyle w:val="TableParagraph"/>
              <w:spacing w:line="268" w:lineRule="exact"/>
              <w:ind w:left="170"/>
              <w:jc w:val="center"/>
              <w:rPr>
                <w:szCs w:val="24"/>
                <w:lang w:val="id-ID" w:eastAsia="en-GB"/>
              </w:rPr>
            </w:pPr>
            <w:r>
              <w:rPr>
                <w:szCs w:val="24"/>
                <w:lang w:val="id-ID" w:eastAsia="en-GB"/>
              </w:rPr>
              <w:t>3</w:t>
            </w:r>
          </w:p>
        </w:tc>
        <w:tc>
          <w:tcPr>
            <w:tcW w:w="954" w:type="dxa"/>
            <w:tcBorders>
              <w:top w:val="single" w:sz="4" w:space="0" w:color="000000"/>
              <w:left w:val="nil"/>
              <w:bottom w:val="single" w:sz="4" w:space="0" w:color="000000"/>
              <w:right w:val="nil"/>
            </w:tcBorders>
          </w:tcPr>
          <w:p w14:paraId="395CD45B" w14:textId="77777777" w:rsidR="00BC00F6" w:rsidRDefault="00000000">
            <w:pPr>
              <w:pStyle w:val="TableParagraph"/>
              <w:spacing w:line="268" w:lineRule="exact"/>
              <w:ind w:left="170"/>
              <w:jc w:val="center"/>
              <w:rPr>
                <w:szCs w:val="24"/>
                <w:lang w:val="id-ID" w:eastAsia="en-GB"/>
              </w:rPr>
            </w:pPr>
            <w:r>
              <w:rPr>
                <w:szCs w:val="24"/>
                <w:lang w:val="id-ID" w:eastAsia="en-GB"/>
              </w:rPr>
              <w:t>4,1</w:t>
            </w:r>
          </w:p>
        </w:tc>
        <w:tc>
          <w:tcPr>
            <w:tcW w:w="632" w:type="dxa"/>
            <w:tcBorders>
              <w:top w:val="single" w:sz="4" w:space="0" w:color="000000"/>
              <w:left w:val="nil"/>
              <w:bottom w:val="single" w:sz="4" w:space="0" w:color="000000"/>
              <w:right w:val="nil"/>
            </w:tcBorders>
          </w:tcPr>
          <w:p w14:paraId="394B767C" w14:textId="77777777" w:rsidR="00BC00F6" w:rsidRDefault="00000000">
            <w:pPr>
              <w:pStyle w:val="TableParagraph"/>
              <w:spacing w:line="268" w:lineRule="exact"/>
              <w:ind w:left="170"/>
              <w:jc w:val="center"/>
              <w:rPr>
                <w:szCs w:val="24"/>
                <w:lang w:val="id-ID" w:eastAsia="en-GB"/>
              </w:rPr>
            </w:pPr>
            <w:r>
              <w:rPr>
                <w:szCs w:val="24"/>
                <w:lang w:val="id-ID" w:eastAsia="en-GB"/>
              </w:rPr>
              <w:t>73</w:t>
            </w:r>
          </w:p>
        </w:tc>
        <w:tc>
          <w:tcPr>
            <w:tcW w:w="705" w:type="dxa"/>
            <w:tcBorders>
              <w:top w:val="single" w:sz="4" w:space="0" w:color="000000"/>
              <w:left w:val="nil"/>
              <w:bottom w:val="single" w:sz="4" w:space="0" w:color="000000"/>
              <w:right w:val="nil"/>
            </w:tcBorders>
          </w:tcPr>
          <w:p w14:paraId="1F0D3B35" w14:textId="77777777" w:rsidR="00BC00F6" w:rsidRDefault="00000000">
            <w:pPr>
              <w:pStyle w:val="TableParagraph"/>
              <w:spacing w:line="268" w:lineRule="exact"/>
              <w:jc w:val="center"/>
              <w:rPr>
                <w:szCs w:val="24"/>
                <w:lang w:val="id-ID" w:eastAsia="en-GB"/>
              </w:rPr>
            </w:pPr>
            <w:r>
              <w:rPr>
                <w:szCs w:val="24"/>
                <w:lang w:val="id-ID" w:eastAsia="en-GB"/>
              </w:rPr>
              <w:t>100</w:t>
            </w:r>
          </w:p>
        </w:tc>
      </w:tr>
    </w:tbl>
    <w:p w14:paraId="2C7CE3E9" w14:textId="77777777" w:rsidR="00BC00F6" w:rsidRDefault="00000000" w:rsidP="00920F5E">
      <w:pPr>
        <w:pStyle w:val="A1"/>
        <w:spacing w:line="480" w:lineRule="auto"/>
        <w:rPr>
          <w:szCs w:val="24"/>
        </w:rPr>
      </w:pPr>
      <w:proofErr w:type="spellStart"/>
      <w:r>
        <w:rPr>
          <w:szCs w:val="24"/>
        </w:rPr>
        <w:t>Berdasarkan</w:t>
      </w:r>
      <w:proofErr w:type="spellEnd"/>
      <w:r>
        <w:rPr>
          <w:szCs w:val="24"/>
        </w:rPr>
        <w:t xml:space="preserve"> </w:t>
      </w:r>
      <w:proofErr w:type="spellStart"/>
      <w:r>
        <w:rPr>
          <w:szCs w:val="24"/>
        </w:rPr>
        <w:t>tabel</w:t>
      </w:r>
      <w:proofErr w:type="spellEnd"/>
      <w:r>
        <w:rPr>
          <w:szCs w:val="24"/>
        </w:rPr>
        <w:t xml:space="preserve"> </w:t>
      </w:r>
      <w:proofErr w:type="spellStart"/>
      <w:r>
        <w:rPr>
          <w:szCs w:val="24"/>
        </w:rPr>
        <w:t>diatas</w:t>
      </w:r>
      <w:proofErr w:type="spellEnd"/>
      <w:r>
        <w:rPr>
          <w:szCs w:val="24"/>
        </w:rPr>
        <w:t xml:space="preserve"> </w:t>
      </w:r>
      <w:proofErr w:type="spellStart"/>
      <w:r>
        <w:rPr>
          <w:szCs w:val="24"/>
        </w:rPr>
        <w:t>dapat</w:t>
      </w:r>
      <w:proofErr w:type="spellEnd"/>
      <w:r w:rsidRPr="00920F5E">
        <w:rPr>
          <w:szCs w:val="24"/>
        </w:rPr>
        <w:t xml:space="preserve"> </w:t>
      </w:r>
      <w:proofErr w:type="gramStart"/>
      <w:r w:rsidRPr="00920F5E">
        <w:rPr>
          <w:szCs w:val="24"/>
        </w:rPr>
        <w:t>diketahui</w:t>
      </w:r>
      <w:r>
        <w:rPr>
          <w:szCs w:val="24"/>
        </w:rPr>
        <w:t xml:space="preserve">  </w:t>
      </w:r>
      <w:proofErr w:type="spellStart"/>
      <w:r>
        <w:rPr>
          <w:szCs w:val="24"/>
        </w:rPr>
        <w:t>bahwa</w:t>
      </w:r>
      <w:proofErr w:type="spellEnd"/>
      <w:proofErr w:type="gramEnd"/>
      <w:r>
        <w:rPr>
          <w:szCs w:val="24"/>
        </w:rPr>
        <w:t xml:space="preserve"> pada </w:t>
      </w:r>
      <w:proofErr w:type="spellStart"/>
      <w:r>
        <w:rPr>
          <w:szCs w:val="24"/>
        </w:rPr>
        <w:t>variabel</w:t>
      </w:r>
      <w:proofErr w:type="spellEnd"/>
      <w:r>
        <w:rPr>
          <w:szCs w:val="24"/>
        </w:rPr>
        <w:t xml:space="preserve"> </w:t>
      </w:r>
      <w:r w:rsidRPr="00920F5E">
        <w:rPr>
          <w:szCs w:val="24"/>
        </w:rPr>
        <w:t xml:space="preserve"> </w:t>
      </w:r>
      <w:proofErr w:type="spellStart"/>
      <w:r>
        <w:rPr>
          <w:szCs w:val="24"/>
        </w:rPr>
        <w:t>bekerja</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w:t>
      </w:r>
      <w:r w:rsidRPr="00920F5E">
        <w:rPr>
          <w:szCs w:val="24"/>
        </w:rPr>
        <w:t xml:space="preserve">14 </w:t>
      </w:r>
      <w:proofErr w:type="spellStart"/>
      <w:r>
        <w:rPr>
          <w:szCs w:val="24"/>
        </w:rPr>
        <w:t>responden</w:t>
      </w:r>
      <w:proofErr w:type="spellEnd"/>
      <w:r>
        <w:rPr>
          <w:szCs w:val="24"/>
        </w:rPr>
        <w:t xml:space="preserve"> (6</w:t>
      </w:r>
      <w:r w:rsidRPr="00920F5E">
        <w:rPr>
          <w:szCs w:val="24"/>
        </w:rPr>
        <w:t>3</w:t>
      </w:r>
      <w:r>
        <w:rPr>
          <w:szCs w:val="24"/>
        </w:rPr>
        <w:t xml:space="preserve">,6%)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dan pada </w:t>
      </w:r>
      <w:proofErr w:type="spellStart"/>
      <w:r>
        <w:rPr>
          <w:szCs w:val="24"/>
        </w:rPr>
        <w:t>variabel</w:t>
      </w:r>
      <w:proofErr w:type="spellEnd"/>
      <w:r>
        <w:rPr>
          <w:szCs w:val="24"/>
        </w:rPr>
        <w:t xml:space="preserve"> </w:t>
      </w:r>
      <w:proofErr w:type="spellStart"/>
      <w:r>
        <w:rPr>
          <w:szCs w:val="24"/>
        </w:rPr>
        <w:t>tidak</w:t>
      </w:r>
      <w:proofErr w:type="spellEnd"/>
      <w:r>
        <w:rPr>
          <w:szCs w:val="24"/>
        </w:rPr>
        <w:t xml:space="preserve"> </w:t>
      </w:r>
      <w:proofErr w:type="spellStart"/>
      <w:r>
        <w:rPr>
          <w:szCs w:val="24"/>
        </w:rPr>
        <w:t>bekerja</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lastRenderedPageBreak/>
        <w:t>ringan</w:t>
      </w:r>
      <w:proofErr w:type="spellEnd"/>
      <w:r>
        <w:rPr>
          <w:szCs w:val="24"/>
        </w:rPr>
        <w:t xml:space="preserve"> </w:t>
      </w:r>
      <w:proofErr w:type="spellStart"/>
      <w:r>
        <w:rPr>
          <w:szCs w:val="24"/>
        </w:rPr>
        <w:t>sebanyak</w:t>
      </w:r>
      <w:proofErr w:type="spellEnd"/>
      <w:r>
        <w:rPr>
          <w:szCs w:val="24"/>
        </w:rPr>
        <w:t xml:space="preserve"> </w:t>
      </w:r>
      <w:r w:rsidRPr="00920F5E">
        <w:rPr>
          <w:szCs w:val="24"/>
        </w:rPr>
        <w:t xml:space="preserve">35 </w:t>
      </w:r>
      <w:proofErr w:type="spellStart"/>
      <w:r>
        <w:rPr>
          <w:szCs w:val="24"/>
        </w:rPr>
        <w:t>responden</w:t>
      </w:r>
      <w:proofErr w:type="spellEnd"/>
      <w:r>
        <w:rPr>
          <w:szCs w:val="24"/>
        </w:rPr>
        <w:t xml:space="preserve"> (6</w:t>
      </w:r>
      <w:r w:rsidRPr="00920F5E">
        <w:rPr>
          <w:szCs w:val="24"/>
        </w:rPr>
        <w:t>8</w:t>
      </w:r>
      <w:r>
        <w:rPr>
          <w:szCs w:val="24"/>
        </w:rPr>
        <w:t xml:space="preserve">,6%)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w:t>
      </w:r>
    </w:p>
    <w:p w14:paraId="320A8357" w14:textId="4BF14420" w:rsidR="00BC00F6" w:rsidRDefault="00000000" w:rsidP="00920F5E">
      <w:pPr>
        <w:pStyle w:val="A1"/>
        <w:spacing w:line="480" w:lineRule="auto"/>
        <w:rPr>
          <w:szCs w:val="24"/>
        </w:rPr>
      </w:pPr>
      <w:proofErr w:type="spellStart"/>
      <w:r>
        <w:rPr>
          <w:szCs w:val="24"/>
        </w:rPr>
        <w:t>Menurut</w:t>
      </w:r>
      <w:proofErr w:type="spellEnd"/>
      <w:r>
        <w:rPr>
          <w:szCs w:val="24"/>
        </w:rPr>
        <w:t xml:space="preserve"> </w:t>
      </w:r>
      <w:proofErr w:type="spellStart"/>
      <w:r>
        <w:rPr>
          <w:szCs w:val="24"/>
        </w:rPr>
        <w:t>Rosyanti</w:t>
      </w:r>
      <w:proofErr w:type="spellEnd"/>
      <w:r>
        <w:rPr>
          <w:szCs w:val="24"/>
        </w:rPr>
        <w:t xml:space="preserve"> &amp; Hadi, (2005</w:t>
      </w:r>
      <w:proofErr w:type="gramStart"/>
      <w:r>
        <w:rPr>
          <w:szCs w:val="24"/>
        </w:rPr>
        <w:t xml:space="preserve">)  </w:t>
      </w:r>
      <w:proofErr w:type="spellStart"/>
      <w:r w:rsidRPr="00920F5E">
        <w:rPr>
          <w:szCs w:val="24"/>
        </w:rPr>
        <w:t>Individu</w:t>
      </w:r>
      <w:proofErr w:type="spellEnd"/>
      <w:proofErr w:type="gramEnd"/>
      <w:r w:rsidRPr="00920F5E">
        <w:rPr>
          <w:szCs w:val="24"/>
        </w:rPr>
        <w:t xml:space="preserve"> yang </w:t>
      </w:r>
      <w:proofErr w:type="spellStart"/>
      <w:r w:rsidRPr="00920F5E">
        <w:rPr>
          <w:szCs w:val="24"/>
        </w:rPr>
        <w:t>memiliki</w:t>
      </w:r>
      <w:proofErr w:type="spellEnd"/>
      <w:r w:rsidRPr="00920F5E">
        <w:rPr>
          <w:szCs w:val="24"/>
        </w:rPr>
        <w:t xml:space="preserve"> </w:t>
      </w:r>
      <w:proofErr w:type="spellStart"/>
      <w:r w:rsidRPr="00920F5E">
        <w:rPr>
          <w:szCs w:val="24"/>
        </w:rPr>
        <w:t>jenis</w:t>
      </w:r>
      <w:proofErr w:type="spellEnd"/>
      <w:r w:rsidRPr="00920F5E">
        <w:rPr>
          <w:szCs w:val="24"/>
        </w:rPr>
        <w:t xml:space="preserve"> </w:t>
      </w:r>
      <w:proofErr w:type="spellStart"/>
      <w:r>
        <w:rPr>
          <w:szCs w:val="24"/>
        </w:rPr>
        <w:t>pekerjaan</w:t>
      </w:r>
      <w:proofErr w:type="spellEnd"/>
      <w:r w:rsidRPr="00920F5E">
        <w:rPr>
          <w:szCs w:val="24"/>
        </w:rPr>
        <w:t xml:space="preserve"> </w:t>
      </w:r>
      <w:r>
        <w:rPr>
          <w:szCs w:val="24"/>
        </w:rPr>
        <w:t xml:space="preserve">yang </w:t>
      </w:r>
      <w:proofErr w:type="spellStart"/>
      <w:r>
        <w:rPr>
          <w:szCs w:val="24"/>
        </w:rPr>
        <w:t>sifatnya</w:t>
      </w:r>
      <w:proofErr w:type="spellEnd"/>
      <w:r>
        <w:rPr>
          <w:szCs w:val="24"/>
        </w:rPr>
        <w:t xml:space="preserve"> </w:t>
      </w:r>
      <w:proofErr w:type="spellStart"/>
      <w:r>
        <w:rPr>
          <w:szCs w:val="24"/>
        </w:rPr>
        <w:t>bekerja</w:t>
      </w:r>
      <w:proofErr w:type="spellEnd"/>
      <w:r w:rsidRPr="00920F5E">
        <w:rPr>
          <w:szCs w:val="24"/>
        </w:rPr>
        <w:t xml:space="preserve"> </w:t>
      </w:r>
      <w:proofErr w:type="spellStart"/>
      <w:r>
        <w:rPr>
          <w:szCs w:val="24"/>
        </w:rPr>
        <w:t>dengan</w:t>
      </w:r>
      <w:proofErr w:type="spellEnd"/>
      <w:r>
        <w:rPr>
          <w:szCs w:val="24"/>
        </w:rPr>
        <w:t xml:space="preserve"> </w:t>
      </w:r>
      <w:proofErr w:type="spellStart"/>
      <w:r>
        <w:rPr>
          <w:szCs w:val="24"/>
        </w:rPr>
        <w:t>fisik</w:t>
      </w:r>
      <w:proofErr w:type="spellEnd"/>
      <w:r>
        <w:rPr>
          <w:szCs w:val="24"/>
        </w:rPr>
        <w:t xml:space="preserve"> akan </w:t>
      </w:r>
      <w:proofErr w:type="spellStart"/>
      <w:r>
        <w:rPr>
          <w:szCs w:val="24"/>
        </w:rPr>
        <w:t>membiasakan</w:t>
      </w:r>
      <w:proofErr w:type="spellEnd"/>
      <w:r>
        <w:rPr>
          <w:szCs w:val="24"/>
        </w:rPr>
        <w:t xml:space="preserve"> </w:t>
      </w:r>
      <w:proofErr w:type="spellStart"/>
      <w:r>
        <w:rPr>
          <w:szCs w:val="24"/>
        </w:rPr>
        <w:t>otot</w:t>
      </w:r>
      <w:proofErr w:type="spellEnd"/>
      <w:r>
        <w:rPr>
          <w:szCs w:val="24"/>
        </w:rPr>
        <w:t xml:space="preserve">- </w:t>
      </w:r>
      <w:proofErr w:type="spellStart"/>
      <w:r>
        <w:rPr>
          <w:szCs w:val="24"/>
        </w:rPr>
        <w:t>otot</w:t>
      </w:r>
      <w:proofErr w:type="spellEnd"/>
      <w:r w:rsidRPr="00920F5E">
        <w:rPr>
          <w:szCs w:val="24"/>
        </w:rPr>
        <w:t xml:space="preserve"> </w:t>
      </w:r>
      <w:proofErr w:type="spellStart"/>
      <w:r>
        <w:rPr>
          <w:szCs w:val="24"/>
        </w:rPr>
        <w:t>lebih</w:t>
      </w:r>
      <w:proofErr w:type="spellEnd"/>
      <w:r>
        <w:rPr>
          <w:szCs w:val="24"/>
        </w:rPr>
        <w:t xml:space="preserve"> </w:t>
      </w:r>
      <w:proofErr w:type="spellStart"/>
      <w:r>
        <w:rPr>
          <w:szCs w:val="24"/>
        </w:rPr>
        <w:t>kencang</w:t>
      </w:r>
      <w:proofErr w:type="spellEnd"/>
      <w:r>
        <w:rPr>
          <w:szCs w:val="24"/>
        </w:rPr>
        <w:t xml:space="preserve"> dan</w:t>
      </w:r>
      <w:r w:rsidRPr="00920F5E">
        <w:rPr>
          <w:szCs w:val="24"/>
        </w:rPr>
        <w:t xml:space="preserve"> </w:t>
      </w:r>
      <w:proofErr w:type="spellStart"/>
      <w:r>
        <w:rPr>
          <w:szCs w:val="24"/>
        </w:rPr>
        <w:t>kurang</w:t>
      </w:r>
      <w:proofErr w:type="spellEnd"/>
      <w:r>
        <w:rPr>
          <w:szCs w:val="24"/>
        </w:rPr>
        <w:t xml:space="preserve"> </w:t>
      </w:r>
      <w:proofErr w:type="spellStart"/>
      <w:r>
        <w:rPr>
          <w:szCs w:val="24"/>
        </w:rPr>
        <w:t>peka</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intensitas</w:t>
      </w:r>
      <w:proofErr w:type="spellEnd"/>
      <w:r>
        <w:rPr>
          <w:szCs w:val="24"/>
        </w:rPr>
        <w:t xml:space="preserve"> </w:t>
      </w:r>
      <w:proofErr w:type="spellStart"/>
      <w:r>
        <w:rPr>
          <w:szCs w:val="24"/>
        </w:rPr>
        <w:t>nyeri</w:t>
      </w:r>
      <w:proofErr w:type="spellEnd"/>
      <w:r>
        <w:rPr>
          <w:szCs w:val="24"/>
        </w:rPr>
        <w:t xml:space="preserve"> yang </w:t>
      </w:r>
      <w:proofErr w:type="spellStart"/>
      <w:r>
        <w:rPr>
          <w:szCs w:val="24"/>
        </w:rPr>
        <w:t>dirasakan</w:t>
      </w:r>
      <w:proofErr w:type="spellEnd"/>
      <w:r w:rsidRPr="00920F5E">
        <w:rPr>
          <w:szCs w:val="24"/>
        </w:rPr>
        <w:t xml:space="preserve">, </w:t>
      </w:r>
      <w:proofErr w:type="spellStart"/>
      <w:r>
        <w:rPr>
          <w:szCs w:val="24"/>
        </w:rPr>
        <w:t>sedangkan</w:t>
      </w:r>
      <w:proofErr w:type="spellEnd"/>
      <w:r w:rsidRPr="00920F5E">
        <w:rPr>
          <w:szCs w:val="24"/>
        </w:rPr>
        <w:t xml:space="preserve"> </w:t>
      </w:r>
      <w:proofErr w:type="spellStart"/>
      <w:r>
        <w:rPr>
          <w:szCs w:val="24"/>
        </w:rPr>
        <w:t>pekerjaan</w:t>
      </w:r>
      <w:proofErr w:type="spellEnd"/>
      <w:r>
        <w:rPr>
          <w:szCs w:val="24"/>
        </w:rPr>
        <w:t xml:space="preserve"> yang </w:t>
      </w:r>
      <w:proofErr w:type="spellStart"/>
      <w:r>
        <w:rPr>
          <w:szCs w:val="24"/>
        </w:rPr>
        <w:t>bersifat</w:t>
      </w:r>
      <w:proofErr w:type="spellEnd"/>
      <w:r>
        <w:rPr>
          <w:szCs w:val="24"/>
        </w:rPr>
        <w:t xml:space="preserve"> non </w:t>
      </w:r>
      <w:proofErr w:type="spellStart"/>
      <w:r>
        <w:rPr>
          <w:szCs w:val="24"/>
        </w:rPr>
        <w:t>fisik</w:t>
      </w:r>
      <w:proofErr w:type="spellEnd"/>
      <w:r>
        <w:rPr>
          <w:szCs w:val="24"/>
        </w:rPr>
        <w:t xml:space="preserve"> </w:t>
      </w:r>
      <w:proofErr w:type="spellStart"/>
      <w:r>
        <w:rPr>
          <w:szCs w:val="24"/>
        </w:rPr>
        <w:t>maka</w:t>
      </w:r>
      <w:proofErr w:type="spellEnd"/>
      <w:r>
        <w:rPr>
          <w:szCs w:val="24"/>
        </w:rPr>
        <w:t xml:space="preserve"> akan </w:t>
      </w:r>
      <w:proofErr w:type="spellStart"/>
      <w:r>
        <w:rPr>
          <w:szCs w:val="24"/>
        </w:rPr>
        <w:t>lebih</w:t>
      </w:r>
      <w:proofErr w:type="spellEnd"/>
      <w:r>
        <w:rPr>
          <w:szCs w:val="24"/>
        </w:rPr>
        <w:t xml:space="preserve"> </w:t>
      </w:r>
      <w:proofErr w:type="spellStart"/>
      <w:r>
        <w:rPr>
          <w:szCs w:val="24"/>
        </w:rPr>
        <w:t>peka</w:t>
      </w:r>
      <w:proofErr w:type="spellEnd"/>
      <w:r>
        <w:rPr>
          <w:szCs w:val="24"/>
        </w:rPr>
        <w:t xml:space="preserve"> </w:t>
      </w:r>
      <w:proofErr w:type="spellStart"/>
      <w:r>
        <w:rPr>
          <w:szCs w:val="24"/>
        </w:rPr>
        <w:t>terhadap</w:t>
      </w:r>
      <w:proofErr w:type="spellEnd"/>
      <w:r w:rsidRPr="00920F5E">
        <w:rPr>
          <w:szCs w:val="24"/>
        </w:rPr>
        <w:t xml:space="preserve"> </w:t>
      </w:r>
      <w:proofErr w:type="spellStart"/>
      <w:r>
        <w:rPr>
          <w:szCs w:val="24"/>
        </w:rPr>
        <w:t>nyeri</w:t>
      </w:r>
      <w:proofErr w:type="spellEnd"/>
      <w:r>
        <w:rPr>
          <w:szCs w:val="24"/>
        </w:rPr>
        <w:t xml:space="preserve"> yang</w:t>
      </w:r>
      <w:r w:rsidRPr="00920F5E">
        <w:rPr>
          <w:szCs w:val="24"/>
        </w:rPr>
        <w:t xml:space="preserve"> </w:t>
      </w:r>
      <w:proofErr w:type="spellStart"/>
      <w:r>
        <w:rPr>
          <w:szCs w:val="24"/>
        </w:rPr>
        <w:t>dirasakan</w:t>
      </w:r>
      <w:proofErr w:type="spellEnd"/>
      <w:r w:rsidR="00920F5E">
        <w:rPr>
          <w:szCs w:val="24"/>
        </w:rPr>
        <w:t>.</w:t>
      </w:r>
    </w:p>
    <w:p w14:paraId="11FEDDD1" w14:textId="1B0E4BC5" w:rsidR="00BC00F6" w:rsidRPr="00920F5E" w:rsidRDefault="00000000" w:rsidP="00920F5E">
      <w:pPr>
        <w:pStyle w:val="ListParagraph"/>
        <w:spacing w:line="240" w:lineRule="auto"/>
        <w:ind w:left="851" w:firstLine="0"/>
        <w:jc w:val="center"/>
        <w:rPr>
          <w:b/>
          <w:szCs w:val="24"/>
        </w:rPr>
      </w:pPr>
      <w:r w:rsidRPr="00920F5E">
        <w:rPr>
          <w:b/>
          <w:szCs w:val="24"/>
        </w:rPr>
        <w:t xml:space="preserve">Tabel </w:t>
      </w:r>
      <w:r w:rsidR="00FA4B32">
        <w:rPr>
          <w:b/>
          <w:szCs w:val="24"/>
        </w:rPr>
        <w:t>4</w:t>
      </w:r>
      <w:r w:rsidRPr="00920F5E">
        <w:rPr>
          <w:b/>
          <w:szCs w:val="24"/>
        </w:rPr>
        <w:t>.</w:t>
      </w:r>
      <w:r w:rsidR="00FA4B32">
        <w:rPr>
          <w:b/>
          <w:szCs w:val="24"/>
        </w:rPr>
        <w:t>7</w:t>
      </w:r>
      <w:r w:rsidRPr="00920F5E">
        <w:rPr>
          <w:b/>
          <w:szCs w:val="24"/>
        </w:rPr>
        <w:t xml:space="preserve"> </w:t>
      </w:r>
    </w:p>
    <w:p w14:paraId="7990616E" w14:textId="77777777" w:rsidR="00BC00F6" w:rsidRDefault="00000000" w:rsidP="00920F5E">
      <w:pPr>
        <w:pStyle w:val="ListParagraph"/>
        <w:spacing w:line="240" w:lineRule="auto"/>
        <w:ind w:left="851" w:firstLine="0"/>
        <w:jc w:val="center"/>
        <w:rPr>
          <w:b/>
          <w:szCs w:val="24"/>
        </w:rPr>
      </w:pPr>
      <w:proofErr w:type="spellStart"/>
      <w:r>
        <w:rPr>
          <w:b/>
          <w:szCs w:val="24"/>
        </w:rPr>
        <w:t>Distribusi</w:t>
      </w:r>
      <w:proofErr w:type="spellEnd"/>
      <w:r>
        <w:rPr>
          <w:b/>
          <w:szCs w:val="24"/>
        </w:rPr>
        <w:t xml:space="preserve"> </w:t>
      </w:r>
      <w:proofErr w:type="spellStart"/>
      <w:r>
        <w:rPr>
          <w:b/>
          <w:szCs w:val="24"/>
        </w:rPr>
        <w:t>Frekuensi</w:t>
      </w:r>
      <w:proofErr w:type="spellEnd"/>
      <w:r>
        <w:rPr>
          <w:b/>
          <w:szCs w:val="24"/>
        </w:rPr>
        <w:t xml:space="preserve"> </w:t>
      </w:r>
      <w:proofErr w:type="spellStart"/>
      <w:r>
        <w:rPr>
          <w:b/>
          <w:szCs w:val="24"/>
        </w:rPr>
        <w:t>Responden</w:t>
      </w:r>
      <w:proofErr w:type="spellEnd"/>
      <w:r>
        <w:rPr>
          <w:b/>
          <w:szCs w:val="24"/>
        </w:rPr>
        <w:t xml:space="preserve"> </w:t>
      </w:r>
      <w:proofErr w:type="spellStart"/>
      <w:r>
        <w:rPr>
          <w:b/>
          <w:szCs w:val="24"/>
        </w:rPr>
        <w:t>Berdasarkan</w:t>
      </w:r>
      <w:proofErr w:type="spellEnd"/>
      <w:r>
        <w:rPr>
          <w:b/>
          <w:szCs w:val="24"/>
        </w:rPr>
        <w:t xml:space="preserve"> </w:t>
      </w:r>
      <w:proofErr w:type="spellStart"/>
      <w:r>
        <w:rPr>
          <w:b/>
          <w:szCs w:val="24"/>
        </w:rPr>
        <w:t>Paritas</w:t>
      </w:r>
      <w:proofErr w:type="spellEnd"/>
      <w:r>
        <w:rPr>
          <w:b/>
          <w:szCs w:val="24"/>
        </w:rPr>
        <w:t xml:space="preserve"> </w:t>
      </w:r>
    </w:p>
    <w:p w14:paraId="32F6B63E" w14:textId="77777777" w:rsidR="00BC00F6" w:rsidRPr="00920F5E" w:rsidRDefault="00000000" w:rsidP="00920F5E">
      <w:pPr>
        <w:pStyle w:val="ListParagraph"/>
        <w:spacing w:line="240" w:lineRule="auto"/>
        <w:ind w:left="851" w:firstLine="0"/>
        <w:jc w:val="center"/>
        <w:rPr>
          <w:b/>
          <w:szCs w:val="24"/>
        </w:rPr>
      </w:pPr>
      <w:r>
        <w:rPr>
          <w:b/>
          <w:szCs w:val="24"/>
        </w:rPr>
        <w:t xml:space="preserve">di Rumah Sakit Bakti Timah </w:t>
      </w:r>
      <w:proofErr w:type="spellStart"/>
      <w:r>
        <w:rPr>
          <w:b/>
          <w:szCs w:val="24"/>
        </w:rPr>
        <w:t>Pangkalpinang</w:t>
      </w:r>
      <w:proofErr w:type="spellEnd"/>
    </w:p>
    <w:tbl>
      <w:tblPr>
        <w:tblW w:w="0" w:type="auto"/>
        <w:tblInd w:w="709" w:type="dxa"/>
        <w:tblCellMar>
          <w:left w:w="0" w:type="dxa"/>
          <w:right w:w="0" w:type="dxa"/>
        </w:tblCellMar>
        <w:tblLook w:val="04A0" w:firstRow="1" w:lastRow="0" w:firstColumn="1" w:lastColumn="0" w:noHBand="0" w:noVBand="1"/>
      </w:tblPr>
      <w:tblGrid>
        <w:gridCol w:w="1800"/>
        <w:gridCol w:w="410"/>
        <w:gridCol w:w="720"/>
        <w:gridCol w:w="159"/>
        <w:gridCol w:w="159"/>
        <w:gridCol w:w="1314"/>
        <w:gridCol w:w="505"/>
        <w:gridCol w:w="663"/>
        <w:gridCol w:w="1078"/>
        <w:gridCol w:w="424"/>
      </w:tblGrid>
      <w:tr w:rsidR="00BC00F6" w14:paraId="0AEDFBDB" w14:textId="77777777" w:rsidTr="00920F5E">
        <w:trPr>
          <w:trHeight w:val="386"/>
        </w:trPr>
        <w:tc>
          <w:tcPr>
            <w:tcW w:w="1800" w:type="dxa"/>
            <w:vMerge w:val="restart"/>
            <w:tcBorders>
              <w:top w:val="single" w:sz="4" w:space="0" w:color="000000"/>
              <w:left w:val="nil"/>
              <w:right w:val="nil"/>
            </w:tcBorders>
            <w:vAlign w:val="center"/>
          </w:tcPr>
          <w:p w14:paraId="2BDBCF1E" w14:textId="77777777" w:rsidR="00BC00F6" w:rsidRDefault="00000000">
            <w:pPr>
              <w:pStyle w:val="TableParagraph"/>
              <w:spacing w:line="256" w:lineRule="exact"/>
              <w:ind w:left="8"/>
              <w:rPr>
                <w:b/>
                <w:szCs w:val="24"/>
                <w:lang w:val="id-ID" w:eastAsia="en-GB"/>
              </w:rPr>
            </w:pPr>
            <w:r>
              <w:rPr>
                <w:b/>
                <w:szCs w:val="24"/>
                <w:lang w:val="id-ID" w:eastAsia="en-GB"/>
              </w:rPr>
              <w:t>Paritas</w:t>
            </w:r>
          </w:p>
        </w:tc>
        <w:tc>
          <w:tcPr>
            <w:tcW w:w="0" w:type="auto"/>
            <w:gridSpan w:val="5"/>
            <w:tcBorders>
              <w:top w:val="single" w:sz="4" w:space="0" w:color="000000"/>
              <w:left w:val="nil"/>
              <w:bottom w:val="single" w:sz="4" w:space="0" w:color="000000"/>
              <w:right w:val="nil"/>
            </w:tcBorders>
            <w:vAlign w:val="center"/>
          </w:tcPr>
          <w:p w14:paraId="2AA57184" w14:textId="77777777" w:rsidR="00BC00F6" w:rsidRDefault="00000000">
            <w:pPr>
              <w:pStyle w:val="TableParagraph"/>
              <w:spacing w:line="256" w:lineRule="exact"/>
              <w:ind w:left="184"/>
              <w:jc w:val="center"/>
              <w:rPr>
                <w:b/>
                <w:szCs w:val="24"/>
                <w:lang w:val="id-ID" w:eastAsia="en-GB"/>
              </w:rPr>
            </w:pPr>
            <w:r>
              <w:rPr>
                <w:b/>
                <w:szCs w:val="24"/>
                <w:lang w:val="id-ID" w:eastAsia="en-GB"/>
              </w:rPr>
              <w:t>Skala Nyeri</w:t>
            </w:r>
          </w:p>
        </w:tc>
        <w:tc>
          <w:tcPr>
            <w:tcW w:w="0" w:type="auto"/>
            <w:tcBorders>
              <w:top w:val="single" w:sz="4" w:space="0" w:color="000000"/>
              <w:left w:val="nil"/>
              <w:right w:val="nil"/>
            </w:tcBorders>
          </w:tcPr>
          <w:p w14:paraId="28009099" w14:textId="77777777" w:rsidR="00BC00F6" w:rsidRDefault="00BC00F6">
            <w:pPr>
              <w:pStyle w:val="TableParagraph"/>
              <w:spacing w:line="256" w:lineRule="exact"/>
              <w:ind w:left="184"/>
              <w:jc w:val="center"/>
              <w:rPr>
                <w:b/>
                <w:szCs w:val="24"/>
                <w:lang w:val="id-ID" w:eastAsia="en-GB"/>
              </w:rPr>
            </w:pPr>
          </w:p>
        </w:tc>
        <w:tc>
          <w:tcPr>
            <w:tcW w:w="0" w:type="auto"/>
            <w:tcBorders>
              <w:top w:val="single" w:sz="4" w:space="0" w:color="000000"/>
              <w:left w:val="nil"/>
              <w:right w:val="nil"/>
            </w:tcBorders>
          </w:tcPr>
          <w:p w14:paraId="38B80789" w14:textId="77777777" w:rsidR="00BC00F6" w:rsidRDefault="00BC00F6">
            <w:pPr>
              <w:pStyle w:val="TableParagraph"/>
              <w:spacing w:line="256" w:lineRule="exact"/>
              <w:ind w:left="184"/>
              <w:jc w:val="center"/>
              <w:rPr>
                <w:b/>
                <w:szCs w:val="24"/>
                <w:lang w:val="id-ID" w:eastAsia="en-GB"/>
              </w:rPr>
            </w:pPr>
          </w:p>
        </w:tc>
        <w:tc>
          <w:tcPr>
            <w:tcW w:w="1502" w:type="dxa"/>
            <w:gridSpan w:val="2"/>
            <w:vMerge w:val="restart"/>
            <w:tcBorders>
              <w:top w:val="single" w:sz="4" w:space="0" w:color="000000"/>
              <w:left w:val="nil"/>
              <w:right w:val="nil"/>
            </w:tcBorders>
            <w:vAlign w:val="center"/>
          </w:tcPr>
          <w:p w14:paraId="0705F754" w14:textId="77777777" w:rsidR="00BC00F6" w:rsidRDefault="00000000">
            <w:pPr>
              <w:pStyle w:val="TableParagraph"/>
              <w:spacing w:line="256" w:lineRule="exact"/>
              <w:ind w:left="184"/>
              <w:jc w:val="center"/>
              <w:rPr>
                <w:b/>
                <w:i/>
                <w:iCs/>
                <w:szCs w:val="24"/>
                <w:lang w:eastAsia="en-GB"/>
              </w:rPr>
            </w:pPr>
            <w:r>
              <w:rPr>
                <w:b/>
                <w:szCs w:val="24"/>
                <w:lang w:val="id-ID" w:eastAsia="en-GB"/>
              </w:rPr>
              <w:t>Total</w:t>
            </w:r>
          </w:p>
        </w:tc>
      </w:tr>
      <w:tr w:rsidR="00BC00F6" w14:paraId="79353213" w14:textId="77777777" w:rsidTr="00920F5E">
        <w:trPr>
          <w:trHeight w:val="275"/>
        </w:trPr>
        <w:tc>
          <w:tcPr>
            <w:tcW w:w="1800" w:type="dxa"/>
            <w:vMerge/>
            <w:tcBorders>
              <w:left w:val="nil"/>
              <w:right w:val="nil"/>
            </w:tcBorders>
          </w:tcPr>
          <w:p w14:paraId="66E3A5B9" w14:textId="77777777" w:rsidR="00BC00F6" w:rsidRDefault="00BC00F6">
            <w:pPr>
              <w:pStyle w:val="TableParagraph"/>
              <w:spacing w:line="256" w:lineRule="exact"/>
              <w:ind w:left="8" w:right="-446"/>
              <w:rPr>
                <w:b/>
                <w:szCs w:val="24"/>
                <w:lang w:val="id-ID" w:eastAsia="en-GB"/>
              </w:rPr>
            </w:pPr>
          </w:p>
        </w:tc>
        <w:tc>
          <w:tcPr>
            <w:tcW w:w="0" w:type="auto"/>
            <w:gridSpan w:val="3"/>
            <w:tcBorders>
              <w:top w:val="single" w:sz="4" w:space="0" w:color="000000"/>
              <w:left w:val="nil"/>
              <w:bottom w:val="single" w:sz="4" w:space="0" w:color="000000"/>
              <w:right w:val="nil"/>
            </w:tcBorders>
            <w:vAlign w:val="center"/>
          </w:tcPr>
          <w:p w14:paraId="465987A4" w14:textId="77777777" w:rsidR="00BC00F6" w:rsidRDefault="00000000">
            <w:pPr>
              <w:pStyle w:val="TableParagraph"/>
              <w:spacing w:line="256" w:lineRule="exact"/>
              <w:jc w:val="center"/>
              <w:rPr>
                <w:b/>
                <w:lang w:val="id-ID" w:eastAsia="en-GB"/>
              </w:rPr>
            </w:pPr>
            <w:r>
              <w:rPr>
                <w:b/>
                <w:lang w:val="id-ID" w:eastAsia="en-GB"/>
              </w:rPr>
              <w:t>Nyeri Ringan</w:t>
            </w:r>
          </w:p>
        </w:tc>
        <w:tc>
          <w:tcPr>
            <w:tcW w:w="0" w:type="auto"/>
            <w:gridSpan w:val="2"/>
            <w:tcBorders>
              <w:top w:val="single" w:sz="4" w:space="0" w:color="auto"/>
              <w:left w:val="nil"/>
              <w:bottom w:val="single" w:sz="4" w:space="0" w:color="000000"/>
              <w:right w:val="nil"/>
            </w:tcBorders>
            <w:vAlign w:val="center"/>
          </w:tcPr>
          <w:p w14:paraId="73B58BD2" w14:textId="77777777" w:rsidR="00BC00F6" w:rsidRDefault="00000000">
            <w:pPr>
              <w:pStyle w:val="TableParagraph"/>
              <w:spacing w:line="256" w:lineRule="exact"/>
              <w:ind w:left="184"/>
              <w:jc w:val="center"/>
              <w:rPr>
                <w:b/>
                <w:lang w:eastAsia="en-GB"/>
              </w:rPr>
            </w:pPr>
            <w:r>
              <w:rPr>
                <w:b/>
                <w:lang w:eastAsia="en-GB"/>
              </w:rPr>
              <w:t>Nyeri Sedang</w:t>
            </w:r>
          </w:p>
        </w:tc>
        <w:tc>
          <w:tcPr>
            <w:tcW w:w="0" w:type="auto"/>
            <w:gridSpan w:val="2"/>
            <w:tcBorders>
              <w:top w:val="single" w:sz="4" w:space="0" w:color="auto"/>
              <w:left w:val="nil"/>
              <w:bottom w:val="single" w:sz="4" w:space="0" w:color="000000"/>
              <w:right w:val="nil"/>
            </w:tcBorders>
          </w:tcPr>
          <w:p w14:paraId="16C1F10D" w14:textId="77777777" w:rsidR="00BC00F6" w:rsidRDefault="00000000">
            <w:pPr>
              <w:pStyle w:val="TableParagraph"/>
              <w:spacing w:line="256" w:lineRule="exact"/>
              <w:ind w:left="184"/>
              <w:jc w:val="center"/>
              <w:rPr>
                <w:b/>
                <w:i/>
                <w:iCs/>
                <w:szCs w:val="24"/>
                <w:lang w:eastAsia="en-GB"/>
              </w:rPr>
            </w:pPr>
            <w:r>
              <w:rPr>
                <w:b/>
                <w:lang w:eastAsia="en-GB"/>
              </w:rPr>
              <w:t>Nyeri Berat</w:t>
            </w:r>
          </w:p>
        </w:tc>
        <w:tc>
          <w:tcPr>
            <w:tcW w:w="1502" w:type="dxa"/>
            <w:gridSpan w:val="2"/>
            <w:vMerge/>
            <w:tcBorders>
              <w:left w:val="nil"/>
              <w:bottom w:val="single" w:sz="4" w:space="0" w:color="000000"/>
              <w:right w:val="nil"/>
            </w:tcBorders>
            <w:vAlign w:val="center"/>
          </w:tcPr>
          <w:p w14:paraId="294939A5" w14:textId="77777777" w:rsidR="00BC00F6" w:rsidRDefault="00BC00F6">
            <w:pPr>
              <w:pStyle w:val="TableParagraph"/>
              <w:spacing w:line="256" w:lineRule="exact"/>
              <w:rPr>
                <w:b/>
                <w:i/>
                <w:iCs/>
                <w:szCs w:val="24"/>
                <w:lang w:eastAsia="en-GB"/>
              </w:rPr>
            </w:pPr>
          </w:p>
        </w:tc>
      </w:tr>
      <w:tr w:rsidR="00BC00F6" w14:paraId="08EA89CF" w14:textId="77777777" w:rsidTr="00920F5E">
        <w:trPr>
          <w:trHeight w:val="275"/>
        </w:trPr>
        <w:tc>
          <w:tcPr>
            <w:tcW w:w="1800" w:type="dxa"/>
            <w:vMerge/>
            <w:tcBorders>
              <w:left w:val="nil"/>
              <w:bottom w:val="single" w:sz="4" w:space="0" w:color="000000"/>
              <w:right w:val="nil"/>
            </w:tcBorders>
          </w:tcPr>
          <w:p w14:paraId="08CEF984" w14:textId="77777777" w:rsidR="00BC00F6" w:rsidRDefault="00BC00F6">
            <w:pPr>
              <w:pStyle w:val="TableParagraph"/>
              <w:spacing w:line="256" w:lineRule="exact"/>
              <w:ind w:left="8" w:right="-446"/>
              <w:rPr>
                <w:b/>
                <w:szCs w:val="24"/>
                <w:lang w:eastAsia="en-GB"/>
              </w:rPr>
            </w:pPr>
          </w:p>
        </w:tc>
        <w:tc>
          <w:tcPr>
            <w:tcW w:w="0" w:type="auto"/>
            <w:tcBorders>
              <w:top w:val="single" w:sz="4" w:space="0" w:color="000000"/>
              <w:left w:val="nil"/>
              <w:bottom w:val="single" w:sz="4" w:space="0" w:color="000000"/>
              <w:right w:val="nil"/>
            </w:tcBorders>
          </w:tcPr>
          <w:p w14:paraId="0747051D" w14:textId="77777777" w:rsidR="00BC00F6" w:rsidRDefault="00000000">
            <w:pPr>
              <w:pStyle w:val="TableParagraph"/>
              <w:spacing w:line="256" w:lineRule="exact"/>
              <w:jc w:val="center"/>
              <w:rPr>
                <w:b/>
                <w:szCs w:val="24"/>
                <w:lang w:eastAsia="en-GB"/>
              </w:rPr>
            </w:pPr>
            <w:r>
              <w:rPr>
                <w:b/>
                <w:szCs w:val="24"/>
                <w:lang w:eastAsia="en-GB"/>
              </w:rPr>
              <w:t>n</w:t>
            </w:r>
          </w:p>
        </w:tc>
        <w:tc>
          <w:tcPr>
            <w:tcW w:w="0" w:type="auto"/>
            <w:tcBorders>
              <w:top w:val="single" w:sz="4" w:space="0" w:color="000000"/>
              <w:left w:val="nil"/>
              <w:bottom w:val="single" w:sz="4" w:space="0" w:color="000000"/>
              <w:right w:val="nil"/>
            </w:tcBorders>
          </w:tcPr>
          <w:p w14:paraId="4A9BD9F0" w14:textId="77777777" w:rsidR="00BC00F6" w:rsidRDefault="00000000">
            <w:pPr>
              <w:pStyle w:val="TableParagraph"/>
              <w:spacing w:line="256" w:lineRule="exact"/>
              <w:jc w:val="center"/>
              <w:rPr>
                <w:szCs w:val="24"/>
                <w:lang w:val="id-ID" w:eastAsia="en-GB"/>
              </w:rPr>
            </w:pPr>
            <w:r>
              <w:rPr>
                <w:szCs w:val="24"/>
                <w:lang w:val="id-ID" w:eastAsia="en-GB"/>
              </w:rPr>
              <w:t>%</w:t>
            </w:r>
          </w:p>
        </w:tc>
        <w:tc>
          <w:tcPr>
            <w:tcW w:w="0" w:type="auto"/>
            <w:gridSpan w:val="2"/>
            <w:tcBorders>
              <w:top w:val="single" w:sz="4" w:space="0" w:color="000000"/>
              <w:left w:val="nil"/>
              <w:bottom w:val="single" w:sz="4" w:space="0" w:color="000000"/>
              <w:right w:val="nil"/>
            </w:tcBorders>
          </w:tcPr>
          <w:p w14:paraId="5804B310" w14:textId="77777777" w:rsidR="00BC00F6" w:rsidRDefault="00000000">
            <w:pPr>
              <w:pStyle w:val="TableParagraph"/>
              <w:spacing w:line="256" w:lineRule="exact"/>
              <w:ind w:left="184"/>
              <w:jc w:val="center"/>
              <w:rPr>
                <w:b/>
                <w:szCs w:val="24"/>
                <w:lang w:eastAsia="en-GB"/>
              </w:rPr>
            </w:pPr>
            <w:r>
              <w:rPr>
                <w:b/>
                <w:szCs w:val="24"/>
                <w:lang w:eastAsia="en-GB"/>
              </w:rPr>
              <w:t>n</w:t>
            </w:r>
          </w:p>
        </w:tc>
        <w:tc>
          <w:tcPr>
            <w:tcW w:w="0" w:type="auto"/>
            <w:tcBorders>
              <w:top w:val="single" w:sz="4" w:space="0" w:color="000000"/>
              <w:left w:val="nil"/>
              <w:bottom w:val="single" w:sz="4" w:space="0" w:color="000000"/>
              <w:right w:val="nil"/>
            </w:tcBorders>
          </w:tcPr>
          <w:p w14:paraId="475655B6" w14:textId="77777777" w:rsidR="00BC00F6" w:rsidRDefault="00000000">
            <w:pPr>
              <w:pStyle w:val="TableParagraph"/>
              <w:spacing w:line="256" w:lineRule="exact"/>
              <w:jc w:val="center"/>
              <w:rPr>
                <w:b/>
                <w:szCs w:val="24"/>
                <w:lang w:val="id-ID" w:eastAsia="en-GB"/>
              </w:rPr>
            </w:pPr>
            <w:r>
              <w:rPr>
                <w:b/>
                <w:szCs w:val="24"/>
                <w:lang w:eastAsia="en-GB"/>
              </w:rPr>
              <w:t>%</w:t>
            </w:r>
          </w:p>
        </w:tc>
        <w:tc>
          <w:tcPr>
            <w:tcW w:w="0" w:type="auto"/>
            <w:tcBorders>
              <w:top w:val="single" w:sz="4" w:space="0" w:color="000000"/>
              <w:left w:val="nil"/>
              <w:bottom w:val="single" w:sz="4" w:space="0" w:color="000000"/>
              <w:right w:val="nil"/>
            </w:tcBorders>
          </w:tcPr>
          <w:p w14:paraId="56230C58" w14:textId="77777777" w:rsidR="00BC00F6" w:rsidRDefault="00000000">
            <w:pPr>
              <w:pStyle w:val="TableParagraph"/>
              <w:spacing w:line="256" w:lineRule="exact"/>
              <w:ind w:left="184"/>
              <w:rPr>
                <w:b/>
                <w:szCs w:val="24"/>
                <w:lang w:val="id-ID" w:eastAsia="en-GB"/>
              </w:rPr>
            </w:pPr>
            <w:r>
              <w:rPr>
                <w:b/>
                <w:szCs w:val="24"/>
                <w:lang w:val="id-ID" w:eastAsia="en-GB"/>
              </w:rPr>
              <w:t>N</w:t>
            </w:r>
          </w:p>
        </w:tc>
        <w:tc>
          <w:tcPr>
            <w:tcW w:w="0" w:type="auto"/>
            <w:tcBorders>
              <w:top w:val="single" w:sz="4" w:space="0" w:color="000000"/>
              <w:left w:val="nil"/>
              <w:bottom w:val="single" w:sz="4" w:space="0" w:color="000000"/>
              <w:right w:val="nil"/>
            </w:tcBorders>
          </w:tcPr>
          <w:p w14:paraId="199D7505" w14:textId="77777777" w:rsidR="00BC00F6" w:rsidRDefault="00000000">
            <w:pPr>
              <w:pStyle w:val="TableParagraph"/>
              <w:spacing w:line="256" w:lineRule="exact"/>
              <w:ind w:left="184"/>
              <w:rPr>
                <w:b/>
                <w:szCs w:val="24"/>
                <w:lang w:val="id-ID" w:eastAsia="en-GB"/>
              </w:rPr>
            </w:pPr>
            <w:r>
              <w:rPr>
                <w:b/>
                <w:szCs w:val="24"/>
                <w:lang w:val="id-ID" w:eastAsia="en-GB"/>
              </w:rPr>
              <w:t>%</w:t>
            </w:r>
          </w:p>
        </w:tc>
        <w:tc>
          <w:tcPr>
            <w:tcW w:w="1078" w:type="dxa"/>
            <w:tcBorders>
              <w:top w:val="single" w:sz="4" w:space="0" w:color="000000"/>
              <w:left w:val="nil"/>
              <w:bottom w:val="single" w:sz="4" w:space="0" w:color="000000"/>
              <w:right w:val="nil"/>
            </w:tcBorders>
          </w:tcPr>
          <w:p w14:paraId="489F0D9E" w14:textId="77777777" w:rsidR="00BC00F6" w:rsidRDefault="00000000">
            <w:pPr>
              <w:pStyle w:val="TableParagraph"/>
              <w:spacing w:line="256" w:lineRule="exact"/>
              <w:ind w:left="184"/>
              <w:jc w:val="center"/>
              <w:rPr>
                <w:b/>
                <w:szCs w:val="24"/>
                <w:lang w:val="id-ID" w:eastAsia="en-GB"/>
              </w:rPr>
            </w:pPr>
            <w:r>
              <w:rPr>
                <w:b/>
                <w:szCs w:val="24"/>
                <w:lang w:val="id-ID" w:eastAsia="en-GB"/>
              </w:rPr>
              <w:t>N</w:t>
            </w:r>
          </w:p>
        </w:tc>
        <w:tc>
          <w:tcPr>
            <w:tcW w:w="0" w:type="auto"/>
            <w:tcBorders>
              <w:top w:val="single" w:sz="4" w:space="0" w:color="000000"/>
              <w:left w:val="nil"/>
              <w:bottom w:val="single" w:sz="4" w:space="0" w:color="000000"/>
              <w:right w:val="nil"/>
            </w:tcBorders>
          </w:tcPr>
          <w:p w14:paraId="18DA4735" w14:textId="77777777" w:rsidR="00BC00F6" w:rsidRDefault="00000000">
            <w:pPr>
              <w:pStyle w:val="TableParagraph"/>
              <w:spacing w:line="256" w:lineRule="exact"/>
              <w:ind w:left="184"/>
              <w:rPr>
                <w:b/>
                <w:szCs w:val="24"/>
                <w:lang w:val="id-ID" w:eastAsia="en-GB"/>
              </w:rPr>
            </w:pPr>
            <w:r>
              <w:rPr>
                <w:b/>
                <w:szCs w:val="24"/>
                <w:lang w:val="id-ID" w:eastAsia="en-GB"/>
              </w:rPr>
              <w:t>%</w:t>
            </w:r>
          </w:p>
        </w:tc>
      </w:tr>
      <w:tr w:rsidR="00BC00F6" w14:paraId="359BF68D" w14:textId="77777777" w:rsidTr="00920F5E">
        <w:trPr>
          <w:trHeight w:val="612"/>
        </w:trPr>
        <w:tc>
          <w:tcPr>
            <w:tcW w:w="1800" w:type="dxa"/>
            <w:tcBorders>
              <w:top w:val="single" w:sz="4" w:space="0" w:color="000000"/>
              <w:left w:val="nil"/>
              <w:bottom w:val="single" w:sz="4" w:space="0" w:color="000000"/>
              <w:right w:val="nil"/>
            </w:tcBorders>
          </w:tcPr>
          <w:p w14:paraId="28B57D9A" w14:textId="77777777" w:rsidR="00BC00F6" w:rsidRDefault="00000000">
            <w:pPr>
              <w:pStyle w:val="TableParagraph"/>
              <w:ind w:left="8" w:right="-446"/>
              <w:rPr>
                <w:szCs w:val="24"/>
                <w:lang w:val="id-ID" w:eastAsia="en-GB"/>
              </w:rPr>
            </w:pPr>
            <w:r>
              <w:rPr>
                <w:szCs w:val="24"/>
                <w:lang w:val="id-ID" w:eastAsia="en-GB"/>
              </w:rPr>
              <w:t>Primipara</w:t>
            </w:r>
          </w:p>
          <w:p w14:paraId="55A047A6" w14:textId="77777777" w:rsidR="00BC00F6" w:rsidRDefault="00000000">
            <w:pPr>
              <w:pStyle w:val="TableParagraph"/>
              <w:ind w:left="8" w:right="-446"/>
              <w:rPr>
                <w:szCs w:val="24"/>
                <w:lang w:val="id-ID" w:eastAsia="en-GB"/>
              </w:rPr>
            </w:pPr>
            <w:r>
              <w:rPr>
                <w:szCs w:val="24"/>
                <w:lang w:val="id-ID" w:eastAsia="en-GB"/>
              </w:rPr>
              <w:t>Multipara</w:t>
            </w:r>
          </w:p>
          <w:p w14:paraId="00E988D2" w14:textId="77777777" w:rsidR="00BC00F6" w:rsidRDefault="00000000">
            <w:pPr>
              <w:pStyle w:val="TableParagraph"/>
              <w:ind w:left="8" w:right="-446"/>
              <w:rPr>
                <w:szCs w:val="24"/>
                <w:lang w:val="id-ID" w:eastAsia="en-GB"/>
              </w:rPr>
            </w:pPr>
            <w:r>
              <w:rPr>
                <w:szCs w:val="24"/>
                <w:lang w:val="id-ID" w:eastAsia="en-GB"/>
              </w:rPr>
              <w:t>Grane Multipara</w:t>
            </w:r>
          </w:p>
        </w:tc>
        <w:tc>
          <w:tcPr>
            <w:tcW w:w="0" w:type="auto"/>
            <w:tcBorders>
              <w:top w:val="single" w:sz="4" w:space="0" w:color="000000"/>
              <w:left w:val="nil"/>
              <w:bottom w:val="single" w:sz="4" w:space="0" w:color="000000"/>
              <w:right w:val="nil"/>
            </w:tcBorders>
          </w:tcPr>
          <w:p w14:paraId="1A3287C7" w14:textId="77777777" w:rsidR="00BC00F6" w:rsidRDefault="00000000">
            <w:pPr>
              <w:pStyle w:val="TableParagraph"/>
              <w:jc w:val="center"/>
              <w:rPr>
                <w:szCs w:val="24"/>
                <w:lang w:val="id-ID" w:eastAsia="en-GB"/>
              </w:rPr>
            </w:pPr>
            <w:r>
              <w:rPr>
                <w:szCs w:val="24"/>
                <w:lang w:val="id-ID" w:eastAsia="en-GB"/>
              </w:rPr>
              <w:t>30</w:t>
            </w:r>
          </w:p>
          <w:p w14:paraId="1F8FAC92" w14:textId="77777777" w:rsidR="00BC00F6" w:rsidRDefault="00000000">
            <w:pPr>
              <w:pStyle w:val="TableParagraph"/>
              <w:jc w:val="center"/>
              <w:rPr>
                <w:szCs w:val="24"/>
                <w:lang w:val="id-ID" w:eastAsia="en-GB"/>
              </w:rPr>
            </w:pPr>
            <w:r>
              <w:rPr>
                <w:szCs w:val="24"/>
                <w:lang w:val="id-ID" w:eastAsia="en-GB"/>
              </w:rPr>
              <w:t>17</w:t>
            </w:r>
          </w:p>
          <w:p w14:paraId="65DC22C2" w14:textId="77777777" w:rsidR="00BC00F6" w:rsidRDefault="00000000">
            <w:pPr>
              <w:pStyle w:val="TableParagraph"/>
              <w:jc w:val="center"/>
              <w:rPr>
                <w:szCs w:val="24"/>
                <w:lang w:val="id-ID" w:eastAsia="en-GB"/>
              </w:rPr>
            </w:pPr>
            <w:r>
              <w:rPr>
                <w:szCs w:val="24"/>
                <w:lang w:val="id-ID" w:eastAsia="en-GB"/>
              </w:rPr>
              <w:t>2</w:t>
            </w:r>
          </w:p>
        </w:tc>
        <w:tc>
          <w:tcPr>
            <w:tcW w:w="0" w:type="auto"/>
            <w:tcBorders>
              <w:top w:val="single" w:sz="4" w:space="0" w:color="000000"/>
              <w:left w:val="nil"/>
              <w:bottom w:val="single" w:sz="4" w:space="0" w:color="000000"/>
              <w:right w:val="nil"/>
            </w:tcBorders>
          </w:tcPr>
          <w:p w14:paraId="492E5A22" w14:textId="77777777" w:rsidR="00BC00F6" w:rsidRDefault="00000000">
            <w:pPr>
              <w:pStyle w:val="TableParagraph"/>
              <w:ind w:left="6"/>
              <w:jc w:val="center"/>
              <w:rPr>
                <w:szCs w:val="24"/>
                <w:lang w:val="id-ID" w:eastAsia="en-GB"/>
              </w:rPr>
            </w:pPr>
            <w:r>
              <w:rPr>
                <w:szCs w:val="24"/>
                <w:lang w:val="id-ID" w:eastAsia="en-GB"/>
              </w:rPr>
              <w:t>66,7</w:t>
            </w:r>
          </w:p>
          <w:p w14:paraId="1244B0EE" w14:textId="77777777" w:rsidR="00BC00F6" w:rsidRDefault="00000000">
            <w:pPr>
              <w:pStyle w:val="TableParagraph"/>
              <w:ind w:left="6"/>
              <w:jc w:val="center"/>
              <w:rPr>
                <w:szCs w:val="24"/>
                <w:lang w:val="id-ID" w:eastAsia="en-GB"/>
              </w:rPr>
            </w:pPr>
            <w:r>
              <w:rPr>
                <w:szCs w:val="24"/>
                <w:lang w:val="id-ID" w:eastAsia="en-GB"/>
              </w:rPr>
              <w:t>65,4</w:t>
            </w:r>
          </w:p>
          <w:p w14:paraId="7044677C" w14:textId="77777777" w:rsidR="00BC00F6" w:rsidRDefault="00000000">
            <w:pPr>
              <w:pStyle w:val="TableParagraph"/>
              <w:ind w:left="6"/>
              <w:jc w:val="center"/>
              <w:rPr>
                <w:szCs w:val="24"/>
                <w:lang w:val="id-ID" w:eastAsia="en-GB"/>
              </w:rPr>
            </w:pPr>
            <w:r>
              <w:rPr>
                <w:szCs w:val="24"/>
                <w:lang w:val="id-ID" w:eastAsia="en-GB"/>
              </w:rPr>
              <w:t>100</w:t>
            </w:r>
          </w:p>
        </w:tc>
        <w:tc>
          <w:tcPr>
            <w:tcW w:w="0" w:type="auto"/>
            <w:gridSpan w:val="2"/>
            <w:tcBorders>
              <w:top w:val="single" w:sz="4" w:space="0" w:color="000000"/>
              <w:left w:val="nil"/>
              <w:bottom w:val="single" w:sz="4" w:space="0" w:color="000000"/>
              <w:right w:val="nil"/>
            </w:tcBorders>
          </w:tcPr>
          <w:p w14:paraId="0B42F5C3" w14:textId="77777777" w:rsidR="00BC00F6" w:rsidRDefault="00000000">
            <w:pPr>
              <w:pStyle w:val="TableParagraph"/>
              <w:ind w:left="6"/>
              <w:jc w:val="center"/>
              <w:rPr>
                <w:szCs w:val="24"/>
                <w:lang w:val="id-ID" w:eastAsia="en-GB"/>
              </w:rPr>
            </w:pPr>
            <w:r>
              <w:rPr>
                <w:szCs w:val="24"/>
                <w:lang w:val="id-ID" w:eastAsia="en-GB"/>
              </w:rPr>
              <w:t>12</w:t>
            </w:r>
          </w:p>
          <w:p w14:paraId="22DAFB1B" w14:textId="77777777" w:rsidR="00BC00F6" w:rsidRDefault="00000000">
            <w:pPr>
              <w:pStyle w:val="TableParagraph"/>
              <w:ind w:left="6"/>
              <w:jc w:val="center"/>
              <w:rPr>
                <w:szCs w:val="24"/>
                <w:lang w:val="id-ID" w:eastAsia="en-GB"/>
              </w:rPr>
            </w:pPr>
            <w:r>
              <w:rPr>
                <w:szCs w:val="24"/>
                <w:lang w:val="id-ID" w:eastAsia="en-GB"/>
              </w:rPr>
              <w:t>9</w:t>
            </w:r>
          </w:p>
          <w:p w14:paraId="45DFF64D" w14:textId="77777777" w:rsidR="00BC00F6" w:rsidRDefault="00000000">
            <w:pPr>
              <w:pStyle w:val="TableParagraph"/>
              <w:ind w:left="6"/>
              <w:jc w:val="center"/>
              <w:rPr>
                <w:szCs w:val="24"/>
                <w:lang w:val="id-ID" w:eastAsia="en-GB"/>
              </w:rPr>
            </w:pPr>
            <w:r>
              <w:rPr>
                <w:szCs w:val="24"/>
                <w:lang w:val="id-ID" w:eastAsia="en-GB"/>
              </w:rPr>
              <w:t>0</w:t>
            </w:r>
          </w:p>
        </w:tc>
        <w:tc>
          <w:tcPr>
            <w:tcW w:w="0" w:type="auto"/>
            <w:tcBorders>
              <w:top w:val="single" w:sz="4" w:space="0" w:color="000000"/>
              <w:left w:val="nil"/>
              <w:bottom w:val="single" w:sz="4" w:space="0" w:color="000000"/>
              <w:right w:val="nil"/>
            </w:tcBorders>
          </w:tcPr>
          <w:p w14:paraId="3BF8CA5B" w14:textId="77777777" w:rsidR="00BC00F6" w:rsidRDefault="00000000">
            <w:pPr>
              <w:pStyle w:val="TableParagraph"/>
              <w:ind w:left="7"/>
              <w:jc w:val="center"/>
              <w:rPr>
                <w:szCs w:val="24"/>
                <w:lang w:val="id-ID" w:eastAsia="en-GB"/>
              </w:rPr>
            </w:pPr>
            <w:r>
              <w:rPr>
                <w:szCs w:val="24"/>
                <w:lang w:val="id-ID" w:eastAsia="en-GB"/>
              </w:rPr>
              <w:t>26,7</w:t>
            </w:r>
          </w:p>
          <w:p w14:paraId="5277CB7E" w14:textId="77777777" w:rsidR="00BC00F6" w:rsidRDefault="00000000">
            <w:pPr>
              <w:pStyle w:val="TableParagraph"/>
              <w:ind w:left="7"/>
              <w:jc w:val="center"/>
              <w:rPr>
                <w:szCs w:val="24"/>
                <w:lang w:val="id-ID" w:eastAsia="en-GB"/>
              </w:rPr>
            </w:pPr>
            <w:r>
              <w:rPr>
                <w:szCs w:val="24"/>
                <w:lang w:val="id-ID" w:eastAsia="en-GB"/>
              </w:rPr>
              <w:t>34,6</w:t>
            </w:r>
          </w:p>
          <w:p w14:paraId="58C670B9" w14:textId="77777777" w:rsidR="00BC00F6" w:rsidRDefault="00000000">
            <w:pPr>
              <w:pStyle w:val="TableParagraph"/>
              <w:ind w:left="7"/>
              <w:jc w:val="center"/>
              <w:rPr>
                <w:szCs w:val="24"/>
                <w:lang w:val="id-ID" w:eastAsia="en-GB"/>
              </w:rPr>
            </w:pPr>
            <w:r>
              <w:rPr>
                <w:szCs w:val="24"/>
                <w:lang w:val="id-ID" w:eastAsia="en-GB"/>
              </w:rPr>
              <w:t>0</w:t>
            </w:r>
          </w:p>
        </w:tc>
        <w:tc>
          <w:tcPr>
            <w:tcW w:w="0" w:type="auto"/>
            <w:tcBorders>
              <w:top w:val="single" w:sz="4" w:space="0" w:color="000000"/>
              <w:left w:val="nil"/>
              <w:bottom w:val="single" w:sz="4" w:space="0" w:color="000000"/>
              <w:right w:val="nil"/>
            </w:tcBorders>
          </w:tcPr>
          <w:p w14:paraId="4FDF3BC7" w14:textId="77777777" w:rsidR="00BC00F6" w:rsidRDefault="00000000">
            <w:pPr>
              <w:pStyle w:val="TableParagraph"/>
              <w:ind w:left="6"/>
              <w:jc w:val="center"/>
              <w:rPr>
                <w:szCs w:val="24"/>
                <w:lang w:val="id-ID" w:eastAsia="en-GB"/>
              </w:rPr>
            </w:pPr>
            <w:r>
              <w:rPr>
                <w:szCs w:val="24"/>
                <w:lang w:val="id-ID" w:eastAsia="en-GB"/>
              </w:rPr>
              <w:t>3</w:t>
            </w:r>
          </w:p>
          <w:p w14:paraId="42052193" w14:textId="77777777" w:rsidR="00BC00F6" w:rsidRDefault="00000000">
            <w:pPr>
              <w:pStyle w:val="TableParagraph"/>
              <w:ind w:left="6"/>
              <w:jc w:val="center"/>
              <w:rPr>
                <w:szCs w:val="24"/>
                <w:lang w:val="id-ID" w:eastAsia="en-GB"/>
              </w:rPr>
            </w:pPr>
            <w:r>
              <w:rPr>
                <w:szCs w:val="24"/>
                <w:lang w:val="id-ID" w:eastAsia="en-GB"/>
              </w:rPr>
              <w:t>0</w:t>
            </w:r>
          </w:p>
          <w:p w14:paraId="59E5EDE6" w14:textId="77777777" w:rsidR="00BC00F6" w:rsidRDefault="00000000">
            <w:pPr>
              <w:pStyle w:val="TableParagraph"/>
              <w:ind w:left="6"/>
              <w:jc w:val="center"/>
              <w:rPr>
                <w:szCs w:val="24"/>
                <w:lang w:val="id-ID" w:eastAsia="en-GB"/>
              </w:rPr>
            </w:pPr>
            <w:r>
              <w:rPr>
                <w:szCs w:val="24"/>
                <w:lang w:val="id-ID" w:eastAsia="en-GB"/>
              </w:rPr>
              <w:t>0</w:t>
            </w:r>
          </w:p>
        </w:tc>
        <w:tc>
          <w:tcPr>
            <w:tcW w:w="0" w:type="auto"/>
            <w:tcBorders>
              <w:top w:val="single" w:sz="4" w:space="0" w:color="000000"/>
              <w:left w:val="nil"/>
              <w:bottom w:val="single" w:sz="4" w:space="0" w:color="000000"/>
              <w:right w:val="nil"/>
            </w:tcBorders>
          </w:tcPr>
          <w:p w14:paraId="64E4872A" w14:textId="77777777" w:rsidR="00BC00F6" w:rsidRDefault="00000000">
            <w:pPr>
              <w:pStyle w:val="TableParagraph"/>
              <w:spacing w:line="268" w:lineRule="exact"/>
              <w:ind w:left="170"/>
              <w:jc w:val="center"/>
              <w:rPr>
                <w:szCs w:val="24"/>
                <w:lang w:val="id-ID" w:eastAsia="en-GB"/>
              </w:rPr>
            </w:pPr>
            <w:r>
              <w:rPr>
                <w:szCs w:val="24"/>
                <w:lang w:val="id-ID" w:eastAsia="en-GB"/>
              </w:rPr>
              <w:t>6,7</w:t>
            </w:r>
          </w:p>
          <w:p w14:paraId="2E2244B4" w14:textId="77777777" w:rsidR="00BC00F6" w:rsidRDefault="00000000">
            <w:pPr>
              <w:pStyle w:val="TableParagraph"/>
              <w:spacing w:line="268" w:lineRule="exact"/>
              <w:ind w:left="170"/>
              <w:jc w:val="center"/>
              <w:rPr>
                <w:szCs w:val="24"/>
                <w:lang w:val="id-ID" w:eastAsia="en-GB"/>
              </w:rPr>
            </w:pPr>
            <w:r>
              <w:rPr>
                <w:szCs w:val="24"/>
                <w:lang w:val="id-ID" w:eastAsia="en-GB"/>
              </w:rPr>
              <w:t>0</w:t>
            </w:r>
          </w:p>
          <w:p w14:paraId="73B27D30" w14:textId="77777777" w:rsidR="00BC00F6" w:rsidRDefault="00000000">
            <w:pPr>
              <w:pStyle w:val="TableParagraph"/>
              <w:spacing w:line="268" w:lineRule="exact"/>
              <w:ind w:left="170"/>
              <w:jc w:val="center"/>
              <w:rPr>
                <w:szCs w:val="24"/>
                <w:lang w:val="id-ID" w:eastAsia="en-GB"/>
              </w:rPr>
            </w:pPr>
            <w:r>
              <w:rPr>
                <w:szCs w:val="24"/>
                <w:lang w:val="id-ID" w:eastAsia="en-GB"/>
              </w:rPr>
              <w:t>0</w:t>
            </w:r>
          </w:p>
        </w:tc>
        <w:tc>
          <w:tcPr>
            <w:tcW w:w="1078" w:type="dxa"/>
            <w:tcBorders>
              <w:top w:val="single" w:sz="4" w:space="0" w:color="000000"/>
              <w:left w:val="nil"/>
              <w:bottom w:val="single" w:sz="4" w:space="0" w:color="000000"/>
              <w:right w:val="nil"/>
            </w:tcBorders>
          </w:tcPr>
          <w:p w14:paraId="21798570" w14:textId="77777777" w:rsidR="00BC00F6" w:rsidRDefault="00000000">
            <w:pPr>
              <w:pStyle w:val="TableParagraph"/>
              <w:spacing w:line="268" w:lineRule="exact"/>
              <w:ind w:left="170"/>
              <w:jc w:val="center"/>
              <w:rPr>
                <w:szCs w:val="24"/>
                <w:lang w:val="id-ID" w:eastAsia="en-GB"/>
              </w:rPr>
            </w:pPr>
            <w:r>
              <w:rPr>
                <w:szCs w:val="24"/>
                <w:lang w:val="id-ID" w:eastAsia="en-GB"/>
              </w:rPr>
              <w:t>45</w:t>
            </w:r>
          </w:p>
          <w:p w14:paraId="4E00DBD9" w14:textId="77777777" w:rsidR="00BC00F6" w:rsidRDefault="00000000">
            <w:pPr>
              <w:pStyle w:val="TableParagraph"/>
              <w:spacing w:line="268" w:lineRule="exact"/>
              <w:ind w:left="170"/>
              <w:jc w:val="center"/>
              <w:rPr>
                <w:szCs w:val="24"/>
                <w:lang w:val="id-ID" w:eastAsia="en-GB"/>
              </w:rPr>
            </w:pPr>
            <w:r>
              <w:rPr>
                <w:szCs w:val="24"/>
                <w:lang w:val="id-ID" w:eastAsia="en-GB"/>
              </w:rPr>
              <w:t>26</w:t>
            </w:r>
          </w:p>
          <w:p w14:paraId="11FEFC96" w14:textId="77777777" w:rsidR="00BC00F6" w:rsidRDefault="00000000">
            <w:pPr>
              <w:pStyle w:val="TableParagraph"/>
              <w:spacing w:line="268" w:lineRule="exact"/>
              <w:ind w:left="170"/>
              <w:jc w:val="center"/>
              <w:rPr>
                <w:szCs w:val="24"/>
                <w:lang w:val="id-ID" w:eastAsia="en-GB"/>
              </w:rPr>
            </w:pPr>
            <w:r>
              <w:rPr>
                <w:szCs w:val="24"/>
                <w:lang w:val="id-ID" w:eastAsia="en-GB"/>
              </w:rPr>
              <w:t>2</w:t>
            </w:r>
          </w:p>
        </w:tc>
        <w:tc>
          <w:tcPr>
            <w:tcW w:w="0" w:type="auto"/>
            <w:tcBorders>
              <w:top w:val="single" w:sz="4" w:space="0" w:color="000000"/>
              <w:left w:val="nil"/>
              <w:bottom w:val="single" w:sz="4" w:space="0" w:color="000000"/>
              <w:right w:val="nil"/>
            </w:tcBorders>
          </w:tcPr>
          <w:p w14:paraId="7E2CB76B" w14:textId="77777777" w:rsidR="00BC00F6" w:rsidRDefault="00000000">
            <w:pPr>
              <w:pStyle w:val="TableParagraph"/>
              <w:spacing w:line="268" w:lineRule="exact"/>
              <w:jc w:val="center"/>
              <w:rPr>
                <w:szCs w:val="24"/>
                <w:lang w:val="id-ID" w:eastAsia="en-GB"/>
              </w:rPr>
            </w:pPr>
            <w:r>
              <w:rPr>
                <w:szCs w:val="24"/>
                <w:lang w:val="id-ID" w:eastAsia="en-GB"/>
              </w:rPr>
              <w:t>100</w:t>
            </w:r>
          </w:p>
          <w:p w14:paraId="1485752A" w14:textId="77777777" w:rsidR="00BC00F6" w:rsidRDefault="00000000">
            <w:pPr>
              <w:pStyle w:val="TableParagraph"/>
              <w:spacing w:line="268" w:lineRule="exact"/>
              <w:jc w:val="center"/>
              <w:rPr>
                <w:szCs w:val="24"/>
                <w:lang w:val="id-ID" w:eastAsia="en-GB"/>
              </w:rPr>
            </w:pPr>
            <w:r>
              <w:rPr>
                <w:szCs w:val="24"/>
                <w:lang w:val="id-ID" w:eastAsia="en-GB"/>
              </w:rPr>
              <w:t>100</w:t>
            </w:r>
          </w:p>
          <w:p w14:paraId="5EEC984F" w14:textId="77777777" w:rsidR="00BC00F6" w:rsidRDefault="00000000">
            <w:pPr>
              <w:pStyle w:val="TableParagraph"/>
              <w:spacing w:line="268" w:lineRule="exact"/>
              <w:jc w:val="center"/>
              <w:rPr>
                <w:szCs w:val="24"/>
                <w:lang w:val="id-ID" w:eastAsia="en-GB"/>
              </w:rPr>
            </w:pPr>
            <w:r>
              <w:rPr>
                <w:szCs w:val="24"/>
                <w:lang w:val="id-ID" w:eastAsia="en-GB"/>
              </w:rPr>
              <w:t>100</w:t>
            </w:r>
          </w:p>
        </w:tc>
      </w:tr>
      <w:tr w:rsidR="00BC00F6" w14:paraId="31C2AD96" w14:textId="77777777" w:rsidTr="00920F5E">
        <w:trPr>
          <w:trHeight w:val="401"/>
        </w:trPr>
        <w:tc>
          <w:tcPr>
            <w:tcW w:w="1800" w:type="dxa"/>
            <w:tcBorders>
              <w:top w:val="single" w:sz="4" w:space="0" w:color="000000"/>
              <w:left w:val="nil"/>
              <w:bottom w:val="single" w:sz="4" w:space="0" w:color="000000"/>
              <w:right w:val="nil"/>
            </w:tcBorders>
          </w:tcPr>
          <w:p w14:paraId="3B4E4F9F" w14:textId="77777777" w:rsidR="00BC00F6" w:rsidRDefault="00000000">
            <w:pPr>
              <w:pStyle w:val="TableParagraph"/>
              <w:ind w:left="8" w:right="-446"/>
              <w:rPr>
                <w:szCs w:val="24"/>
                <w:lang w:eastAsia="en-GB"/>
              </w:rPr>
            </w:pPr>
            <w:r>
              <w:rPr>
                <w:szCs w:val="24"/>
                <w:lang w:eastAsia="en-GB"/>
              </w:rPr>
              <w:t>Total</w:t>
            </w:r>
          </w:p>
        </w:tc>
        <w:tc>
          <w:tcPr>
            <w:tcW w:w="0" w:type="auto"/>
            <w:tcBorders>
              <w:top w:val="single" w:sz="4" w:space="0" w:color="000000"/>
              <w:left w:val="nil"/>
              <w:bottom w:val="single" w:sz="4" w:space="0" w:color="000000"/>
              <w:right w:val="nil"/>
            </w:tcBorders>
          </w:tcPr>
          <w:p w14:paraId="46515CC8" w14:textId="77777777" w:rsidR="00BC00F6" w:rsidRDefault="00000000">
            <w:pPr>
              <w:pStyle w:val="TableParagraph"/>
              <w:jc w:val="center"/>
              <w:rPr>
                <w:szCs w:val="24"/>
                <w:lang w:val="id-ID" w:eastAsia="en-GB"/>
              </w:rPr>
            </w:pPr>
            <w:r>
              <w:rPr>
                <w:szCs w:val="24"/>
                <w:lang w:val="id-ID" w:eastAsia="en-GB"/>
              </w:rPr>
              <w:t>49</w:t>
            </w:r>
          </w:p>
        </w:tc>
        <w:tc>
          <w:tcPr>
            <w:tcW w:w="0" w:type="auto"/>
            <w:tcBorders>
              <w:top w:val="single" w:sz="4" w:space="0" w:color="000000"/>
              <w:left w:val="nil"/>
              <w:bottom w:val="single" w:sz="4" w:space="0" w:color="000000"/>
              <w:right w:val="nil"/>
            </w:tcBorders>
          </w:tcPr>
          <w:p w14:paraId="3A612C37" w14:textId="77777777" w:rsidR="00BC00F6" w:rsidRDefault="00000000">
            <w:pPr>
              <w:pStyle w:val="TableParagraph"/>
              <w:jc w:val="center"/>
              <w:rPr>
                <w:szCs w:val="24"/>
                <w:lang w:val="id-ID" w:eastAsia="en-GB"/>
              </w:rPr>
            </w:pPr>
            <w:r>
              <w:rPr>
                <w:szCs w:val="24"/>
                <w:lang w:val="id-ID" w:eastAsia="en-GB"/>
              </w:rPr>
              <w:t>67,1</w:t>
            </w:r>
          </w:p>
        </w:tc>
        <w:tc>
          <w:tcPr>
            <w:tcW w:w="0" w:type="auto"/>
            <w:gridSpan w:val="2"/>
            <w:tcBorders>
              <w:top w:val="single" w:sz="4" w:space="0" w:color="000000"/>
              <w:left w:val="nil"/>
              <w:bottom w:val="single" w:sz="4" w:space="0" w:color="000000"/>
              <w:right w:val="nil"/>
            </w:tcBorders>
          </w:tcPr>
          <w:p w14:paraId="3CE9FF5D" w14:textId="77777777" w:rsidR="00BC00F6" w:rsidRDefault="00000000">
            <w:pPr>
              <w:pStyle w:val="TableParagraph"/>
              <w:jc w:val="center"/>
              <w:rPr>
                <w:szCs w:val="24"/>
                <w:lang w:val="id-ID" w:eastAsia="en-GB"/>
              </w:rPr>
            </w:pPr>
            <w:r>
              <w:rPr>
                <w:szCs w:val="24"/>
                <w:lang w:val="id-ID" w:eastAsia="en-GB"/>
              </w:rPr>
              <w:t>21</w:t>
            </w:r>
          </w:p>
        </w:tc>
        <w:tc>
          <w:tcPr>
            <w:tcW w:w="0" w:type="auto"/>
            <w:tcBorders>
              <w:top w:val="single" w:sz="4" w:space="0" w:color="000000"/>
              <w:left w:val="nil"/>
              <w:bottom w:val="single" w:sz="4" w:space="0" w:color="000000"/>
              <w:right w:val="nil"/>
            </w:tcBorders>
          </w:tcPr>
          <w:p w14:paraId="77F67444" w14:textId="77777777" w:rsidR="00BC00F6" w:rsidRDefault="00000000">
            <w:pPr>
              <w:pStyle w:val="TableParagraph"/>
              <w:spacing w:line="268" w:lineRule="exact"/>
              <w:ind w:left="7"/>
              <w:jc w:val="center"/>
              <w:rPr>
                <w:szCs w:val="24"/>
                <w:lang w:val="id-ID" w:eastAsia="en-GB"/>
              </w:rPr>
            </w:pPr>
            <w:r>
              <w:rPr>
                <w:szCs w:val="24"/>
                <w:lang w:val="id-ID" w:eastAsia="en-GB"/>
              </w:rPr>
              <w:t>28,8</w:t>
            </w:r>
          </w:p>
        </w:tc>
        <w:tc>
          <w:tcPr>
            <w:tcW w:w="0" w:type="auto"/>
            <w:tcBorders>
              <w:top w:val="single" w:sz="4" w:space="0" w:color="000000"/>
              <w:left w:val="nil"/>
              <w:bottom w:val="single" w:sz="4" w:space="0" w:color="000000"/>
              <w:right w:val="nil"/>
            </w:tcBorders>
          </w:tcPr>
          <w:p w14:paraId="44D73A9B" w14:textId="77777777" w:rsidR="00BC00F6" w:rsidRDefault="00000000">
            <w:pPr>
              <w:pStyle w:val="TableParagraph"/>
              <w:jc w:val="center"/>
              <w:rPr>
                <w:szCs w:val="24"/>
                <w:lang w:val="id-ID" w:eastAsia="en-GB"/>
              </w:rPr>
            </w:pPr>
            <w:r>
              <w:rPr>
                <w:szCs w:val="24"/>
                <w:lang w:val="id-ID" w:eastAsia="en-GB"/>
              </w:rPr>
              <w:t>3</w:t>
            </w:r>
          </w:p>
        </w:tc>
        <w:tc>
          <w:tcPr>
            <w:tcW w:w="0" w:type="auto"/>
            <w:tcBorders>
              <w:top w:val="single" w:sz="4" w:space="0" w:color="000000"/>
              <w:left w:val="nil"/>
              <w:bottom w:val="single" w:sz="4" w:space="0" w:color="000000"/>
              <w:right w:val="nil"/>
            </w:tcBorders>
          </w:tcPr>
          <w:p w14:paraId="0FF0275A" w14:textId="77777777" w:rsidR="00BC00F6" w:rsidRDefault="00000000">
            <w:pPr>
              <w:pStyle w:val="TableParagraph"/>
              <w:spacing w:line="268" w:lineRule="exact"/>
              <w:ind w:left="170"/>
              <w:jc w:val="center"/>
              <w:rPr>
                <w:szCs w:val="24"/>
                <w:lang w:val="id-ID" w:eastAsia="en-GB"/>
              </w:rPr>
            </w:pPr>
            <w:r>
              <w:rPr>
                <w:szCs w:val="24"/>
                <w:lang w:val="id-ID" w:eastAsia="en-GB"/>
              </w:rPr>
              <w:t>4,1</w:t>
            </w:r>
          </w:p>
        </w:tc>
        <w:tc>
          <w:tcPr>
            <w:tcW w:w="1078" w:type="dxa"/>
            <w:tcBorders>
              <w:top w:val="single" w:sz="4" w:space="0" w:color="000000"/>
              <w:left w:val="nil"/>
              <w:bottom w:val="single" w:sz="4" w:space="0" w:color="000000"/>
              <w:right w:val="nil"/>
            </w:tcBorders>
          </w:tcPr>
          <w:p w14:paraId="0B224F69" w14:textId="77777777" w:rsidR="00BC00F6" w:rsidRDefault="00000000">
            <w:pPr>
              <w:pStyle w:val="TableParagraph"/>
              <w:spacing w:line="268" w:lineRule="exact"/>
              <w:ind w:left="170"/>
              <w:jc w:val="center"/>
              <w:rPr>
                <w:szCs w:val="24"/>
                <w:lang w:val="id-ID" w:eastAsia="en-GB"/>
              </w:rPr>
            </w:pPr>
            <w:r>
              <w:rPr>
                <w:szCs w:val="24"/>
                <w:lang w:val="id-ID" w:eastAsia="en-GB"/>
              </w:rPr>
              <w:t>73</w:t>
            </w:r>
          </w:p>
        </w:tc>
        <w:tc>
          <w:tcPr>
            <w:tcW w:w="0" w:type="auto"/>
            <w:tcBorders>
              <w:top w:val="single" w:sz="4" w:space="0" w:color="000000"/>
              <w:left w:val="nil"/>
              <w:bottom w:val="single" w:sz="4" w:space="0" w:color="000000"/>
              <w:right w:val="nil"/>
            </w:tcBorders>
          </w:tcPr>
          <w:p w14:paraId="3E4D2CF6" w14:textId="77777777" w:rsidR="00BC00F6" w:rsidRDefault="00000000">
            <w:pPr>
              <w:pStyle w:val="TableParagraph"/>
              <w:spacing w:line="268" w:lineRule="exact"/>
              <w:jc w:val="center"/>
              <w:rPr>
                <w:szCs w:val="24"/>
                <w:lang w:val="id-ID" w:eastAsia="en-GB"/>
              </w:rPr>
            </w:pPr>
            <w:r>
              <w:rPr>
                <w:szCs w:val="24"/>
                <w:lang w:val="id-ID" w:eastAsia="en-GB"/>
              </w:rPr>
              <w:t>100</w:t>
            </w:r>
          </w:p>
        </w:tc>
      </w:tr>
    </w:tbl>
    <w:p w14:paraId="148A33A1" w14:textId="77777777" w:rsidR="00BC00F6" w:rsidRDefault="00000000" w:rsidP="00920F5E">
      <w:pPr>
        <w:pStyle w:val="A1"/>
        <w:spacing w:line="480" w:lineRule="auto"/>
        <w:rPr>
          <w:szCs w:val="24"/>
        </w:rPr>
      </w:pPr>
      <w:proofErr w:type="spellStart"/>
      <w:r>
        <w:rPr>
          <w:szCs w:val="24"/>
        </w:rPr>
        <w:t>Berdasarkan</w:t>
      </w:r>
      <w:proofErr w:type="spellEnd"/>
      <w:r>
        <w:rPr>
          <w:szCs w:val="24"/>
        </w:rPr>
        <w:t xml:space="preserve"> </w:t>
      </w:r>
      <w:proofErr w:type="spellStart"/>
      <w:r>
        <w:rPr>
          <w:szCs w:val="24"/>
        </w:rPr>
        <w:t>tabel</w:t>
      </w:r>
      <w:proofErr w:type="spellEnd"/>
      <w:r>
        <w:rPr>
          <w:szCs w:val="24"/>
        </w:rPr>
        <w:t xml:space="preserve"> 5.3 </w:t>
      </w:r>
      <w:r w:rsidRPr="00920F5E">
        <w:rPr>
          <w:szCs w:val="24"/>
        </w:rPr>
        <w:t xml:space="preserve">dapat diketahui </w:t>
      </w:r>
      <w:proofErr w:type="gramStart"/>
      <w:r w:rsidRPr="00920F5E">
        <w:rPr>
          <w:szCs w:val="24"/>
        </w:rPr>
        <w:t xml:space="preserve">bahwa </w:t>
      </w:r>
      <w:r>
        <w:rPr>
          <w:szCs w:val="24"/>
        </w:rPr>
        <w:t xml:space="preserve"> </w:t>
      </w:r>
      <w:proofErr w:type="spellStart"/>
      <w:r>
        <w:rPr>
          <w:szCs w:val="24"/>
        </w:rPr>
        <w:t>karakteristik</w:t>
      </w:r>
      <w:proofErr w:type="spellEnd"/>
      <w:proofErr w:type="gramEnd"/>
      <w:r>
        <w:rPr>
          <w:szCs w:val="24"/>
        </w:rPr>
        <w:t xml:space="preserve"> </w:t>
      </w:r>
      <w:proofErr w:type="spellStart"/>
      <w:r>
        <w:rPr>
          <w:szCs w:val="24"/>
        </w:rPr>
        <w:t>responden</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paritas</w:t>
      </w:r>
      <w:proofErr w:type="spellEnd"/>
      <w:r>
        <w:rPr>
          <w:szCs w:val="24"/>
        </w:rPr>
        <w:t xml:space="preserve"> pada primipara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30 </w:t>
      </w:r>
      <w:proofErr w:type="spellStart"/>
      <w:r>
        <w:rPr>
          <w:szCs w:val="24"/>
        </w:rPr>
        <w:t>responden</w:t>
      </w:r>
      <w:proofErr w:type="spellEnd"/>
      <w:r>
        <w:rPr>
          <w:szCs w:val="24"/>
        </w:rPr>
        <w:t xml:space="preserve"> (66,7%)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w:t>
      </w:r>
      <w:proofErr w:type="spellStart"/>
      <w:r>
        <w:rPr>
          <w:szCs w:val="24"/>
        </w:rPr>
        <w:t>Sedangkan</w:t>
      </w:r>
      <w:proofErr w:type="spellEnd"/>
      <w:r>
        <w:rPr>
          <w:szCs w:val="24"/>
        </w:rPr>
        <w:t xml:space="preserve"> pada </w:t>
      </w:r>
      <w:proofErr w:type="spellStart"/>
      <w:r>
        <w:rPr>
          <w:szCs w:val="24"/>
        </w:rPr>
        <w:t>variabel</w:t>
      </w:r>
      <w:proofErr w:type="spellEnd"/>
      <w:r>
        <w:rPr>
          <w:szCs w:val="24"/>
        </w:rPr>
        <w:t xml:space="preserve"> multipara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17 </w:t>
      </w:r>
      <w:proofErr w:type="spellStart"/>
      <w:r>
        <w:rPr>
          <w:szCs w:val="24"/>
        </w:rPr>
        <w:t>responden</w:t>
      </w:r>
      <w:proofErr w:type="spellEnd"/>
      <w:r>
        <w:rPr>
          <w:szCs w:val="24"/>
        </w:rPr>
        <w:t xml:space="preserve"> (65,4%)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dan pada </w:t>
      </w:r>
      <w:proofErr w:type="spellStart"/>
      <w:r>
        <w:rPr>
          <w:szCs w:val="24"/>
        </w:rPr>
        <w:t>variabel</w:t>
      </w:r>
      <w:proofErr w:type="spellEnd"/>
      <w:r>
        <w:rPr>
          <w:szCs w:val="24"/>
        </w:rPr>
        <w:t xml:space="preserve"> </w:t>
      </w:r>
      <w:proofErr w:type="spellStart"/>
      <w:r>
        <w:rPr>
          <w:szCs w:val="24"/>
        </w:rPr>
        <w:t>grande</w:t>
      </w:r>
      <w:proofErr w:type="spellEnd"/>
      <w:r>
        <w:rPr>
          <w:szCs w:val="24"/>
        </w:rPr>
        <w:t xml:space="preserve"> multipara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labih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2 </w:t>
      </w:r>
      <w:proofErr w:type="spellStart"/>
      <w:r>
        <w:rPr>
          <w:szCs w:val="24"/>
        </w:rPr>
        <w:t>responden</w:t>
      </w:r>
      <w:proofErr w:type="spellEnd"/>
      <w:r>
        <w:rPr>
          <w:szCs w:val="24"/>
        </w:rPr>
        <w:t xml:space="preserve"> (100%)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w:t>
      </w:r>
    </w:p>
    <w:p w14:paraId="14EB5CB1" w14:textId="77777777" w:rsidR="00BC00F6" w:rsidRDefault="00000000" w:rsidP="00920F5E">
      <w:pPr>
        <w:pStyle w:val="A1"/>
        <w:spacing w:line="480" w:lineRule="auto"/>
        <w:rPr>
          <w:szCs w:val="24"/>
        </w:rPr>
      </w:pPr>
      <w:proofErr w:type="spellStart"/>
      <w:r>
        <w:rPr>
          <w:szCs w:val="24"/>
        </w:rPr>
        <w:t>Sejalan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hasil</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berjudul</w:t>
      </w:r>
      <w:proofErr w:type="spellEnd"/>
      <w:r>
        <w:rPr>
          <w:szCs w:val="24"/>
        </w:rPr>
        <w:t xml:space="preserve"> "</w:t>
      </w:r>
      <w:proofErr w:type="spellStart"/>
      <w:r>
        <w:rPr>
          <w:szCs w:val="24"/>
        </w:rPr>
        <w:t>Perbedaan</w:t>
      </w:r>
      <w:proofErr w:type="spellEnd"/>
      <w:r>
        <w:rPr>
          <w:szCs w:val="24"/>
        </w:rPr>
        <w:t xml:space="preserve"> Tingkat Nyeri </w:t>
      </w:r>
      <w:r>
        <w:rPr>
          <w:szCs w:val="24"/>
        </w:rPr>
        <w:lastRenderedPageBreak/>
        <w:t xml:space="preserve">Pasca </w:t>
      </w:r>
      <w:proofErr w:type="spellStart"/>
      <w:r>
        <w:rPr>
          <w:szCs w:val="24"/>
        </w:rPr>
        <w:t>Bersalin</w:t>
      </w:r>
      <w:proofErr w:type="spellEnd"/>
      <w:r>
        <w:rPr>
          <w:szCs w:val="24"/>
        </w:rPr>
        <w:t xml:space="preserve"> Antara Ibu Primipara dan Multipara </w:t>
      </w:r>
      <w:proofErr w:type="spellStart"/>
      <w:r>
        <w:rPr>
          <w:szCs w:val="24"/>
        </w:rPr>
        <w:t>Setelah</w:t>
      </w:r>
      <w:proofErr w:type="spellEnd"/>
      <w:r>
        <w:rPr>
          <w:szCs w:val="24"/>
        </w:rPr>
        <w:t xml:space="preserve"> </w:t>
      </w:r>
      <w:proofErr w:type="spellStart"/>
      <w:r>
        <w:rPr>
          <w:szCs w:val="24"/>
        </w:rPr>
        <w:t>Operasi</w:t>
      </w:r>
      <w:proofErr w:type="spellEnd"/>
      <w:r>
        <w:rPr>
          <w:szCs w:val="24"/>
        </w:rPr>
        <w:t xml:space="preserve"> Sectio </w:t>
      </w:r>
      <w:proofErr w:type="spellStart"/>
      <w:r>
        <w:rPr>
          <w:szCs w:val="24"/>
        </w:rPr>
        <w:t>Caesarea"Penelitian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dilakukan</w:t>
      </w:r>
      <w:proofErr w:type="spellEnd"/>
      <w:r>
        <w:rPr>
          <w:szCs w:val="24"/>
        </w:rPr>
        <w:t xml:space="preserve"> oleh Nurul </w:t>
      </w:r>
      <w:proofErr w:type="spellStart"/>
      <w:r>
        <w:rPr>
          <w:szCs w:val="24"/>
        </w:rPr>
        <w:t>dkk</w:t>
      </w:r>
      <w:proofErr w:type="spellEnd"/>
      <w:r>
        <w:rPr>
          <w:szCs w:val="24"/>
        </w:rPr>
        <w:t xml:space="preserve">. dan </w:t>
      </w:r>
      <w:proofErr w:type="spellStart"/>
      <w:r>
        <w:rPr>
          <w:szCs w:val="24"/>
        </w:rPr>
        <w:t>dipublikasikan</w:t>
      </w:r>
      <w:proofErr w:type="spellEnd"/>
      <w:r>
        <w:rPr>
          <w:szCs w:val="24"/>
        </w:rPr>
        <w:t xml:space="preserve"> pada </w:t>
      </w:r>
      <w:proofErr w:type="spellStart"/>
      <w:r>
        <w:rPr>
          <w:szCs w:val="24"/>
        </w:rPr>
        <w:t>tahun</w:t>
      </w:r>
      <w:proofErr w:type="spellEnd"/>
      <w:r>
        <w:rPr>
          <w:szCs w:val="24"/>
        </w:rPr>
        <w:t xml:space="preserve"> 2021 di </w:t>
      </w:r>
      <w:proofErr w:type="spellStart"/>
      <w:r>
        <w:rPr>
          <w:szCs w:val="24"/>
        </w:rPr>
        <w:t>jurnal</w:t>
      </w:r>
      <w:proofErr w:type="spellEnd"/>
      <w:r>
        <w:rPr>
          <w:szCs w:val="24"/>
        </w:rPr>
        <w:t xml:space="preserve"> </w:t>
      </w:r>
      <w:proofErr w:type="spellStart"/>
      <w:r>
        <w:rPr>
          <w:szCs w:val="24"/>
        </w:rPr>
        <w:t>kesehatan</w:t>
      </w:r>
      <w:proofErr w:type="spellEnd"/>
      <w:r>
        <w:rPr>
          <w:szCs w:val="24"/>
        </w:rPr>
        <w:t xml:space="preserve">. </w:t>
      </w:r>
      <w:proofErr w:type="spellStart"/>
      <w:r>
        <w:rPr>
          <w:szCs w:val="24"/>
        </w:rPr>
        <w:t>Penelitiannya</w:t>
      </w:r>
      <w:proofErr w:type="spellEnd"/>
      <w:r>
        <w:rPr>
          <w:szCs w:val="24"/>
        </w:rPr>
        <w:t xml:space="preserve"> </w:t>
      </w:r>
      <w:proofErr w:type="spellStart"/>
      <w:r>
        <w:rPr>
          <w:szCs w:val="24"/>
        </w:rPr>
        <w:t>bertujuan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mengetahui</w:t>
      </w:r>
      <w:proofErr w:type="spellEnd"/>
      <w:r>
        <w:rPr>
          <w:szCs w:val="24"/>
        </w:rPr>
        <w:t xml:space="preserve"> </w:t>
      </w:r>
      <w:proofErr w:type="spellStart"/>
      <w:r>
        <w:rPr>
          <w:szCs w:val="24"/>
        </w:rPr>
        <w:t>apakah</w:t>
      </w:r>
      <w:proofErr w:type="spellEnd"/>
      <w:r>
        <w:rPr>
          <w:szCs w:val="24"/>
        </w:rPr>
        <w:t xml:space="preserve"> </w:t>
      </w:r>
      <w:proofErr w:type="spellStart"/>
      <w:r>
        <w:rPr>
          <w:szCs w:val="24"/>
        </w:rPr>
        <w:t>ada</w:t>
      </w:r>
      <w:proofErr w:type="spellEnd"/>
      <w:r>
        <w:rPr>
          <w:szCs w:val="24"/>
        </w:rPr>
        <w:t xml:space="preserve"> </w:t>
      </w:r>
      <w:proofErr w:type="spellStart"/>
      <w:r>
        <w:rPr>
          <w:szCs w:val="24"/>
        </w:rPr>
        <w:t>perbedaan</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bersalin</w:t>
      </w:r>
      <w:proofErr w:type="spellEnd"/>
      <w:r>
        <w:rPr>
          <w:szCs w:val="24"/>
        </w:rPr>
        <w:t xml:space="preserve"> pada </w:t>
      </w:r>
      <w:proofErr w:type="spellStart"/>
      <w:r>
        <w:rPr>
          <w:szCs w:val="24"/>
        </w:rPr>
        <w:t>ibu</w:t>
      </w:r>
      <w:proofErr w:type="spellEnd"/>
      <w:r>
        <w:rPr>
          <w:szCs w:val="24"/>
        </w:rPr>
        <w:t xml:space="preserve"> primipara (</w:t>
      </w:r>
      <w:proofErr w:type="spellStart"/>
      <w:r>
        <w:rPr>
          <w:szCs w:val="24"/>
        </w:rPr>
        <w:t>wanita</w:t>
      </w:r>
      <w:proofErr w:type="spellEnd"/>
      <w:r>
        <w:rPr>
          <w:szCs w:val="24"/>
        </w:rPr>
        <w:t xml:space="preserve"> yang </w:t>
      </w:r>
      <w:proofErr w:type="spellStart"/>
      <w:r>
        <w:rPr>
          <w:szCs w:val="24"/>
        </w:rPr>
        <w:t>sedang</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kehamilan</w:t>
      </w:r>
      <w:proofErr w:type="spellEnd"/>
      <w:r>
        <w:rPr>
          <w:szCs w:val="24"/>
        </w:rPr>
        <w:t xml:space="preserve"> </w:t>
      </w:r>
      <w:proofErr w:type="spellStart"/>
      <w:r>
        <w:rPr>
          <w:szCs w:val="24"/>
        </w:rPr>
        <w:t>pertama</w:t>
      </w:r>
      <w:proofErr w:type="spellEnd"/>
      <w:r>
        <w:rPr>
          <w:szCs w:val="24"/>
        </w:rPr>
        <w:t>) dan multipara (</w:t>
      </w:r>
      <w:proofErr w:type="spellStart"/>
      <w:r>
        <w:rPr>
          <w:szCs w:val="24"/>
        </w:rPr>
        <w:t>wanita</w:t>
      </w:r>
      <w:proofErr w:type="spellEnd"/>
      <w:r>
        <w:rPr>
          <w:szCs w:val="24"/>
        </w:rPr>
        <w:t xml:space="preserve"> yang </w:t>
      </w:r>
      <w:proofErr w:type="spellStart"/>
      <w:r>
        <w:rPr>
          <w:szCs w:val="24"/>
        </w:rPr>
        <w:t>telah</w:t>
      </w:r>
      <w:proofErr w:type="spellEnd"/>
      <w:r>
        <w:rPr>
          <w:szCs w:val="24"/>
        </w:rPr>
        <w:t xml:space="preserve"> </w:t>
      </w:r>
      <w:proofErr w:type="spellStart"/>
      <w:r>
        <w:rPr>
          <w:szCs w:val="24"/>
        </w:rPr>
        <w:t>melahirkan</w:t>
      </w:r>
      <w:proofErr w:type="spellEnd"/>
      <w:r>
        <w:rPr>
          <w:szCs w:val="24"/>
        </w:rPr>
        <w:t xml:space="preserve"> </w:t>
      </w:r>
      <w:proofErr w:type="spellStart"/>
      <w:r>
        <w:rPr>
          <w:szCs w:val="24"/>
        </w:rPr>
        <w:t>lebih</w:t>
      </w:r>
      <w:proofErr w:type="spellEnd"/>
      <w:r>
        <w:rPr>
          <w:szCs w:val="24"/>
        </w:rPr>
        <w:t xml:space="preserve"> </w:t>
      </w:r>
      <w:proofErr w:type="spellStart"/>
      <w:r>
        <w:rPr>
          <w:szCs w:val="24"/>
        </w:rPr>
        <w:t>dari</w:t>
      </w:r>
      <w:proofErr w:type="spellEnd"/>
      <w:r>
        <w:rPr>
          <w:szCs w:val="24"/>
        </w:rPr>
        <w:t xml:space="preserve"> </w:t>
      </w:r>
      <w:proofErr w:type="spellStart"/>
      <w:r>
        <w:rPr>
          <w:szCs w:val="24"/>
        </w:rPr>
        <w:t>satu</w:t>
      </w:r>
      <w:proofErr w:type="spellEnd"/>
      <w:r>
        <w:rPr>
          <w:szCs w:val="24"/>
        </w:rPr>
        <w:t xml:space="preserve"> kali) </w:t>
      </w:r>
      <w:proofErr w:type="spellStart"/>
      <w:r>
        <w:rPr>
          <w:szCs w:val="24"/>
        </w:rPr>
        <w:t>setelah</w:t>
      </w:r>
      <w:proofErr w:type="spellEnd"/>
      <w:r>
        <w:rPr>
          <w:szCs w:val="24"/>
        </w:rPr>
        <w:t xml:space="preserve"> </w:t>
      </w:r>
      <w:proofErr w:type="spellStart"/>
      <w:r>
        <w:rPr>
          <w:szCs w:val="24"/>
        </w:rPr>
        <w:t>menjalani</w:t>
      </w:r>
      <w:proofErr w:type="spellEnd"/>
      <w:r>
        <w:rPr>
          <w:szCs w:val="24"/>
        </w:rPr>
        <w:t xml:space="preserve"> </w:t>
      </w:r>
      <w:proofErr w:type="spellStart"/>
      <w:r>
        <w:rPr>
          <w:szCs w:val="24"/>
        </w:rPr>
        <w:t>operasi</w:t>
      </w:r>
      <w:proofErr w:type="spellEnd"/>
      <w:r>
        <w:rPr>
          <w:szCs w:val="24"/>
        </w:rPr>
        <w:t xml:space="preserve"> </w:t>
      </w:r>
      <w:proofErr w:type="spellStart"/>
      <w:r>
        <w:rPr>
          <w:szCs w:val="24"/>
        </w:rPr>
        <w:t>sectio</w:t>
      </w:r>
      <w:proofErr w:type="spellEnd"/>
      <w:r>
        <w:rPr>
          <w:szCs w:val="24"/>
        </w:rPr>
        <w:t xml:space="preserve"> </w:t>
      </w:r>
      <w:proofErr w:type="spellStart"/>
      <w:proofErr w:type="gramStart"/>
      <w:r>
        <w:rPr>
          <w:szCs w:val="24"/>
        </w:rPr>
        <w:t>caesarea.Dalam</w:t>
      </w:r>
      <w:proofErr w:type="spellEnd"/>
      <w:proofErr w:type="gram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para </w:t>
      </w:r>
      <w:proofErr w:type="spellStart"/>
      <w:r>
        <w:rPr>
          <w:szCs w:val="24"/>
        </w:rPr>
        <w:t>peneliti</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observasi</w:t>
      </w:r>
      <w:proofErr w:type="spellEnd"/>
      <w:r>
        <w:rPr>
          <w:szCs w:val="24"/>
        </w:rPr>
        <w:t xml:space="preserve"> </w:t>
      </w:r>
      <w:proofErr w:type="spellStart"/>
      <w:r>
        <w:rPr>
          <w:szCs w:val="24"/>
        </w:rPr>
        <w:t>terhadap</w:t>
      </w:r>
      <w:proofErr w:type="spellEnd"/>
      <w:r>
        <w:rPr>
          <w:szCs w:val="24"/>
        </w:rPr>
        <w:t xml:space="preserve"> 150 orang </w:t>
      </w:r>
      <w:proofErr w:type="spellStart"/>
      <w:r>
        <w:rPr>
          <w:szCs w:val="24"/>
        </w:rPr>
        <w:t>ibu</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 xml:space="preserve"> yang </w:t>
      </w:r>
      <w:proofErr w:type="spellStart"/>
      <w:r>
        <w:rPr>
          <w:szCs w:val="24"/>
        </w:rPr>
        <w:t>dibagi</w:t>
      </w:r>
      <w:proofErr w:type="spellEnd"/>
      <w:r>
        <w:rPr>
          <w:szCs w:val="24"/>
        </w:rPr>
        <w:t xml:space="preserve"> </w:t>
      </w:r>
      <w:proofErr w:type="spellStart"/>
      <w:r>
        <w:rPr>
          <w:szCs w:val="24"/>
        </w:rPr>
        <w:t>menjadi</w:t>
      </w:r>
      <w:proofErr w:type="spellEnd"/>
      <w:r>
        <w:rPr>
          <w:szCs w:val="24"/>
        </w:rPr>
        <w:t xml:space="preserve"> dua </w:t>
      </w:r>
      <w:proofErr w:type="spellStart"/>
      <w:r>
        <w:rPr>
          <w:szCs w:val="24"/>
        </w:rPr>
        <w:t>kelompok</w:t>
      </w:r>
      <w:proofErr w:type="spellEnd"/>
      <w:r>
        <w:rPr>
          <w:szCs w:val="24"/>
        </w:rPr>
        <w:t xml:space="preserve">, </w:t>
      </w:r>
      <w:proofErr w:type="spellStart"/>
      <w:r>
        <w:rPr>
          <w:szCs w:val="24"/>
        </w:rPr>
        <w:t>yaitu</w:t>
      </w:r>
      <w:proofErr w:type="spellEnd"/>
      <w:r>
        <w:rPr>
          <w:szCs w:val="24"/>
        </w:rPr>
        <w:t xml:space="preserve"> </w:t>
      </w:r>
      <w:proofErr w:type="spellStart"/>
      <w:r>
        <w:rPr>
          <w:szCs w:val="24"/>
        </w:rPr>
        <w:t>kelompok</w:t>
      </w:r>
      <w:proofErr w:type="spellEnd"/>
      <w:r>
        <w:rPr>
          <w:szCs w:val="24"/>
        </w:rPr>
        <w:t xml:space="preserve"> primipara dan </w:t>
      </w:r>
      <w:proofErr w:type="spellStart"/>
      <w:r>
        <w:rPr>
          <w:szCs w:val="24"/>
        </w:rPr>
        <w:t>kelompok</w:t>
      </w:r>
      <w:proofErr w:type="spellEnd"/>
      <w:r>
        <w:rPr>
          <w:szCs w:val="24"/>
        </w:rPr>
        <w:t xml:space="preserve"> multipara. Hasil </w:t>
      </w:r>
      <w:proofErr w:type="spellStart"/>
      <w:r>
        <w:rPr>
          <w:szCs w:val="24"/>
        </w:rPr>
        <w:t>penelitian</w:t>
      </w:r>
      <w:proofErr w:type="spellEnd"/>
      <w:r>
        <w:rPr>
          <w:szCs w:val="24"/>
        </w:rPr>
        <w:t xml:space="preserve"> </w:t>
      </w:r>
      <w:proofErr w:type="spellStart"/>
      <w:r>
        <w:rPr>
          <w:szCs w:val="24"/>
        </w:rPr>
        <w:t>menunjukkan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ibu</w:t>
      </w:r>
      <w:proofErr w:type="spellEnd"/>
      <w:r>
        <w:rPr>
          <w:szCs w:val="24"/>
        </w:rPr>
        <w:t xml:space="preserve"> primipara </w:t>
      </w:r>
      <w:proofErr w:type="spellStart"/>
      <w:r>
        <w:rPr>
          <w:szCs w:val="24"/>
        </w:rPr>
        <w:t>memiliki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yang </w:t>
      </w:r>
      <w:proofErr w:type="spellStart"/>
      <w:r>
        <w:rPr>
          <w:szCs w:val="24"/>
        </w:rPr>
        <w:t>lebih</w:t>
      </w:r>
      <w:proofErr w:type="spellEnd"/>
      <w:r>
        <w:rPr>
          <w:szCs w:val="24"/>
        </w:rPr>
        <w:t xml:space="preserve"> </w:t>
      </w:r>
      <w:proofErr w:type="spellStart"/>
      <w:r>
        <w:rPr>
          <w:szCs w:val="24"/>
        </w:rPr>
        <w:t>tinggi</w:t>
      </w:r>
      <w:proofErr w:type="spellEnd"/>
      <w:r>
        <w:rPr>
          <w:szCs w:val="24"/>
        </w:rPr>
        <w:t xml:space="preserve"> </w:t>
      </w:r>
      <w:proofErr w:type="spellStart"/>
      <w:r>
        <w:rPr>
          <w:szCs w:val="24"/>
        </w:rPr>
        <w:t>daripada</w:t>
      </w:r>
      <w:proofErr w:type="spellEnd"/>
      <w:r>
        <w:rPr>
          <w:szCs w:val="24"/>
        </w:rPr>
        <w:t xml:space="preserve"> </w:t>
      </w:r>
      <w:proofErr w:type="spellStart"/>
      <w:r>
        <w:rPr>
          <w:szCs w:val="24"/>
        </w:rPr>
        <w:t>ibu</w:t>
      </w:r>
      <w:proofErr w:type="spellEnd"/>
      <w:r>
        <w:rPr>
          <w:szCs w:val="24"/>
        </w:rPr>
        <w:t xml:space="preserve"> multipara </w:t>
      </w:r>
      <w:proofErr w:type="spellStart"/>
      <w:r>
        <w:rPr>
          <w:szCs w:val="24"/>
        </w:rPr>
        <w:t>setelah</w:t>
      </w:r>
      <w:proofErr w:type="spellEnd"/>
      <w:r>
        <w:rPr>
          <w:szCs w:val="24"/>
        </w:rPr>
        <w:t xml:space="preserve"> </w:t>
      </w:r>
      <w:proofErr w:type="spellStart"/>
      <w:r>
        <w:rPr>
          <w:szCs w:val="24"/>
        </w:rPr>
        <w:t>menjalani</w:t>
      </w:r>
      <w:proofErr w:type="spellEnd"/>
      <w:r>
        <w:rPr>
          <w:szCs w:val="24"/>
        </w:rPr>
        <w:t xml:space="preserve"> </w:t>
      </w:r>
      <w:proofErr w:type="spellStart"/>
      <w:r>
        <w:rPr>
          <w:szCs w:val="24"/>
        </w:rPr>
        <w:t>operasi</w:t>
      </w:r>
      <w:proofErr w:type="spellEnd"/>
      <w:r>
        <w:rPr>
          <w:szCs w:val="24"/>
        </w:rPr>
        <w:t xml:space="preserve"> </w:t>
      </w:r>
      <w:proofErr w:type="spellStart"/>
      <w:r>
        <w:rPr>
          <w:szCs w:val="24"/>
        </w:rPr>
        <w:t>sectio</w:t>
      </w:r>
      <w:proofErr w:type="spellEnd"/>
      <w:r>
        <w:rPr>
          <w:szCs w:val="24"/>
        </w:rPr>
        <w:t xml:space="preserve"> </w:t>
      </w:r>
      <w:proofErr w:type="spellStart"/>
      <w:r>
        <w:rPr>
          <w:szCs w:val="24"/>
        </w:rPr>
        <w:t>caesarea</w:t>
      </w:r>
      <w:proofErr w:type="spellEnd"/>
      <w:r>
        <w:rPr>
          <w:szCs w:val="24"/>
        </w:rPr>
        <w:t>.</w:t>
      </w:r>
    </w:p>
    <w:p w14:paraId="244FA46E" w14:textId="36284E01" w:rsidR="00BC00F6" w:rsidRDefault="00000000" w:rsidP="00920F5E">
      <w:pPr>
        <w:pStyle w:val="A1"/>
        <w:spacing w:line="480" w:lineRule="auto"/>
        <w:rPr>
          <w:szCs w:val="24"/>
        </w:rPr>
      </w:pPr>
      <w:r>
        <w:rPr>
          <w:szCs w:val="24"/>
        </w:rPr>
        <w:t xml:space="preserve">Hal </w:t>
      </w:r>
      <w:proofErr w:type="spellStart"/>
      <w:r>
        <w:rPr>
          <w:szCs w:val="24"/>
        </w:rPr>
        <w:t>ini</w:t>
      </w:r>
      <w:proofErr w:type="spellEnd"/>
      <w:r>
        <w:rPr>
          <w:szCs w:val="24"/>
        </w:rPr>
        <w:t xml:space="preserve"> </w:t>
      </w:r>
      <w:proofErr w:type="spellStart"/>
      <w:r>
        <w:rPr>
          <w:szCs w:val="24"/>
        </w:rPr>
        <w:t>didukung</w:t>
      </w:r>
      <w:proofErr w:type="spellEnd"/>
      <w:r>
        <w:rPr>
          <w:szCs w:val="24"/>
        </w:rPr>
        <w:t xml:space="preserve"> </w:t>
      </w:r>
      <w:proofErr w:type="spellStart"/>
      <w:r>
        <w:rPr>
          <w:szCs w:val="24"/>
        </w:rPr>
        <w:t>penelitian</w:t>
      </w:r>
      <w:proofErr w:type="spellEnd"/>
      <w:r>
        <w:rPr>
          <w:szCs w:val="24"/>
        </w:rPr>
        <w:t xml:space="preserve"> yang </w:t>
      </w:r>
      <w:proofErr w:type="spellStart"/>
      <w:r>
        <w:rPr>
          <w:szCs w:val="24"/>
        </w:rPr>
        <w:t>dilakukan</w:t>
      </w:r>
      <w:proofErr w:type="spellEnd"/>
      <w:r>
        <w:rPr>
          <w:szCs w:val="24"/>
        </w:rPr>
        <w:t xml:space="preserve"> oleh Ni Made Dewi Susanti </w:t>
      </w:r>
      <w:proofErr w:type="spellStart"/>
      <w:r>
        <w:rPr>
          <w:szCs w:val="24"/>
        </w:rPr>
        <w:t>dkk</w:t>
      </w:r>
      <w:proofErr w:type="spellEnd"/>
      <w:r>
        <w:rPr>
          <w:szCs w:val="24"/>
        </w:rPr>
        <w:t xml:space="preserve"> dan </w:t>
      </w:r>
      <w:proofErr w:type="spellStart"/>
      <w:r>
        <w:rPr>
          <w:szCs w:val="24"/>
        </w:rPr>
        <w:t>dipubilkasikan</w:t>
      </w:r>
      <w:proofErr w:type="spellEnd"/>
      <w:r>
        <w:rPr>
          <w:szCs w:val="24"/>
        </w:rPr>
        <w:t xml:space="preserve"> pada </w:t>
      </w:r>
      <w:proofErr w:type="spellStart"/>
      <w:r>
        <w:rPr>
          <w:szCs w:val="24"/>
        </w:rPr>
        <w:t>tahun</w:t>
      </w:r>
      <w:proofErr w:type="spellEnd"/>
      <w:r>
        <w:rPr>
          <w:szCs w:val="24"/>
        </w:rPr>
        <w:t xml:space="preserve"> 2022 di </w:t>
      </w:r>
      <w:proofErr w:type="spellStart"/>
      <w:r>
        <w:rPr>
          <w:szCs w:val="24"/>
        </w:rPr>
        <w:t>jurnal</w:t>
      </w:r>
      <w:proofErr w:type="spellEnd"/>
      <w:r>
        <w:rPr>
          <w:szCs w:val="24"/>
        </w:rPr>
        <w:t xml:space="preserve"> </w:t>
      </w:r>
      <w:proofErr w:type="spellStart"/>
      <w:r>
        <w:rPr>
          <w:szCs w:val="24"/>
        </w:rPr>
        <w:t>kesehatan</w:t>
      </w:r>
      <w:proofErr w:type="spellEnd"/>
      <w:r>
        <w:rPr>
          <w:szCs w:val="24"/>
        </w:rPr>
        <w:t xml:space="preserve">. </w:t>
      </w:r>
      <w:proofErr w:type="spellStart"/>
      <w:r>
        <w:rPr>
          <w:szCs w:val="24"/>
        </w:rPr>
        <w:t>Sesuai</w:t>
      </w:r>
      <w:proofErr w:type="spellEnd"/>
      <w:r>
        <w:rPr>
          <w:szCs w:val="24"/>
        </w:rPr>
        <w:t xml:space="preserve"> </w:t>
      </w:r>
      <w:proofErr w:type="spellStart"/>
      <w:r>
        <w:rPr>
          <w:szCs w:val="24"/>
        </w:rPr>
        <w:t>dengan</w:t>
      </w:r>
      <w:proofErr w:type="spellEnd"/>
      <w:r>
        <w:rPr>
          <w:szCs w:val="24"/>
        </w:rPr>
        <w:t xml:space="preserve"> </w:t>
      </w:r>
      <w:proofErr w:type="spellStart"/>
      <w:r>
        <w:rPr>
          <w:szCs w:val="24"/>
        </w:rPr>
        <w:t>teori</w:t>
      </w:r>
      <w:proofErr w:type="spellEnd"/>
      <w:r>
        <w:rPr>
          <w:szCs w:val="24"/>
        </w:rPr>
        <w:t xml:space="preserve"> </w:t>
      </w:r>
      <w:proofErr w:type="spellStart"/>
      <w:r>
        <w:rPr>
          <w:szCs w:val="24"/>
        </w:rPr>
        <w:t>bahwa</w:t>
      </w:r>
      <w:proofErr w:type="spellEnd"/>
      <w:r>
        <w:rPr>
          <w:szCs w:val="24"/>
        </w:rPr>
        <w:t xml:space="preserve"> </w:t>
      </w:r>
      <w:proofErr w:type="spellStart"/>
      <w:r>
        <w:rPr>
          <w:szCs w:val="24"/>
        </w:rPr>
        <w:t>seseorang</w:t>
      </w:r>
      <w:proofErr w:type="spellEnd"/>
      <w:r>
        <w:rPr>
          <w:szCs w:val="24"/>
        </w:rPr>
        <w:t xml:space="preserve"> </w:t>
      </w:r>
      <w:proofErr w:type="spellStart"/>
      <w:r>
        <w:rPr>
          <w:szCs w:val="24"/>
        </w:rPr>
        <w:t>wanita</w:t>
      </w:r>
      <w:proofErr w:type="spellEnd"/>
      <w:r>
        <w:rPr>
          <w:szCs w:val="24"/>
        </w:rPr>
        <w:t xml:space="preserve"> yang </w:t>
      </w:r>
      <w:proofErr w:type="spellStart"/>
      <w:r>
        <w:rPr>
          <w:szCs w:val="24"/>
        </w:rPr>
        <w:t>belum</w:t>
      </w:r>
      <w:proofErr w:type="spellEnd"/>
      <w:r>
        <w:rPr>
          <w:szCs w:val="24"/>
        </w:rPr>
        <w:t xml:space="preserve"> </w:t>
      </w:r>
      <w:proofErr w:type="spellStart"/>
      <w:r>
        <w:rPr>
          <w:szCs w:val="24"/>
        </w:rPr>
        <w:t>pernah</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atau</w:t>
      </w:r>
      <w:proofErr w:type="spellEnd"/>
      <w:r>
        <w:rPr>
          <w:szCs w:val="24"/>
        </w:rPr>
        <w:t xml:space="preserve"> </w:t>
      </w:r>
      <w:proofErr w:type="spellStart"/>
      <w:r>
        <w:rPr>
          <w:szCs w:val="24"/>
        </w:rPr>
        <w:t>baru</w:t>
      </w:r>
      <w:proofErr w:type="spellEnd"/>
      <w:r>
        <w:rPr>
          <w:szCs w:val="24"/>
        </w:rPr>
        <w:t xml:space="preserve"> akan </w:t>
      </w:r>
      <w:proofErr w:type="spellStart"/>
      <w:r>
        <w:rPr>
          <w:szCs w:val="24"/>
        </w:rPr>
        <w:t>menjalani</w:t>
      </w:r>
      <w:proofErr w:type="spellEnd"/>
      <w:r>
        <w:rPr>
          <w:szCs w:val="24"/>
        </w:rPr>
        <w:t xml:space="preserve"> </w:t>
      </w:r>
      <w:proofErr w:type="spellStart"/>
      <w:r>
        <w:rPr>
          <w:szCs w:val="24"/>
        </w:rPr>
        <w:t>kehamilan</w:t>
      </w:r>
      <w:proofErr w:type="spellEnd"/>
      <w:r>
        <w:rPr>
          <w:szCs w:val="24"/>
        </w:rPr>
        <w:t xml:space="preserve"> </w:t>
      </w:r>
      <w:proofErr w:type="spellStart"/>
      <w:r>
        <w:rPr>
          <w:szCs w:val="24"/>
        </w:rPr>
        <w:t>lebih</w:t>
      </w:r>
      <w:proofErr w:type="spellEnd"/>
      <w:r>
        <w:rPr>
          <w:szCs w:val="24"/>
        </w:rPr>
        <w:t xml:space="preserve"> </w:t>
      </w:r>
      <w:proofErr w:type="spellStart"/>
      <w:r>
        <w:rPr>
          <w:szCs w:val="24"/>
        </w:rPr>
        <w:t>sering</w:t>
      </w:r>
      <w:proofErr w:type="spellEnd"/>
      <w:r>
        <w:rPr>
          <w:szCs w:val="24"/>
        </w:rPr>
        <w:t xml:space="preserve"> dan </w:t>
      </w:r>
      <w:proofErr w:type="spellStart"/>
      <w:r>
        <w:rPr>
          <w:szCs w:val="24"/>
        </w:rPr>
        <w:t>banyak</w:t>
      </w:r>
      <w:proofErr w:type="spellEnd"/>
      <w:r>
        <w:rPr>
          <w:szCs w:val="24"/>
        </w:rPr>
        <w:t xml:space="preserve"> </w:t>
      </w:r>
      <w:proofErr w:type="spellStart"/>
      <w:r>
        <w:rPr>
          <w:szCs w:val="24"/>
        </w:rPr>
        <w:t>mengalami</w:t>
      </w:r>
      <w:proofErr w:type="spellEnd"/>
      <w:r>
        <w:rPr>
          <w:szCs w:val="24"/>
        </w:rPr>
        <w:t xml:space="preserve"> rasa </w:t>
      </w:r>
      <w:proofErr w:type="spellStart"/>
      <w:r>
        <w:rPr>
          <w:szCs w:val="24"/>
        </w:rPr>
        <w:t>kecemasan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melewati</w:t>
      </w:r>
      <w:proofErr w:type="spellEnd"/>
      <w:r>
        <w:rPr>
          <w:szCs w:val="24"/>
        </w:rPr>
        <w:t xml:space="preserve"> proses </w:t>
      </w:r>
      <w:proofErr w:type="spellStart"/>
      <w:r>
        <w:rPr>
          <w:szCs w:val="24"/>
        </w:rPr>
        <w:t>persalinan</w:t>
      </w:r>
      <w:proofErr w:type="spellEnd"/>
      <w:r>
        <w:rPr>
          <w:szCs w:val="24"/>
        </w:rPr>
        <w:t xml:space="preserve"> normal </w:t>
      </w:r>
      <w:proofErr w:type="spellStart"/>
      <w:r>
        <w:rPr>
          <w:szCs w:val="24"/>
        </w:rPr>
        <w:t>maupun</w:t>
      </w:r>
      <w:proofErr w:type="spellEnd"/>
      <w:r>
        <w:rPr>
          <w:szCs w:val="24"/>
        </w:rPr>
        <w:t xml:space="preserve"> </w:t>
      </w:r>
      <w:proofErr w:type="spellStart"/>
      <w:r>
        <w:rPr>
          <w:szCs w:val="24"/>
        </w:rPr>
        <w:t>sectio</w:t>
      </w:r>
      <w:proofErr w:type="spellEnd"/>
      <w:r>
        <w:rPr>
          <w:szCs w:val="24"/>
        </w:rPr>
        <w:t xml:space="preserve"> pada </w:t>
      </w:r>
      <w:proofErr w:type="spellStart"/>
      <w:r>
        <w:rPr>
          <w:szCs w:val="24"/>
        </w:rPr>
        <w:t>ibu</w:t>
      </w:r>
      <w:proofErr w:type="spellEnd"/>
      <w:r>
        <w:rPr>
          <w:szCs w:val="24"/>
        </w:rPr>
        <w:t xml:space="preserve"> yang </w:t>
      </w:r>
      <w:proofErr w:type="spellStart"/>
      <w:r>
        <w:rPr>
          <w:szCs w:val="24"/>
        </w:rPr>
        <w:t>pertama</w:t>
      </w:r>
      <w:proofErr w:type="spellEnd"/>
      <w:r>
        <w:rPr>
          <w:szCs w:val="24"/>
        </w:rPr>
        <w:t xml:space="preserve"> kali </w:t>
      </w:r>
      <w:proofErr w:type="spellStart"/>
      <w:r>
        <w:rPr>
          <w:szCs w:val="24"/>
        </w:rPr>
        <w:t>melahirkan</w:t>
      </w:r>
      <w:proofErr w:type="spellEnd"/>
      <w:r>
        <w:rPr>
          <w:szCs w:val="24"/>
        </w:rPr>
        <w:t xml:space="preserve">, </w:t>
      </w:r>
      <w:proofErr w:type="spellStart"/>
      <w:r>
        <w:rPr>
          <w:szCs w:val="24"/>
        </w:rPr>
        <w:t>belum</w:t>
      </w:r>
      <w:proofErr w:type="spellEnd"/>
      <w:r>
        <w:rPr>
          <w:szCs w:val="24"/>
        </w:rPr>
        <w:t xml:space="preserve"> </w:t>
      </w:r>
      <w:proofErr w:type="spellStart"/>
      <w:r>
        <w:rPr>
          <w:szCs w:val="24"/>
        </w:rPr>
        <w:t>ada</w:t>
      </w:r>
      <w:proofErr w:type="spellEnd"/>
      <w:r>
        <w:rPr>
          <w:szCs w:val="24"/>
        </w:rPr>
        <w:t xml:space="preserve"> </w:t>
      </w:r>
      <w:proofErr w:type="spellStart"/>
      <w:r>
        <w:rPr>
          <w:szCs w:val="24"/>
        </w:rPr>
        <w:t>bayangan</w:t>
      </w:r>
      <w:proofErr w:type="spellEnd"/>
      <w:r>
        <w:rPr>
          <w:szCs w:val="24"/>
        </w:rPr>
        <w:t xml:space="preserve"> </w:t>
      </w:r>
      <w:proofErr w:type="spellStart"/>
      <w:r>
        <w:rPr>
          <w:szCs w:val="24"/>
        </w:rPr>
        <w:t>mengenai</w:t>
      </w:r>
      <w:proofErr w:type="spellEnd"/>
      <w:r>
        <w:rPr>
          <w:szCs w:val="24"/>
        </w:rPr>
        <w:t xml:space="preserve"> yang akan </w:t>
      </w:r>
      <w:proofErr w:type="spellStart"/>
      <w:r>
        <w:rPr>
          <w:szCs w:val="24"/>
        </w:rPr>
        <w:t>terjadi</w:t>
      </w:r>
      <w:proofErr w:type="spellEnd"/>
      <w:r>
        <w:rPr>
          <w:szCs w:val="24"/>
        </w:rPr>
        <w:t xml:space="preserve"> </w:t>
      </w:r>
      <w:proofErr w:type="spellStart"/>
      <w:r>
        <w:rPr>
          <w:szCs w:val="24"/>
        </w:rPr>
        <w:t>saat</w:t>
      </w:r>
      <w:proofErr w:type="spellEnd"/>
      <w:r>
        <w:rPr>
          <w:szCs w:val="24"/>
        </w:rPr>
        <w:t xml:space="preserve"> </w:t>
      </w:r>
      <w:proofErr w:type="spellStart"/>
      <w:r>
        <w:rPr>
          <w:szCs w:val="24"/>
        </w:rPr>
        <w:t>bersalin</w:t>
      </w:r>
      <w:proofErr w:type="spellEnd"/>
      <w:r>
        <w:rPr>
          <w:szCs w:val="24"/>
        </w:rPr>
        <w:t xml:space="preserve"> dan </w:t>
      </w:r>
      <w:proofErr w:type="spellStart"/>
      <w:r>
        <w:rPr>
          <w:szCs w:val="24"/>
        </w:rPr>
        <w:t>ketakutan</w:t>
      </w:r>
      <w:proofErr w:type="spellEnd"/>
      <w:r>
        <w:rPr>
          <w:szCs w:val="24"/>
        </w:rPr>
        <w:t xml:space="preserve"> </w:t>
      </w:r>
      <w:proofErr w:type="spellStart"/>
      <w:r>
        <w:rPr>
          <w:szCs w:val="24"/>
        </w:rPr>
        <w:t>karena</w:t>
      </w:r>
      <w:proofErr w:type="spellEnd"/>
      <w:r>
        <w:rPr>
          <w:szCs w:val="24"/>
        </w:rPr>
        <w:t xml:space="preserve"> </w:t>
      </w:r>
      <w:proofErr w:type="spellStart"/>
      <w:r>
        <w:rPr>
          <w:szCs w:val="24"/>
        </w:rPr>
        <w:t>mendengar</w:t>
      </w:r>
      <w:proofErr w:type="spellEnd"/>
      <w:r>
        <w:rPr>
          <w:szCs w:val="24"/>
        </w:rPr>
        <w:t xml:space="preserve"> </w:t>
      </w:r>
      <w:proofErr w:type="spellStart"/>
      <w:r>
        <w:rPr>
          <w:szCs w:val="24"/>
        </w:rPr>
        <w:t>cerita</w:t>
      </w:r>
      <w:proofErr w:type="spellEnd"/>
      <w:r>
        <w:rPr>
          <w:szCs w:val="24"/>
        </w:rPr>
        <w:t xml:space="preserve"> </w:t>
      </w:r>
      <w:proofErr w:type="spellStart"/>
      <w:r>
        <w:rPr>
          <w:szCs w:val="24"/>
        </w:rPr>
        <w:t>teman</w:t>
      </w:r>
      <w:proofErr w:type="spellEnd"/>
      <w:r>
        <w:rPr>
          <w:szCs w:val="24"/>
        </w:rPr>
        <w:t xml:space="preserve"> </w:t>
      </w:r>
      <w:proofErr w:type="spellStart"/>
      <w:r>
        <w:rPr>
          <w:szCs w:val="24"/>
        </w:rPr>
        <w:t>atau</w:t>
      </w:r>
      <w:proofErr w:type="spellEnd"/>
      <w:r>
        <w:rPr>
          <w:szCs w:val="24"/>
        </w:rPr>
        <w:t xml:space="preserve"> </w:t>
      </w:r>
      <w:proofErr w:type="spellStart"/>
      <w:r>
        <w:rPr>
          <w:szCs w:val="24"/>
        </w:rPr>
        <w:t>kerabat</w:t>
      </w:r>
      <w:proofErr w:type="spellEnd"/>
      <w:r>
        <w:rPr>
          <w:szCs w:val="24"/>
        </w:rPr>
        <w:t xml:space="preserve"> </w:t>
      </w:r>
      <w:proofErr w:type="spellStart"/>
      <w:r>
        <w:rPr>
          <w:szCs w:val="24"/>
        </w:rPr>
        <w:t>tentang</w:t>
      </w:r>
      <w:proofErr w:type="spellEnd"/>
      <w:r>
        <w:rPr>
          <w:szCs w:val="24"/>
        </w:rPr>
        <w:t xml:space="preserve"> </w:t>
      </w:r>
      <w:proofErr w:type="spellStart"/>
      <w:r>
        <w:rPr>
          <w:szCs w:val="24"/>
        </w:rPr>
        <w:t>pengalaman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saat</w:t>
      </w:r>
      <w:proofErr w:type="spellEnd"/>
      <w:r>
        <w:rPr>
          <w:szCs w:val="24"/>
        </w:rPr>
        <w:t xml:space="preserve"> </w:t>
      </w:r>
      <w:proofErr w:type="spellStart"/>
      <w:r>
        <w:rPr>
          <w:szCs w:val="24"/>
        </w:rPr>
        <w:t>melahirkan</w:t>
      </w:r>
      <w:proofErr w:type="spellEnd"/>
      <w:r>
        <w:rPr>
          <w:szCs w:val="24"/>
        </w:rPr>
        <w:t xml:space="preserve">. </w:t>
      </w:r>
      <w:proofErr w:type="spellStart"/>
      <w:r>
        <w:rPr>
          <w:szCs w:val="24"/>
        </w:rPr>
        <w:t>Perasaan</w:t>
      </w:r>
      <w:proofErr w:type="spellEnd"/>
      <w:r>
        <w:rPr>
          <w:szCs w:val="24"/>
        </w:rPr>
        <w:t xml:space="preserve"> yang </w:t>
      </w:r>
      <w:proofErr w:type="spellStart"/>
      <w:r>
        <w:rPr>
          <w:szCs w:val="24"/>
        </w:rPr>
        <w:t>menegangkan</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menimbulkan</w:t>
      </w:r>
      <w:proofErr w:type="spellEnd"/>
      <w:r>
        <w:rPr>
          <w:szCs w:val="24"/>
        </w:rPr>
        <w:t xml:space="preserve"> rasa </w:t>
      </w:r>
      <w:proofErr w:type="spellStart"/>
      <w:r>
        <w:rPr>
          <w:szCs w:val="24"/>
        </w:rPr>
        <w:t>nyeri</w:t>
      </w:r>
      <w:proofErr w:type="spellEnd"/>
      <w:r>
        <w:rPr>
          <w:szCs w:val="24"/>
        </w:rPr>
        <w:t xml:space="preserve"> pada </w:t>
      </w:r>
      <w:proofErr w:type="spellStart"/>
      <w:r>
        <w:rPr>
          <w:szCs w:val="24"/>
        </w:rPr>
        <w:t>saat</w:t>
      </w:r>
      <w:proofErr w:type="spellEnd"/>
      <w:r>
        <w:rPr>
          <w:szCs w:val="24"/>
        </w:rPr>
        <w:t xml:space="preserve"> </w:t>
      </w:r>
      <w:proofErr w:type="spellStart"/>
      <w:r>
        <w:rPr>
          <w:szCs w:val="24"/>
        </w:rPr>
        <w:t>setelah</w:t>
      </w:r>
      <w:proofErr w:type="spellEnd"/>
      <w:r>
        <w:rPr>
          <w:szCs w:val="24"/>
        </w:rPr>
        <w:t xml:space="preserve"> </w:t>
      </w:r>
      <w:proofErr w:type="spellStart"/>
      <w:r>
        <w:rPr>
          <w:szCs w:val="24"/>
        </w:rPr>
        <w:t>operasi</w:t>
      </w:r>
      <w:proofErr w:type="spellEnd"/>
      <w:r>
        <w:rPr>
          <w:szCs w:val="24"/>
        </w:rPr>
        <w:t>.</w:t>
      </w:r>
    </w:p>
    <w:p w14:paraId="443C481C" w14:textId="77777777" w:rsidR="00BC00F6" w:rsidRDefault="00000000">
      <w:pPr>
        <w:spacing w:line="480" w:lineRule="auto"/>
        <w:ind w:left="709" w:right="3"/>
        <w:jc w:val="both"/>
        <w:rPr>
          <w:b/>
          <w:szCs w:val="24"/>
        </w:rPr>
      </w:pPr>
      <w:proofErr w:type="spellStart"/>
      <w:r>
        <w:rPr>
          <w:b/>
          <w:szCs w:val="24"/>
        </w:rPr>
        <w:t>Pembahasan</w:t>
      </w:r>
      <w:proofErr w:type="spellEnd"/>
    </w:p>
    <w:p w14:paraId="004B939C" w14:textId="77777777" w:rsidR="00BC00F6" w:rsidRDefault="00000000">
      <w:pPr>
        <w:pStyle w:val="ListParagraph"/>
        <w:numPr>
          <w:ilvl w:val="6"/>
          <w:numId w:val="26"/>
        </w:numPr>
        <w:spacing w:line="480" w:lineRule="auto"/>
        <w:ind w:left="1134" w:right="3" w:hanging="425"/>
        <w:rPr>
          <w:b/>
          <w:szCs w:val="24"/>
        </w:rPr>
      </w:pPr>
      <w:r>
        <w:rPr>
          <w:b/>
          <w:szCs w:val="24"/>
        </w:rPr>
        <w:t xml:space="preserve">Gambaran </w:t>
      </w:r>
      <w:proofErr w:type="spellStart"/>
      <w:r>
        <w:rPr>
          <w:b/>
          <w:szCs w:val="24"/>
        </w:rPr>
        <w:t>Karakteristik</w:t>
      </w:r>
      <w:proofErr w:type="spellEnd"/>
      <w:r>
        <w:rPr>
          <w:b/>
          <w:szCs w:val="24"/>
        </w:rPr>
        <w:t xml:space="preserve"> </w:t>
      </w:r>
      <w:proofErr w:type="spellStart"/>
      <w:r>
        <w:rPr>
          <w:b/>
          <w:szCs w:val="24"/>
        </w:rPr>
        <w:t>Responden</w:t>
      </w:r>
      <w:proofErr w:type="spellEnd"/>
    </w:p>
    <w:p w14:paraId="49245649" w14:textId="6515521D" w:rsidR="00BC00F6" w:rsidRDefault="00000000" w:rsidP="000854B3">
      <w:pPr>
        <w:pStyle w:val="ListParagraph"/>
        <w:spacing w:line="480" w:lineRule="auto"/>
        <w:ind w:left="1134" w:right="3" w:firstLine="567"/>
        <w:rPr>
          <w:szCs w:val="24"/>
        </w:rPr>
      </w:pPr>
      <w:r>
        <w:rPr>
          <w:szCs w:val="24"/>
        </w:rPr>
        <w:lastRenderedPageBreak/>
        <w:t>U</w:t>
      </w:r>
      <w:r>
        <w:rPr>
          <w:szCs w:val="24"/>
          <w:lang w:val="id-ID"/>
        </w:rPr>
        <w:t>sia</w:t>
      </w:r>
      <w:r w:rsidR="000854B3">
        <w:rPr>
          <w:szCs w:val="24"/>
          <w:lang w:val="id-ID"/>
        </w:rPr>
        <w:t xml:space="preserve"> </w:t>
      </w:r>
      <w:proofErr w:type="spellStart"/>
      <w:r>
        <w:rPr>
          <w:szCs w:val="24"/>
        </w:rPr>
        <w:t>merupakan</w:t>
      </w:r>
      <w:proofErr w:type="spellEnd"/>
      <w:r w:rsidR="000854B3">
        <w:rPr>
          <w:szCs w:val="24"/>
        </w:rPr>
        <w:t xml:space="preserve"> </w:t>
      </w:r>
      <w:proofErr w:type="spellStart"/>
      <w:r>
        <w:rPr>
          <w:szCs w:val="24"/>
        </w:rPr>
        <w:t>faktor</w:t>
      </w:r>
      <w:proofErr w:type="spellEnd"/>
      <w:r>
        <w:rPr>
          <w:szCs w:val="24"/>
        </w:rPr>
        <w:t xml:space="preserve"> yang </w:t>
      </w:r>
      <w:proofErr w:type="spellStart"/>
      <w:r>
        <w:rPr>
          <w:szCs w:val="24"/>
        </w:rPr>
        <w:t>mempengaruhi</w:t>
      </w:r>
      <w:proofErr w:type="spellEnd"/>
      <w:r>
        <w:rPr>
          <w:szCs w:val="24"/>
        </w:rPr>
        <w:t xml:space="preserve"> </w:t>
      </w:r>
      <w:proofErr w:type="spellStart"/>
      <w:r>
        <w:rPr>
          <w:szCs w:val="24"/>
        </w:rPr>
        <w:t>nyeri</w:t>
      </w:r>
      <w:proofErr w:type="spellEnd"/>
      <w:r>
        <w:rPr>
          <w:szCs w:val="24"/>
        </w:rPr>
        <w:t xml:space="preserve"> post </w:t>
      </w:r>
      <w:proofErr w:type="spellStart"/>
      <w:r>
        <w:rPr>
          <w:szCs w:val="24"/>
        </w:rPr>
        <w:t>operasi</w:t>
      </w:r>
      <w:proofErr w:type="spellEnd"/>
      <w:r>
        <w:rPr>
          <w:szCs w:val="24"/>
        </w:rPr>
        <w:t xml:space="preserve"> yang </w:t>
      </w:r>
      <w:proofErr w:type="spellStart"/>
      <w:r>
        <w:rPr>
          <w:szCs w:val="24"/>
        </w:rPr>
        <w:t>sering</w:t>
      </w:r>
      <w:proofErr w:type="spellEnd"/>
      <w:r>
        <w:rPr>
          <w:szCs w:val="24"/>
        </w:rPr>
        <w:t xml:space="preserve"> </w:t>
      </w:r>
      <w:proofErr w:type="spellStart"/>
      <w:r>
        <w:rPr>
          <w:szCs w:val="24"/>
        </w:rPr>
        <w:t>mengeluh</w:t>
      </w:r>
      <w:proofErr w:type="spellEnd"/>
      <w:r>
        <w:rPr>
          <w:szCs w:val="24"/>
        </w:rPr>
        <w:t xml:space="preserve"> rasa </w:t>
      </w:r>
      <w:proofErr w:type="spellStart"/>
      <w:r>
        <w:rPr>
          <w:szCs w:val="24"/>
        </w:rPr>
        <w:t>nyeri</w:t>
      </w:r>
      <w:proofErr w:type="spellEnd"/>
      <w:r>
        <w:rPr>
          <w:szCs w:val="24"/>
        </w:rPr>
        <w:t xml:space="preserve"> pada </w:t>
      </w:r>
      <w:proofErr w:type="spellStart"/>
      <w:r>
        <w:rPr>
          <w:szCs w:val="24"/>
        </w:rPr>
        <w:t>umur</w:t>
      </w:r>
      <w:proofErr w:type="spellEnd"/>
      <w:r>
        <w:rPr>
          <w:szCs w:val="24"/>
        </w:rPr>
        <w:t xml:space="preserve"> 20-30 </w:t>
      </w:r>
      <w:proofErr w:type="spellStart"/>
      <w:r>
        <w:rPr>
          <w:szCs w:val="24"/>
        </w:rPr>
        <w:t>dibanding</w:t>
      </w:r>
      <w:proofErr w:type="spellEnd"/>
      <w:r>
        <w:rPr>
          <w:szCs w:val="24"/>
        </w:rPr>
        <w:t xml:space="preserve"> </w:t>
      </w:r>
      <w:proofErr w:type="spellStart"/>
      <w:r>
        <w:rPr>
          <w:szCs w:val="24"/>
        </w:rPr>
        <w:t>umur</w:t>
      </w:r>
      <w:proofErr w:type="spellEnd"/>
      <w:r>
        <w:rPr>
          <w:szCs w:val="24"/>
        </w:rPr>
        <w:t xml:space="preserve"> </w:t>
      </w:r>
      <w:proofErr w:type="spellStart"/>
      <w:r>
        <w:rPr>
          <w:szCs w:val="24"/>
        </w:rPr>
        <w:t>kurang</w:t>
      </w:r>
      <w:proofErr w:type="spellEnd"/>
      <w:r>
        <w:rPr>
          <w:szCs w:val="24"/>
        </w:rPr>
        <w:t xml:space="preserve"> 20 </w:t>
      </w:r>
      <w:proofErr w:type="spellStart"/>
      <w:r>
        <w:rPr>
          <w:szCs w:val="24"/>
        </w:rPr>
        <w:t>tahun</w:t>
      </w:r>
      <w:proofErr w:type="spellEnd"/>
      <w:r>
        <w:rPr>
          <w:szCs w:val="24"/>
        </w:rPr>
        <w:t xml:space="preserve"> dan </w:t>
      </w:r>
      <w:proofErr w:type="spellStart"/>
      <w:r>
        <w:rPr>
          <w:szCs w:val="24"/>
        </w:rPr>
        <w:t>lebih</w:t>
      </w:r>
      <w:proofErr w:type="spellEnd"/>
      <w:r>
        <w:rPr>
          <w:szCs w:val="24"/>
        </w:rPr>
        <w:t xml:space="preserve"> </w:t>
      </w:r>
      <w:proofErr w:type="spellStart"/>
      <w:r>
        <w:rPr>
          <w:szCs w:val="24"/>
        </w:rPr>
        <w:t>dari</w:t>
      </w:r>
      <w:proofErr w:type="spellEnd"/>
      <w:r>
        <w:rPr>
          <w:szCs w:val="24"/>
        </w:rPr>
        <w:t xml:space="preserve"> 35 </w:t>
      </w:r>
      <w:proofErr w:type="spellStart"/>
      <w:r>
        <w:rPr>
          <w:szCs w:val="24"/>
        </w:rPr>
        <w:t>tahun</w:t>
      </w:r>
      <w:proofErr w:type="spellEnd"/>
      <w:r>
        <w:rPr>
          <w:szCs w:val="24"/>
        </w:rPr>
        <w:t xml:space="preserve">. Pada </w:t>
      </w:r>
      <w:proofErr w:type="spellStart"/>
      <w:r>
        <w:rPr>
          <w:szCs w:val="24"/>
        </w:rPr>
        <w:t>ibu</w:t>
      </w:r>
      <w:proofErr w:type="spellEnd"/>
      <w:r>
        <w:rPr>
          <w:szCs w:val="24"/>
        </w:rPr>
        <w:t xml:space="preserve"> yang </w:t>
      </w:r>
      <w:proofErr w:type="spellStart"/>
      <w:r>
        <w:rPr>
          <w:szCs w:val="24"/>
        </w:rPr>
        <w:t>bekerja</w:t>
      </w:r>
      <w:proofErr w:type="spellEnd"/>
      <w:r>
        <w:rPr>
          <w:szCs w:val="24"/>
        </w:rPr>
        <w:t xml:space="preserve"> </w:t>
      </w:r>
      <w:proofErr w:type="spellStart"/>
      <w:r>
        <w:rPr>
          <w:szCs w:val="24"/>
        </w:rPr>
        <w:t>lebih</w:t>
      </w:r>
      <w:proofErr w:type="spellEnd"/>
      <w:r>
        <w:rPr>
          <w:szCs w:val="24"/>
        </w:rPr>
        <w:t xml:space="preserve"> </w:t>
      </w:r>
      <w:proofErr w:type="spellStart"/>
      <w:r>
        <w:rPr>
          <w:szCs w:val="24"/>
        </w:rPr>
        <w:t>kurang</w:t>
      </w:r>
      <w:proofErr w:type="spellEnd"/>
      <w:r>
        <w:rPr>
          <w:szCs w:val="24"/>
        </w:rPr>
        <w:t xml:space="preserve"> </w:t>
      </w:r>
      <w:proofErr w:type="spellStart"/>
      <w:r>
        <w:rPr>
          <w:szCs w:val="24"/>
        </w:rPr>
        <w:t>mengeluh</w:t>
      </w:r>
      <w:proofErr w:type="spellEnd"/>
      <w:r>
        <w:rPr>
          <w:szCs w:val="24"/>
        </w:rPr>
        <w:t xml:space="preserve"> rasa </w:t>
      </w:r>
      <w:proofErr w:type="spellStart"/>
      <w:r>
        <w:rPr>
          <w:szCs w:val="24"/>
        </w:rPr>
        <w:t>nyeri</w:t>
      </w:r>
      <w:proofErr w:type="spellEnd"/>
      <w:r>
        <w:rPr>
          <w:szCs w:val="24"/>
        </w:rPr>
        <w:t xml:space="preserve"> pada post </w:t>
      </w:r>
      <w:proofErr w:type="spellStart"/>
      <w:r>
        <w:rPr>
          <w:szCs w:val="24"/>
        </w:rPr>
        <w:t>opearasi</w:t>
      </w:r>
      <w:proofErr w:type="spellEnd"/>
      <w:r>
        <w:rPr>
          <w:szCs w:val="24"/>
        </w:rPr>
        <w:t xml:space="preserve"> </w:t>
      </w:r>
      <w:proofErr w:type="spellStart"/>
      <w:r>
        <w:rPr>
          <w:szCs w:val="24"/>
        </w:rPr>
        <w:t>sc</w:t>
      </w:r>
      <w:proofErr w:type="spellEnd"/>
      <w:r>
        <w:rPr>
          <w:szCs w:val="24"/>
        </w:rPr>
        <w:t xml:space="preserve"> di banding </w:t>
      </w:r>
      <w:proofErr w:type="spellStart"/>
      <w:r>
        <w:rPr>
          <w:szCs w:val="24"/>
        </w:rPr>
        <w:t>ibu</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bekerja</w:t>
      </w:r>
      <w:proofErr w:type="spellEnd"/>
      <w:r>
        <w:rPr>
          <w:szCs w:val="24"/>
          <w:lang w:val="id-ID"/>
        </w:rPr>
        <w:t>. P</w:t>
      </w:r>
      <w:proofErr w:type="spellStart"/>
      <w:r>
        <w:rPr>
          <w:szCs w:val="24"/>
        </w:rPr>
        <w:t>aritas</w:t>
      </w:r>
      <w:proofErr w:type="spellEnd"/>
      <w:r>
        <w:rPr>
          <w:szCs w:val="24"/>
        </w:rPr>
        <w:t xml:space="preserve"> </w:t>
      </w:r>
      <w:r>
        <w:rPr>
          <w:szCs w:val="24"/>
          <w:lang w:val="id-ID"/>
        </w:rPr>
        <w:t xml:space="preserve">primipara </w:t>
      </w:r>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w:t>
      </w:r>
      <w:proofErr w:type="spellStart"/>
      <w:r>
        <w:rPr>
          <w:szCs w:val="24"/>
        </w:rPr>
        <w:t>mengeluh</w:t>
      </w:r>
      <w:proofErr w:type="spellEnd"/>
      <w:r>
        <w:rPr>
          <w:szCs w:val="24"/>
        </w:rPr>
        <w:t xml:space="preserve"> </w:t>
      </w:r>
      <w:proofErr w:type="spellStart"/>
      <w:r>
        <w:rPr>
          <w:szCs w:val="24"/>
        </w:rPr>
        <w:t>nyeri</w:t>
      </w:r>
      <w:proofErr w:type="spellEnd"/>
      <w:r>
        <w:rPr>
          <w:szCs w:val="24"/>
        </w:rPr>
        <w:t xml:space="preserve"> pada post </w:t>
      </w:r>
      <w:proofErr w:type="spellStart"/>
      <w:r>
        <w:rPr>
          <w:szCs w:val="24"/>
        </w:rPr>
        <w:t>operasi</w:t>
      </w:r>
      <w:proofErr w:type="spellEnd"/>
    </w:p>
    <w:p w14:paraId="68C71CDE" w14:textId="77777777" w:rsidR="00BC00F6" w:rsidRDefault="00000000" w:rsidP="000854B3">
      <w:pPr>
        <w:pStyle w:val="ListParagraph"/>
        <w:spacing w:line="480" w:lineRule="auto"/>
        <w:ind w:left="1134" w:right="3" w:firstLine="567"/>
        <w:rPr>
          <w:szCs w:val="24"/>
        </w:rPr>
      </w:pPr>
      <w:r>
        <w:rPr>
          <w:szCs w:val="24"/>
        </w:rPr>
        <w:t xml:space="preserve">Dari </w:t>
      </w:r>
      <w:proofErr w:type="spellStart"/>
      <w:r>
        <w:rPr>
          <w:szCs w:val="24"/>
        </w:rPr>
        <w:t>hasil</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menunjukan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mayoritas</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dalam</w:t>
      </w:r>
      <w:proofErr w:type="spellEnd"/>
      <w:r>
        <w:rPr>
          <w:szCs w:val="24"/>
        </w:rPr>
        <w:t xml:space="preserve"> </w:t>
      </w:r>
      <w:proofErr w:type="spellStart"/>
      <w:r>
        <w:rPr>
          <w:szCs w:val="24"/>
        </w:rPr>
        <w:t>rentang</w:t>
      </w:r>
      <w:proofErr w:type="spellEnd"/>
      <w:r>
        <w:rPr>
          <w:szCs w:val="24"/>
        </w:rPr>
        <w:t xml:space="preserve"> </w:t>
      </w:r>
      <w:proofErr w:type="spellStart"/>
      <w:r>
        <w:rPr>
          <w:szCs w:val="24"/>
        </w:rPr>
        <w:t>umur</w:t>
      </w:r>
      <w:proofErr w:type="spellEnd"/>
      <w:r>
        <w:rPr>
          <w:szCs w:val="24"/>
        </w:rPr>
        <w:t xml:space="preserve"> </w:t>
      </w:r>
      <w:r>
        <w:rPr>
          <w:szCs w:val="24"/>
          <w:lang w:val="id-ID"/>
        </w:rPr>
        <w:t>b</w:t>
      </w:r>
      <w:proofErr w:type="spellStart"/>
      <w:r>
        <w:rPr>
          <w:szCs w:val="24"/>
        </w:rPr>
        <w:t>erdasarkan</w:t>
      </w:r>
      <w:proofErr w:type="spellEnd"/>
      <w:r>
        <w:rPr>
          <w:szCs w:val="24"/>
        </w:rPr>
        <w:t xml:space="preserve"> </w:t>
      </w:r>
      <w:proofErr w:type="spellStart"/>
      <w:r>
        <w:rPr>
          <w:szCs w:val="24"/>
        </w:rPr>
        <w:t>tabel</w:t>
      </w:r>
      <w:proofErr w:type="spellEnd"/>
      <w:r>
        <w:rPr>
          <w:szCs w:val="24"/>
        </w:rPr>
        <w:t xml:space="preserve"> </w:t>
      </w:r>
      <w:proofErr w:type="spellStart"/>
      <w:r>
        <w:rPr>
          <w:szCs w:val="24"/>
        </w:rPr>
        <w:t>diatas</w:t>
      </w:r>
      <w:proofErr w:type="spellEnd"/>
      <w:r>
        <w:rPr>
          <w:szCs w:val="24"/>
        </w:rPr>
        <w:t xml:space="preserve"> </w:t>
      </w:r>
      <w:proofErr w:type="spellStart"/>
      <w:r>
        <w:rPr>
          <w:szCs w:val="24"/>
        </w:rPr>
        <w:t>didapatkan</w:t>
      </w:r>
      <w:proofErr w:type="spellEnd"/>
      <w:r>
        <w:rPr>
          <w:szCs w:val="24"/>
        </w:rPr>
        <w:t xml:space="preserve"> </w:t>
      </w:r>
      <w:proofErr w:type="spellStart"/>
      <w:r>
        <w:rPr>
          <w:szCs w:val="24"/>
        </w:rPr>
        <w:t>hasil</w:t>
      </w:r>
      <w:proofErr w:type="spellEnd"/>
      <w:r>
        <w:rPr>
          <w:szCs w:val="24"/>
        </w:rPr>
        <w:t xml:space="preserve"> </w:t>
      </w:r>
      <w:proofErr w:type="spellStart"/>
      <w:r>
        <w:rPr>
          <w:szCs w:val="24"/>
        </w:rPr>
        <w:t>bahwa</w:t>
      </w:r>
      <w:proofErr w:type="spellEnd"/>
      <w:r>
        <w:rPr>
          <w:szCs w:val="24"/>
        </w:rPr>
        <w:t xml:space="preserve"> pada </w:t>
      </w:r>
      <w:proofErr w:type="spellStart"/>
      <w:r>
        <w:rPr>
          <w:szCs w:val="24"/>
        </w:rPr>
        <w:t>variabel</w:t>
      </w:r>
      <w:proofErr w:type="spellEnd"/>
      <w:r>
        <w:rPr>
          <w:szCs w:val="24"/>
        </w:rPr>
        <w:t xml:space="preserve"> </w:t>
      </w:r>
      <w:proofErr w:type="spellStart"/>
      <w:r>
        <w:rPr>
          <w:szCs w:val="24"/>
        </w:rPr>
        <w:t>usia</w:t>
      </w:r>
      <w:proofErr w:type="spellEnd"/>
      <w:r>
        <w:rPr>
          <w:szCs w:val="24"/>
        </w:rPr>
        <w:t xml:space="preserve"> 20- </w:t>
      </w:r>
      <w:proofErr w:type="gramStart"/>
      <w:r>
        <w:rPr>
          <w:szCs w:val="24"/>
        </w:rPr>
        <w:t xml:space="preserve">30  </w:t>
      </w:r>
      <w:proofErr w:type="spellStart"/>
      <w:r>
        <w:rPr>
          <w:szCs w:val="24"/>
        </w:rPr>
        <w:t>tahun</w:t>
      </w:r>
      <w:proofErr w:type="spellEnd"/>
      <w:proofErr w:type="gramEnd"/>
      <w:r>
        <w:rPr>
          <w:szCs w:val="24"/>
        </w:rPr>
        <w:t xml:space="preserve"> pada </w:t>
      </w:r>
      <w:proofErr w:type="spellStart"/>
      <w:r>
        <w:rPr>
          <w:szCs w:val="24"/>
        </w:rPr>
        <w:t>dewasa</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w:t>
      </w:r>
      <w:r>
        <w:rPr>
          <w:szCs w:val="24"/>
          <w:lang w:val="id-ID"/>
        </w:rPr>
        <w:t xml:space="preserve">32 </w:t>
      </w:r>
      <w:proofErr w:type="spellStart"/>
      <w:r>
        <w:rPr>
          <w:szCs w:val="24"/>
        </w:rPr>
        <w:t>responden</w:t>
      </w:r>
      <w:proofErr w:type="spellEnd"/>
      <w:r>
        <w:rPr>
          <w:szCs w:val="24"/>
        </w:rPr>
        <w:t xml:space="preserve"> (</w:t>
      </w:r>
      <w:r>
        <w:rPr>
          <w:szCs w:val="24"/>
          <w:lang w:val="id-ID"/>
        </w:rPr>
        <w:t>66</w:t>
      </w:r>
      <w:r>
        <w:rPr>
          <w:szCs w:val="24"/>
        </w:rPr>
        <w:t xml:space="preserve">,7%)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w:t>
      </w:r>
      <w:proofErr w:type="spellStart"/>
      <w:r>
        <w:rPr>
          <w:szCs w:val="24"/>
        </w:rPr>
        <w:t>Sedangkan</w:t>
      </w:r>
      <w:proofErr w:type="spellEnd"/>
      <w:r>
        <w:rPr>
          <w:szCs w:val="24"/>
        </w:rPr>
        <w:t xml:space="preserve"> pada </w:t>
      </w:r>
      <w:proofErr w:type="spellStart"/>
      <w:r>
        <w:rPr>
          <w:szCs w:val="24"/>
        </w:rPr>
        <w:t>variabel</w:t>
      </w:r>
      <w:proofErr w:type="spellEnd"/>
      <w:r>
        <w:rPr>
          <w:szCs w:val="24"/>
        </w:rPr>
        <w:t xml:space="preserve"> </w:t>
      </w:r>
      <w:proofErr w:type="spellStart"/>
      <w:r>
        <w:rPr>
          <w:szCs w:val="24"/>
        </w:rPr>
        <w:t>usia</w:t>
      </w:r>
      <w:proofErr w:type="spellEnd"/>
      <w:r>
        <w:rPr>
          <w:szCs w:val="24"/>
        </w:rPr>
        <w:t xml:space="preserve"> </w:t>
      </w:r>
      <w:r>
        <w:rPr>
          <w:szCs w:val="24"/>
          <w:lang w:val="id-ID"/>
        </w:rPr>
        <w:t xml:space="preserve">&lt; </w:t>
      </w:r>
      <w:r>
        <w:rPr>
          <w:szCs w:val="24"/>
        </w:rPr>
        <w:t>20</w:t>
      </w:r>
      <w:r>
        <w:rPr>
          <w:szCs w:val="24"/>
          <w:lang w:val="id-ID"/>
        </w:rPr>
        <w:t xml:space="preserve"> </w:t>
      </w:r>
      <w:proofErr w:type="spellStart"/>
      <w:r>
        <w:rPr>
          <w:szCs w:val="24"/>
        </w:rPr>
        <w:t>tahun</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w:t>
      </w:r>
      <w:r>
        <w:rPr>
          <w:szCs w:val="24"/>
          <w:lang w:val="id-ID"/>
        </w:rPr>
        <w:t>11</w:t>
      </w:r>
      <w:r>
        <w:rPr>
          <w:szCs w:val="24"/>
        </w:rPr>
        <w:t xml:space="preserve"> </w:t>
      </w:r>
      <w:proofErr w:type="spellStart"/>
      <w:r>
        <w:rPr>
          <w:szCs w:val="24"/>
        </w:rPr>
        <w:t>responden</w:t>
      </w:r>
      <w:proofErr w:type="spellEnd"/>
      <w:r>
        <w:rPr>
          <w:szCs w:val="24"/>
        </w:rPr>
        <w:t xml:space="preserve"> (6</w:t>
      </w:r>
      <w:r>
        <w:rPr>
          <w:szCs w:val="24"/>
          <w:lang w:val="id-ID"/>
        </w:rPr>
        <w:t>4</w:t>
      </w:r>
      <w:r>
        <w:rPr>
          <w:szCs w:val="24"/>
        </w:rPr>
        <w:t xml:space="preserve">,7%)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dan pada </w:t>
      </w:r>
      <w:proofErr w:type="spellStart"/>
      <w:r>
        <w:rPr>
          <w:szCs w:val="24"/>
        </w:rPr>
        <w:t>variabel</w:t>
      </w:r>
      <w:proofErr w:type="spellEnd"/>
      <w:r>
        <w:rPr>
          <w:szCs w:val="24"/>
        </w:rPr>
        <w:t xml:space="preserve"> </w:t>
      </w:r>
      <w:proofErr w:type="spellStart"/>
      <w:r>
        <w:rPr>
          <w:szCs w:val="24"/>
        </w:rPr>
        <w:t>usia</w:t>
      </w:r>
      <w:proofErr w:type="spellEnd"/>
      <w:r>
        <w:rPr>
          <w:szCs w:val="24"/>
        </w:rPr>
        <w:t xml:space="preserve"> 36-45 </w:t>
      </w:r>
      <w:proofErr w:type="spellStart"/>
      <w:r>
        <w:rPr>
          <w:szCs w:val="24"/>
        </w:rPr>
        <w:t>tahun</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6 </w:t>
      </w:r>
      <w:proofErr w:type="spellStart"/>
      <w:proofErr w:type="gramStart"/>
      <w:r>
        <w:rPr>
          <w:szCs w:val="24"/>
        </w:rPr>
        <w:t>responden</w:t>
      </w:r>
      <w:proofErr w:type="spellEnd"/>
      <w:r>
        <w:rPr>
          <w:szCs w:val="24"/>
        </w:rPr>
        <w:t xml:space="preserve">  </w:t>
      </w:r>
      <w:proofErr w:type="spellStart"/>
      <w:r>
        <w:rPr>
          <w:szCs w:val="24"/>
        </w:rPr>
        <w:t>dibandingkan</w:t>
      </w:r>
      <w:proofErr w:type="spellEnd"/>
      <w:proofErr w:type="gram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w:t>
      </w:r>
    </w:p>
    <w:p w14:paraId="42C3F6B8" w14:textId="77777777" w:rsidR="00BC00F6" w:rsidRDefault="00000000" w:rsidP="000854B3">
      <w:pPr>
        <w:pStyle w:val="ListParagraph"/>
        <w:spacing w:line="480" w:lineRule="auto"/>
        <w:ind w:left="1134" w:right="3" w:firstLine="567"/>
        <w:rPr>
          <w:szCs w:val="24"/>
        </w:rPr>
      </w:pPr>
      <w:proofErr w:type="spellStart"/>
      <w:r>
        <w:rPr>
          <w:szCs w:val="24"/>
        </w:rPr>
        <w:t>Berdasarkan</w:t>
      </w:r>
      <w:proofErr w:type="spellEnd"/>
      <w:r>
        <w:rPr>
          <w:szCs w:val="24"/>
        </w:rPr>
        <w:t xml:space="preserve"> </w:t>
      </w:r>
      <w:proofErr w:type="spellStart"/>
      <w:r>
        <w:rPr>
          <w:szCs w:val="24"/>
        </w:rPr>
        <w:t>tabel</w:t>
      </w:r>
      <w:proofErr w:type="spellEnd"/>
      <w:r>
        <w:rPr>
          <w:szCs w:val="24"/>
        </w:rPr>
        <w:t xml:space="preserve"> </w:t>
      </w:r>
      <w:proofErr w:type="spellStart"/>
      <w:r>
        <w:rPr>
          <w:szCs w:val="24"/>
        </w:rPr>
        <w:t>diatas</w:t>
      </w:r>
      <w:proofErr w:type="spellEnd"/>
      <w:r>
        <w:rPr>
          <w:szCs w:val="24"/>
        </w:rPr>
        <w:t xml:space="preserve"> </w:t>
      </w:r>
      <w:proofErr w:type="spellStart"/>
      <w:r>
        <w:rPr>
          <w:szCs w:val="24"/>
        </w:rPr>
        <w:t>didapatkan</w:t>
      </w:r>
      <w:proofErr w:type="spellEnd"/>
      <w:r>
        <w:rPr>
          <w:szCs w:val="24"/>
        </w:rPr>
        <w:t xml:space="preserve"> </w:t>
      </w:r>
      <w:proofErr w:type="spellStart"/>
      <w:r>
        <w:rPr>
          <w:szCs w:val="24"/>
        </w:rPr>
        <w:t>hasil</w:t>
      </w:r>
      <w:proofErr w:type="spellEnd"/>
      <w:r>
        <w:rPr>
          <w:szCs w:val="24"/>
        </w:rPr>
        <w:t xml:space="preserve"> </w:t>
      </w:r>
      <w:proofErr w:type="spellStart"/>
      <w:r>
        <w:rPr>
          <w:szCs w:val="24"/>
        </w:rPr>
        <w:t>bahwa</w:t>
      </w:r>
      <w:proofErr w:type="spellEnd"/>
      <w:r>
        <w:rPr>
          <w:szCs w:val="24"/>
        </w:rPr>
        <w:t xml:space="preserve"> pada </w:t>
      </w:r>
      <w:proofErr w:type="spellStart"/>
      <w:r>
        <w:rPr>
          <w:szCs w:val="24"/>
        </w:rPr>
        <w:t>variabel</w:t>
      </w:r>
      <w:proofErr w:type="spellEnd"/>
      <w:r>
        <w:rPr>
          <w:szCs w:val="24"/>
        </w:rPr>
        <w:t xml:space="preserve"> </w:t>
      </w:r>
      <w:r>
        <w:rPr>
          <w:szCs w:val="24"/>
          <w:lang w:val="id-ID"/>
        </w:rPr>
        <w:t xml:space="preserve">tidak </w:t>
      </w:r>
      <w:proofErr w:type="spellStart"/>
      <w:r>
        <w:rPr>
          <w:szCs w:val="24"/>
        </w:rPr>
        <w:t>bekerja</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35 </w:t>
      </w:r>
      <w:proofErr w:type="spellStart"/>
      <w:r>
        <w:rPr>
          <w:szCs w:val="24"/>
        </w:rPr>
        <w:t>responden</w:t>
      </w:r>
      <w:proofErr w:type="spellEnd"/>
      <w:r>
        <w:rPr>
          <w:szCs w:val="24"/>
        </w:rPr>
        <w:t xml:space="preserve"> (68,6%)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dan pada </w:t>
      </w:r>
      <w:proofErr w:type="spellStart"/>
      <w:r>
        <w:rPr>
          <w:szCs w:val="24"/>
        </w:rPr>
        <w:t>variabel</w:t>
      </w:r>
      <w:proofErr w:type="spellEnd"/>
      <w:r>
        <w:rPr>
          <w:szCs w:val="24"/>
        </w:rPr>
        <w:t xml:space="preserve"> </w:t>
      </w:r>
      <w:proofErr w:type="spellStart"/>
      <w:r>
        <w:rPr>
          <w:szCs w:val="24"/>
        </w:rPr>
        <w:t>bekerja</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14 </w:t>
      </w:r>
      <w:proofErr w:type="spellStart"/>
      <w:r>
        <w:rPr>
          <w:szCs w:val="24"/>
        </w:rPr>
        <w:t>responden</w:t>
      </w:r>
      <w:proofErr w:type="spellEnd"/>
      <w:r>
        <w:rPr>
          <w:szCs w:val="24"/>
        </w:rPr>
        <w:t xml:space="preserve"> (63,6%)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w:t>
      </w:r>
    </w:p>
    <w:p w14:paraId="748238A5" w14:textId="630AF913" w:rsidR="00BC00F6" w:rsidRDefault="00000000" w:rsidP="000854B3">
      <w:pPr>
        <w:pStyle w:val="ListParagraph"/>
        <w:spacing w:line="480" w:lineRule="auto"/>
        <w:ind w:left="1134" w:right="3" w:firstLine="567"/>
        <w:rPr>
          <w:szCs w:val="24"/>
        </w:rPr>
      </w:pPr>
      <w:proofErr w:type="spellStart"/>
      <w:r>
        <w:rPr>
          <w:szCs w:val="24"/>
        </w:rPr>
        <w:t>Menurut</w:t>
      </w:r>
      <w:proofErr w:type="spellEnd"/>
      <w:r>
        <w:rPr>
          <w:szCs w:val="24"/>
        </w:rPr>
        <w:t xml:space="preserve"> </w:t>
      </w:r>
      <w:proofErr w:type="spellStart"/>
      <w:r>
        <w:rPr>
          <w:szCs w:val="24"/>
        </w:rPr>
        <w:t>Rosyanti</w:t>
      </w:r>
      <w:proofErr w:type="spellEnd"/>
      <w:r>
        <w:rPr>
          <w:szCs w:val="24"/>
        </w:rPr>
        <w:t xml:space="preserve"> &amp; Hadi, (2005) </w:t>
      </w:r>
      <w:proofErr w:type="spellStart"/>
      <w:r>
        <w:t>Individu</w:t>
      </w:r>
      <w:proofErr w:type="spellEnd"/>
      <w:r>
        <w:rPr>
          <w:spacing w:val="1"/>
        </w:rPr>
        <w:t xml:space="preserve"> </w:t>
      </w:r>
      <w:r>
        <w:t xml:space="preserve">yang </w:t>
      </w:r>
      <w:proofErr w:type="spellStart"/>
      <w:r>
        <w:t>memiliki</w:t>
      </w:r>
      <w:proofErr w:type="spellEnd"/>
      <w:r>
        <w:t xml:space="preserve"> </w:t>
      </w:r>
      <w:proofErr w:type="spellStart"/>
      <w:r>
        <w:t>jenis</w:t>
      </w:r>
      <w:proofErr w:type="spellEnd"/>
      <w:r>
        <w:t xml:space="preserve"> </w:t>
      </w:r>
      <w:proofErr w:type="spellStart"/>
      <w:r>
        <w:rPr>
          <w:szCs w:val="24"/>
        </w:rPr>
        <w:lastRenderedPageBreak/>
        <w:t>pekerjaan</w:t>
      </w:r>
      <w:proofErr w:type="spellEnd"/>
      <w:r>
        <w:rPr>
          <w:spacing w:val="1"/>
          <w:szCs w:val="24"/>
        </w:rPr>
        <w:t xml:space="preserve"> </w:t>
      </w:r>
      <w:r>
        <w:rPr>
          <w:szCs w:val="24"/>
        </w:rPr>
        <w:t xml:space="preserve">yang </w:t>
      </w:r>
      <w:proofErr w:type="spellStart"/>
      <w:r>
        <w:rPr>
          <w:szCs w:val="24"/>
        </w:rPr>
        <w:t>sifatnya</w:t>
      </w:r>
      <w:proofErr w:type="spellEnd"/>
      <w:r>
        <w:rPr>
          <w:szCs w:val="24"/>
        </w:rPr>
        <w:t xml:space="preserve"> </w:t>
      </w:r>
      <w:proofErr w:type="spellStart"/>
      <w:r>
        <w:rPr>
          <w:szCs w:val="24"/>
        </w:rPr>
        <w:t>bekerja</w:t>
      </w:r>
      <w:proofErr w:type="spellEnd"/>
      <w:r>
        <w:rPr>
          <w:spacing w:val="1"/>
          <w:szCs w:val="24"/>
        </w:rPr>
        <w:t xml:space="preserve"> </w:t>
      </w:r>
      <w:proofErr w:type="spellStart"/>
      <w:r>
        <w:rPr>
          <w:szCs w:val="24"/>
        </w:rPr>
        <w:t>dengan</w:t>
      </w:r>
      <w:proofErr w:type="spellEnd"/>
      <w:r>
        <w:rPr>
          <w:szCs w:val="24"/>
        </w:rPr>
        <w:t xml:space="preserve"> </w:t>
      </w:r>
      <w:proofErr w:type="spellStart"/>
      <w:r>
        <w:rPr>
          <w:szCs w:val="24"/>
        </w:rPr>
        <w:t>fisik</w:t>
      </w:r>
      <w:proofErr w:type="spellEnd"/>
      <w:r>
        <w:rPr>
          <w:szCs w:val="24"/>
        </w:rPr>
        <w:t xml:space="preserve"> akan </w:t>
      </w:r>
      <w:proofErr w:type="spellStart"/>
      <w:r>
        <w:rPr>
          <w:szCs w:val="24"/>
        </w:rPr>
        <w:t>membiasakan</w:t>
      </w:r>
      <w:proofErr w:type="spellEnd"/>
      <w:r>
        <w:rPr>
          <w:szCs w:val="24"/>
        </w:rPr>
        <w:t xml:space="preserve"> </w:t>
      </w:r>
      <w:proofErr w:type="spellStart"/>
      <w:r>
        <w:rPr>
          <w:szCs w:val="24"/>
        </w:rPr>
        <w:t>otot</w:t>
      </w:r>
      <w:proofErr w:type="spellEnd"/>
      <w:r>
        <w:rPr>
          <w:szCs w:val="24"/>
        </w:rPr>
        <w:t xml:space="preserve">- </w:t>
      </w:r>
      <w:proofErr w:type="spellStart"/>
      <w:r>
        <w:rPr>
          <w:szCs w:val="24"/>
        </w:rPr>
        <w:t>otot</w:t>
      </w:r>
      <w:proofErr w:type="spellEnd"/>
      <w:r>
        <w:rPr>
          <w:spacing w:val="1"/>
          <w:szCs w:val="24"/>
        </w:rPr>
        <w:t xml:space="preserve"> </w:t>
      </w:r>
      <w:proofErr w:type="spellStart"/>
      <w:r>
        <w:rPr>
          <w:szCs w:val="24"/>
        </w:rPr>
        <w:t>lebih</w:t>
      </w:r>
      <w:proofErr w:type="spellEnd"/>
      <w:r>
        <w:rPr>
          <w:szCs w:val="24"/>
        </w:rPr>
        <w:t xml:space="preserve"> </w:t>
      </w:r>
      <w:proofErr w:type="spellStart"/>
      <w:r>
        <w:rPr>
          <w:szCs w:val="24"/>
        </w:rPr>
        <w:t>kencang</w:t>
      </w:r>
      <w:proofErr w:type="spellEnd"/>
      <w:r>
        <w:rPr>
          <w:szCs w:val="24"/>
        </w:rPr>
        <w:t xml:space="preserve"> dan</w:t>
      </w:r>
      <w:r>
        <w:rPr>
          <w:spacing w:val="1"/>
          <w:szCs w:val="24"/>
        </w:rPr>
        <w:t xml:space="preserve"> </w:t>
      </w:r>
      <w:proofErr w:type="spellStart"/>
      <w:r>
        <w:rPr>
          <w:szCs w:val="24"/>
        </w:rPr>
        <w:t>kurang</w:t>
      </w:r>
      <w:proofErr w:type="spellEnd"/>
      <w:r>
        <w:rPr>
          <w:szCs w:val="24"/>
        </w:rPr>
        <w:t xml:space="preserve"> </w:t>
      </w:r>
      <w:proofErr w:type="spellStart"/>
      <w:r>
        <w:rPr>
          <w:szCs w:val="24"/>
        </w:rPr>
        <w:t>peka</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intensitas</w:t>
      </w:r>
      <w:proofErr w:type="spellEnd"/>
      <w:r>
        <w:rPr>
          <w:szCs w:val="24"/>
        </w:rPr>
        <w:t xml:space="preserve"> </w:t>
      </w:r>
      <w:proofErr w:type="spellStart"/>
      <w:r>
        <w:rPr>
          <w:szCs w:val="24"/>
        </w:rPr>
        <w:t>nyeri</w:t>
      </w:r>
      <w:proofErr w:type="spellEnd"/>
      <w:r>
        <w:rPr>
          <w:szCs w:val="24"/>
        </w:rPr>
        <w:t xml:space="preserve"> yang </w:t>
      </w:r>
      <w:proofErr w:type="spellStart"/>
      <w:r>
        <w:rPr>
          <w:szCs w:val="24"/>
        </w:rPr>
        <w:t>dirasakan</w:t>
      </w:r>
      <w:proofErr w:type="spellEnd"/>
      <w:r>
        <w:t xml:space="preserve">, </w:t>
      </w:r>
      <w:proofErr w:type="spellStart"/>
      <w:r>
        <w:rPr>
          <w:szCs w:val="24"/>
        </w:rPr>
        <w:t>sedangkan</w:t>
      </w:r>
      <w:proofErr w:type="spellEnd"/>
      <w:r>
        <w:rPr>
          <w:spacing w:val="1"/>
          <w:szCs w:val="24"/>
        </w:rPr>
        <w:t xml:space="preserve"> </w:t>
      </w:r>
      <w:proofErr w:type="spellStart"/>
      <w:r>
        <w:rPr>
          <w:szCs w:val="24"/>
        </w:rPr>
        <w:t>pekerjaan</w:t>
      </w:r>
      <w:proofErr w:type="spellEnd"/>
      <w:r>
        <w:rPr>
          <w:szCs w:val="24"/>
        </w:rPr>
        <w:t xml:space="preserve"> yang </w:t>
      </w:r>
      <w:proofErr w:type="spellStart"/>
      <w:r>
        <w:rPr>
          <w:szCs w:val="24"/>
        </w:rPr>
        <w:t>bersifat</w:t>
      </w:r>
      <w:proofErr w:type="spellEnd"/>
      <w:r>
        <w:rPr>
          <w:szCs w:val="24"/>
        </w:rPr>
        <w:t xml:space="preserve"> non </w:t>
      </w:r>
      <w:proofErr w:type="spellStart"/>
      <w:r>
        <w:rPr>
          <w:szCs w:val="24"/>
        </w:rPr>
        <w:t>fisik</w:t>
      </w:r>
      <w:proofErr w:type="spellEnd"/>
      <w:r>
        <w:rPr>
          <w:szCs w:val="24"/>
        </w:rPr>
        <w:t xml:space="preserve"> </w:t>
      </w:r>
      <w:proofErr w:type="spellStart"/>
      <w:r>
        <w:rPr>
          <w:szCs w:val="24"/>
        </w:rPr>
        <w:t>maka</w:t>
      </w:r>
      <w:proofErr w:type="spellEnd"/>
      <w:r>
        <w:rPr>
          <w:szCs w:val="24"/>
        </w:rPr>
        <w:t xml:space="preserve"> akan </w:t>
      </w:r>
      <w:proofErr w:type="spellStart"/>
      <w:r>
        <w:rPr>
          <w:szCs w:val="24"/>
        </w:rPr>
        <w:t>lebih</w:t>
      </w:r>
      <w:proofErr w:type="spellEnd"/>
      <w:r>
        <w:rPr>
          <w:szCs w:val="24"/>
        </w:rPr>
        <w:t xml:space="preserve"> </w:t>
      </w:r>
      <w:proofErr w:type="spellStart"/>
      <w:r>
        <w:rPr>
          <w:szCs w:val="24"/>
        </w:rPr>
        <w:t>peka</w:t>
      </w:r>
      <w:proofErr w:type="spellEnd"/>
    </w:p>
    <w:p w14:paraId="5C44F530" w14:textId="77777777" w:rsidR="00BC00F6" w:rsidRDefault="00000000" w:rsidP="000854B3">
      <w:pPr>
        <w:pStyle w:val="ListParagraph"/>
        <w:spacing w:line="480" w:lineRule="auto"/>
        <w:ind w:left="1134" w:right="3" w:firstLine="567"/>
        <w:rPr>
          <w:szCs w:val="24"/>
        </w:rPr>
      </w:pPr>
      <w:proofErr w:type="spellStart"/>
      <w:r w:rsidRPr="000854B3">
        <w:t>Berdasarkan</w:t>
      </w:r>
      <w:proofErr w:type="spellEnd"/>
      <w:r>
        <w:rPr>
          <w:szCs w:val="24"/>
        </w:rPr>
        <w:t xml:space="preserve"> </w:t>
      </w:r>
      <w:proofErr w:type="spellStart"/>
      <w:r>
        <w:rPr>
          <w:szCs w:val="24"/>
        </w:rPr>
        <w:t>tabel</w:t>
      </w:r>
      <w:proofErr w:type="spellEnd"/>
      <w:r>
        <w:rPr>
          <w:szCs w:val="24"/>
        </w:rPr>
        <w:t xml:space="preserve"> 5.3 </w:t>
      </w:r>
      <w:proofErr w:type="spellStart"/>
      <w:r>
        <w:rPr>
          <w:szCs w:val="24"/>
        </w:rPr>
        <w:t>hasil</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menunjukkan</w:t>
      </w:r>
      <w:proofErr w:type="spellEnd"/>
      <w:r>
        <w:rPr>
          <w:szCs w:val="24"/>
        </w:rPr>
        <w:t xml:space="preserve"> </w:t>
      </w:r>
      <w:proofErr w:type="spellStart"/>
      <w:r>
        <w:rPr>
          <w:szCs w:val="24"/>
        </w:rPr>
        <w:t>karakteristik</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paritas</w:t>
      </w:r>
      <w:proofErr w:type="spellEnd"/>
      <w:r>
        <w:rPr>
          <w:szCs w:val="24"/>
        </w:rPr>
        <w:t xml:space="preserve"> pada primipara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30 </w:t>
      </w:r>
      <w:proofErr w:type="spellStart"/>
      <w:r>
        <w:rPr>
          <w:szCs w:val="24"/>
        </w:rPr>
        <w:t>responden</w:t>
      </w:r>
      <w:proofErr w:type="spellEnd"/>
      <w:r>
        <w:rPr>
          <w:szCs w:val="24"/>
        </w:rPr>
        <w:t xml:space="preserve"> (66,7%)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w:t>
      </w:r>
      <w:proofErr w:type="spellStart"/>
      <w:r>
        <w:rPr>
          <w:szCs w:val="24"/>
        </w:rPr>
        <w:t>Sedangkan</w:t>
      </w:r>
      <w:proofErr w:type="spellEnd"/>
      <w:r>
        <w:rPr>
          <w:szCs w:val="24"/>
        </w:rPr>
        <w:t xml:space="preserve"> pada </w:t>
      </w:r>
      <w:proofErr w:type="spellStart"/>
      <w:r>
        <w:rPr>
          <w:szCs w:val="24"/>
        </w:rPr>
        <w:t>variabel</w:t>
      </w:r>
      <w:proofErr w:type="spellEnd"/>
      <w:r>
        <w:rPr>
          <w:szCs w:val="24"/>
        </w:rPr>
        <w:t xml:space="preserve"> multipara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lebih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17 </w:t>
      </w:r>
      <w:proofErr w:type="spellStart"/>
      <w:r>
        <w:rPr>
          <w:szCs w:val="24"/>
        </w:rPr>
        <w:t>responden</w:t>
      </w:r>
      <w:proofErr w:type="spellEnd"/>
      <w:r>
        <w:rPr>
          <w:szCs w:val="24"/>
        </w:rPr>
        <w:t xml:space="preserve"> (65,4%)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 xml:space="preserve"> dan pada </w:t>
      </w:r>
      <w:proofErr w:type="spellStart"/>
      <w:r>
        <w:rPr>
          <w:szCs w:val="24"/>
        </w:rPr>
        <w:t>variabel</w:t>
      </w:r>
      <w:proofErr w:type="spellEnd"/>
      <w:r>
        <w:rPr>
          <w:szCs w:val="24"/>
        </w:rPr>
        <w:t xml:space="preserve"> </w:t>
      </w:r>
      <w:proofErr w:type="spellStart"/>
      <w:r>
        <w:rPr>
          <w:szCs w:val="24"/>
        </w:rPr>
        <w:t>grande</w:t>
      </w:r>
      <w:proofErr w:type="spellEnd"/>
      <w:r>
        <w:rPr>
          <w:szCs w:val="24"/>
        </w:rPr>
        <w:t xml:space="preserve"> multipara </w:t>
      </w:r>
      <w:proofErr w:type="spellStart"/>
      <w:r>
        <w:rPr>
          <w:szCs w:val="24"/>
        </w:rPr>
        <w:t>terhadap</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labih</w:t>
      </w:r>
      <w:proofErr w:type="spellEnd"/>
      <w:r>
        <w:rPr>
          <w:szCs w:val="24"/>
        </w:rPr>
        <w:t xml:space="preserve"> </w:t>
      </w:r>
      <w:proofErr w:type="spellStart"/>
      <w:r>
        <w:rPr>
          <w:szCs w:val="24"/>
        </w:rPr>
        <w:t>banyak</w:t>
      </w:r>
      <w:proofErr w:type="spellEnd"/>
      <w:r>
        <w:rPr>
          <w:szCs w:val="24"/>
        </w:rPr>
        <w:t xml:space="preserve"> pada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2 </w:t>
      </w:r>
      <w:proofErr w:type="spellStart"/>
      <w:r>
        <w:rPr>
          <w:szCs w:val="24"/>
        </w:rPr>
        <w:t>responden</w:t>
      </w:r>
      <w:proofErr w:type="spellEnd"/>
      <w:r>
        <w:rPr>
          <w:szCs w:val="24"/>
        </w:rPr>
        <w:t xml:space="preserve"> (100%) </w:t>
      </w:r>
      <w:proofErr w:type="spellStart"/>
      <w:r>
        <w:rPr>
          <w:szCs w:val="24"/>
        </w:rPr>
        <w:t>dibandingkan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dan </w:t>
      </w:r>
      <w:proofErr w:type="spellStart"/>
      <w:r>
        <w:rPr>
          <w:szCs w:val="24"/>
        </w:rPr>
        <w:t>berat</w:t>
      </w:r>
      <w:proofErr w:type="spellEnd"/>
      <w:r>
        <w:rPr>
          <w:szCs w:val="24"/>
        </w:rPr>
        <w:t>.</w:t>
      </w:r>
    </w:p>
    <w:p w14:paraId="1FA7B85E" w14:textId="77777777" w:rsidR="00BC00F6" w:rsidRDefault="00000000">
      <w:pPr>
        <w:pStyle w:val="ListParagraph"/>
        <w:numPr>
          <w:ilvl w:val="6"/>
          <w:numId w:val="26"/>
        </w:numPr>
        <w:spacing w:line="480" w:lineRule="auto"/>
        <w:ind w:left="1134" w:right="3" w:hanging="425"/>
        <w:rPr>
          <w:b/>
          <w:szCs w:val="24"/>
        </w:rPr>
      </w:pPr>
      <w:r>
        <w:rPr>
          <w:b/>
          <w:szCs w:val="24"/>
        </w:rPr>
        <w:t xml:space="preserve">Nyeri post </w:t>
      </w:r>
      <w:proofErr w:type="spellStart"/>
      <w:r>
        <w:rPr>
          <w:b/>
          <w:szCs w:val="24"/>
        </w:rPr>
        <w:t>operasi</w:t>
      </w:r>
      <w:proofErr w:type="spellEnd"/>
    </w:p>
    <w:p w14:paraId="5E52B7AC" w14:textId="0A5D55A9" w:rsidR="00BC00F6" w:rsidRDefault="00000000" w:rsidP="000854B3">
      <w:pPr>
        <w:pStyle w:val="ListParagraph"/>
        <w:spacing w:line="480" w:lineRule="auto"/>
        <w:ind w:left="1134" w:right="3" w:firstLine="567"/>
        <w:rPr>
          <w:szCs w:val="24"/>
          <w:lang w:val="id-ID"/>
        </w:rPr>
      </w:pPr>
      <w:r>
        <w:rPr>
          <w:szCs w:val="24"/>
        </w:rPr>
        <w:t xml:space="preserve">Dari </w:t>
      </w:r>
      <w:proofErr w:type="spellStart"/>
      <w:r>
        <w:rPr>
          <w:szCs w:val="24"/>
        </w:rPr>
        <w:t>hasil</w:t>
      </w:r>
      <w:proofErr w:type="spellEnd"/>
      <w:r>
        <w:rPr>
          <w:szCs w:val="24"/>
        </w:rPr>
        <w:t xml:space="preserve"> </w:t>
      </w:r>
      <w:proofErr w:type="spellStart"/>
      <w:r w:rsidRPr="000854B3">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didapatkan</w:t>
      </w:r>
      <w:proofErr w:type="spellEnd"/>
      <w:r>
        <w:rPr>
          <w:szCs w:val="24"/>
        </w:rPr>
        <w:t xml:space="preserve"> </w:t>
      </w:r>
      <w:proofErr w:type="spellStart"/>
      <w:r>
        <w:rPr>
          <w:szCs w:val="24"/>
        </w:rPr>
        <w:t>pasien</w:t>
      </w:r>
      <w:proofErr w:type="spellEnd"/>
      <w:r>
        <w:rPr>
          <w:szCs w:val="24"/>
        </w:rPr>
        <w:t xml:space="preserve"> </w:t>
      </w:r>
      <w:proofErr w:type="spellStart"/>
      <w:r>
        <w:rPr>
          <w:szCs w:val="24"/>
        </w:rPr>
        <w:t>dengan</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w:t>
      </w:r>
      <w:r>
        <w:rPr>
          <w:szCs w:val="24"/>
          <w:lang w:val="id-ID"/>
        </w:rPr>
        <w:t xml:space="preserve">49 </w:t>
      </w:r>
      <w:proofErr w:type="gramStart"/>
      <w:r>
        <w:rPr>
          <w:szCs w:val="24"/>
          <w:lang w:val="id-ID"/>
        </w:rPr>
        <w:t>( 67</w:t>
      </w:r>
      <w:proofErr w:type="gramEnd"/>
      <w:r>
        <w:rPr>
          <w:szCs w:val="24"/>
          <w:lang w:val="id-ID"/>
        </w:rPr>
        <w:t>,1 %)</w:t>
      </w:r>
      <w:r>
        <w:rPr>
          <w:szCs w:val="24"/>
        </w:rPr>
        <w:t xml:space="preserve">  ,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w:t>
      </w:r>
      <w:proofErr w:type="spellStart"/>
      <w:r>
        <w:rPr>
          <w:szCs w:val="24"/>
        </w:rPr>
        <w:t>sebanyak</w:t>
      </w:r>
      <w:proofErr w:type="spellEnd"/>
      <w:r>
        <w:rPr>
          <w:szCs w:val="24"/>
        </w:rPr>
        <w:t xml:space="preserve"> </w:t>
      </w:r>
      <w:r>
        <w:rPr>
          <w:szCs w:val="24"/>
          <w:lang w:val="id-ID"/>
        </w:rPr>
        <w:t>21 responden ( 28,8 %)</w:t>
      </w:r>
      <w:r>
        <w:rPr>
          <w:szCs w:val="24"/>
        </w:rPr>
        <w:t xml:space="preserve">  , dan </w:t>
      </w:r>
      <w:proofErr w:type="spellStart"/>
      <w:r>
        <w:rPr>
          <w:szCs w:val="24"/>
        </w:rPr>
        <w:t>nyeri</w:t>
      </w:r>
      <w:proofErr w:type="spellEnd"/>
      <w:r>
        <w:rPr>
          <w:szCs w:val="24"/>
        </w:rPr>
        <w:t xml:space="preserve"> </w:t>
      </w:r>
      <w:proofErr w:type="spellStart"/>
      <w:r>
        <w:rPr>
          <w:szCs w:val="24"/>
        </w:rPr>
        <w:t>berat</w:t>
      </w:r>
      <w:proofErr w:type="spellEnd"/>
      <w:r>
        <w:rPr>
          <w:szCs w:val="24"/>
        </w:rPr>
        <w:t xml:space="preserve"> </w:t>
      </w:r>
      <w:proofErr w:type="spellStart"/>
      <w:r>
        <w:rPr>
          <w:szCs w:val="24"/>
        </w:rPr>
        <w:t>sebanyak</w:t>
      </w:r>
      <w:proofErr w:type="spellEnd"/>
      <w:r>
        <w:rPr>
          <w:szCs w:val="24"/>
        </w:rPr>
        <w:t xml:space="preserve"> </w:t>
      </w:r>
      <w:r>
        <w:rPr>
          <w:szCs w:val="24"/>
          <w:lang w:val="id-ID"/>
        </w:rPr>
        <w:t>3 responden ( 4,1 %)</w:t>
      </w:r>
      <w:r w:rsidR="000854B3">
        <w:rPr>
          <w:szCs w:val="24"/>
          <w:lang w:val="id-ID"/>
        </w:rPr>
        <w:t>.</w:t>
      </w:r>
    </w:p>
    <w:p w14:paraId="1BC90722" w14:textId="77777777" w:rsidR="00BC00F6" w:rsidRDefault="00000000" w:rsidP="000854B3">
      <w:pPr>
        <w:pStyle w:val="ListParagraph"/>
        <w:spacing w:line="480" w:lineRule="auto"/>
        <w:ind w:left="1134" w:right="3" w:firstLine="567"/>
        <w:rPr>
          <w:szCs w:val="24"/>
        </w:rPr>
      </w:pPr>
      <w:proofErr w:type="spellStart"/>
      <w:r>
        <w:rPr>
          <w:szCs w:val="24"/>
        </w:rPr>
        <w:t>Menurut</w:t>
      </w:r>
      <w:proofErr w:type="spellEnd"/>
      <w:r>
        <w:rPr>
          <w:szCs w:val="24"/>
        </w:rPr>
        <w:t xml:space="preserve"> </w:t>
      </w:r>
      <w:r w:rsidRPr="000854B3">
        <w:rPr>
          <w:i/>
          <w:iCs/>
          <w:szCs w:val="24"/>
          <w:lang w:val="id-ID"/>
        </w:rPr>
        <w:t>World</w:t>
      </w:r>
      <w:r w:rsidRPr="000854B3">
        <w:rPr>
          <w:i/>
          <w:iCs/>
          <w:szCs w:val="24"/>
        </w:rPr>
        <w:t xml:space="preserve"> Health Organization</w:t>
      </w:r>
      <w:r>
        <w:rPr>
          <w:szCs w:val="24"/>
        </w:rPr>
        <w:t xml:space="preserve"> (2018), </w:t>
      </w:r>
      <w:proofErr w:type="spellStart"/>
      <w:r>
        <w:rPr>
          <w:szCs w:val="24"/>
        </w:rPr>
        <w:t>nyeri</w:t>
      </w:r>
      <w:proofErr w:type="spellEnd"/>
      <w:r>
        <w:rPr>
          <w:szCs w:val="24"/>
        </w:rPr>
        <w:t xml:space="preserve"> </w:t>
      </w:r>
      <w:proofErr w:type="spellStart"/>
      <w:r>
        <w:rPr>
          <w:szCs w:val="24"/>
        </w:rPr>
        <w:t>adalah</w:t>
      </w:r>
      <w:proofErr w:type="spellEnd"/>
      <w:r>
        <w:rPr>
          <w:szCs w:val="24"/>
        </w:rPr>
        <w:t xml:space="preserve"> </w:t>
      </w:r>
      <w:proofErr w:type="spellStart"/>
      <w:r>
        <w:rPr>
          <w:szCs w:val="24"/>
        </w:rPr>
        <w:t>pengalaman</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menyenangkan</w:t>
      </w:r>
      <w:proofErr w:type="spellEnd"/>
      <w:r>
        <w:rPr>
          <w:szCs w:val="24"/>
        </w:rPr>
        <w:t xml:space="preserve"> yang </w:t>
      </w:r>
      <w:proofErr w:type="spellStart"/>
      <w:r>
        <w:rPr>
          <w:szCs w:val="24"/>
        </w:rPr>
        <w:t>terkait</w:t>
      </w:r>
      <w:proofErr w:type="spellEnd"/>
      <w:r>
        <w:rPr>
          <w:szCs w:val="24"/>
        </w:rPr>
        <w:t xml:space="preserve"> </w:t>
      </w:r>
      <w:proofErr w:type="spellStart"/>
      <w:r>
        <w:rPr>
          <w:szCs w:val="24"/>
        </w:rPr>
        <w:t>dengan</w:t>
      </w:r>
      <w:proofErr w:type="spellEnd"/>
      <w:r>
        <w:rPr>
          <w:szCs w:val="24"/>
        </w:rPr>
        <w:t xml:space="preserve"> </w:t>
      </w:r>
      <w:proofErr w:type="spellStart"/>
      <w:r>
        <w:rPr>
          <w:szCs w:val="24"/>
        </w:rPr>
        <w:t>kerusakan</w:t>
      </w:r>
      <w:proofErr w:type="spellEnd"/>
      <w:r>
        <w:rPr>
          <w:szCs w:val="24"/>
        </w:rPr>
        <w:t xml:space="preserve"> </w:t>
      </w:r>
      <w:proofErr w:type="spellStart"/>
      <w:r>
        <w:rPr>
          <w:szCs w:val="24"/>
        </w:rPr>
        <w:t>jaringan</w:t>
      </w:r>
      <w:proofErr w:type="spellEnd"/>
      <w:r>
        <w:rPr>
          <w:szCs w:val="24"/>
        </w:rPr>
        <w:t xml:space="preserve"> </w:t>
      </w:r>
      <w:proofErr w:type="spellStart"/>
      <w:r>
        <w:rPr>
          <w:szCs w:val="24"/>
        </w:rPr>
        <w:t>aktual</w:t>
      </w:r>
      <w:proofErr w:type="spellEnd"/>
      <w:r>
        <w:rPr>
          <w:szCs w:val="24"/>
        </w:rPr>
        <w:t xml:space="preserve"> </w:t>
      </w:r>
      <w:proofErr w:type="spellStart"/>
      <w:r>
        <w:rPr>
          <w:szCs w:val="24"/>
        </w:rPr>
        <w:t>atau</w:t>
      </w:r>
      <w:proofErr w:type="spellEnd"/>
      <w:r>
        <w:rPr>
          <w:szCs w:val="24"/>
        </w:rPr>
        <w:t xml:space="preserve"> </w:t>
      </w:r>
      <w:proofErr w:type="spellStart"/>
      <w:r>
        <w:rPr>
          <w:szCs w:val="24"/>
        </w:rPr>
        <w:t>potensial</w:t>
      </w:r>
      <w:proofErr w:type="spellEnd"/>
      <w:r>
        <w:rPr>
          <w:szCs w:val="24"/>
        </w:rPr>
        <w:t xml:space="preserve">. WHO juga </w:t>
      </w:r>
      <w:proofErr w:type="spellStart"/>
      <w:r>
        <w:rPr>
          <w:szCs w:val="24"/>
        </w:rPr>
        <w:t>menekankan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nyeri</w:t>
      </w:r>
      <w:proofErr w:type="spellEnd"/>
      <w:r>
        <w:rPr>
          <w:szCs w:val="24"/>
        </w:rPr>
        <w:t xml:space="preserve"> </w:t>
      </w:r>
      <w:proofErr w:type="spellStart"/>
      <w:r>
        <w:rPr>
          <w:szCs w:val="24"/>
        </w:rPr>
        <w:t>dapat</w:t>
      </w:r>
      <w:proofErr w:type="spellEnd"/>
      <w:r>
        <w:rPr>
          <w:szCs w:val="24"/>
        </w:rPr>
        <w:t xml:space="preserve"> </w:t>
      </w:r>
      <w:proofErr w:type="spellStart"/>
      <w:r>
        <w:rPr>
          <w:szCs w:val="24"/>
        </w:rPr>
        <w:t>mempengaruhi</w:t>
      </w:r>
      <w:proofErr w:type="spellEnd"/>
      <w:r>
        <w:rPr>
          <w:szCs w:val="24"/>
        </w:rPr>
        <w:t xml:space="preserve"> </w:t>
      </w:r>
      <w:proofErr w:type="spellStart"/>
      <w:r>
        <w:rPr>
          <w:szCs w:val="24"/>
        </w:rPr>
        <w:t>kualitas</w:t>
      </w:r>
      <w:proofErr w:type="spellEnd"/>
      <w:r>
        <w:rPr>
          <w:szCs w:val="24"/>
        </w:rPr>
        <w:t xml:space="preserve"> </w:t>
      </w:r>
      <w:proofErr w:type="spellStart"/>
      <w:r>
        <w:rPr>
          <w:szCs w:val="24"/>
        </w:rPr>
        <w:t>hidup</w:t>
      </w:r>
      <w:proofErr w:type="spellEnd"/>
      <w:r>
        <w:rPr>
          <w:szCs w:val="24"/>
        </w:rPr>
        <w:t xml:space="preserve"> dan </w:t>
      </w:r>
      <w:proofErr w:type="spellStart"/>
      <w:r>
        <w:rPr>
          <w:szCs w:val="24"/>
        </w:rPr>
        <w:t>penanganan</w:t>
      </w:r>
      <w:proofErr w:type="spellEnd"/>
      <w:r>
        <w:rPr>
          <w:szCs w:val="24"/>
        </w:rPr>
        <w:t xml:space="preserve"> </w:t>
      </w:r>
      <w:proofErr w:type="spellStart"/>
      <w:r>
        <w:rPr>
          <w:szCs w:val="24"/>
        </w:rPr>
        <w:t>nyeri</w:t>
      </w:r>
      <w:proofErr w:type="spellEnd"/>
      <w:r>
        <w:rPr>
          <w:szCs w:val="24"/>
        </w:rPr>
        <w:t xml:space="preserve"> </w:t>
      </w:r>
      <w:proofErr w:type="spellStart"/>
      <w:r>
        <w:rPr>
          <w:szCs w:val="24"/>
        </w:rPr>
        <w:t>harus</w:t>
      </w:r>
      <w:proofErr w:type="spellEnd"/>
      <w:r>
        <w:rPr>
          <w:szCs w:val="24"/>
        </w:rPr>
        <w:t xml:space="preserve"> </w:t>
      </w:r>
      <w:proofErr w:type="spellStart"/>
      <w:r>
        <w:rPr>
          <w:szCs w:val="24"/>
        </w:rPr>
        <w:t>memperhatikan</w:t>
      </w:r>
      <w:proofErr w:type="spellEnd"/>
      <w:r>
        <w:rPr>
          <w:szCs w:val="24"/>
        </w:rPr>
        <w:t xml:space="preserve"> </w:t>
      </w:r>
      <w:proofErr w:type="spellStart"/>
      <w:r>
        <w:rPr>
          <w:szCs w:val="24"/>
        </w:rPr>
        <w:t>faktor</w:t>
      </w:r>
      <w:proofErr w:type="spellEnd"/>
      <w:r>
        <w:rPr>
          <w:szCs w:val="24"/>
        </w:rPr>
        <w:t xml:space="preserve"> </w:t>
      </w:r>
      <w:proofErr w:type="spellStart"/>
      <w:r>
        <w:rPr>
          <w:szCs w:val="24"/>
        </w:rPr>
        <w:t>psikologis</w:t>
      </w:r>
      <w:proofErr w:type="spellEnd"/>
      <w:r>
        <w:rPr>
          <w:szCs w:val="24"/>
        </w:rPr>
        <w:t xml:space="preserve"> dan </w:t>
      </w:r>
      <w:proofErr w:type="spellStart"/>
      <w:r>
        <w:rPr>
          <w:szCs w:val="24"/>
        </w:rPr>
        <w:t>sosial</w:t>
      </w:r>
      <w:proofErr w:type="spellEnd"/>
      <w:r>
        <w:rPr>
          <w:szCs w:val="24"/>
        </w:rPr>
        <w:t xml:space="preserve">. </w:t>
      </w:r>
      <w:proofErr w:type="spellStart"/>
      <w:r>
        <w:rPr>
          <w:szCs w:val="24"/>
        </w:rPr>
        <w:t>Sedangkan</w:t>
      </w:r>
      <w:proofErr w:type="spellEnd"/>
      <w:r>
        <w:rPr>
          <w:szCs w:val="24"/>
        </w:rPr>
        <w:t xml:space="preserve"> </w:t>
      </w:r>
      <w:proofErr w:type="spellStart"/>
      <w:r>
        <w:rPr>
          <w:szCs w:val="24"/>
        </w:rPr>
        <w:t>menurut</w:t>
      </w:r>
      <w:proofErr w:type="spellEnd"/>
      <w:r>
        <w:rPr>
          <w:szCs w:val="24"/>
        </w:rPr>
        <w:t xml:space="preserve"> </w:t>
      </w:r>
      <w:proofErr w:type="spellStart"/>
      <w:r>
        <w:rPr>
          <w:szCs w:val="24"/>
        </w:rPr>
        <w:t>Menurut</w:t>
      </w:r>
      <w:proofErr w:type="spellEnd"/>
      <w:r>
        <w:rPr>
          <w:szCs w:val="24"/>
        </w:rPr>
        <w:t xml:space="preserve"> International Association for the Study of Pain (2018), </w:t>
      </w:r>
      <w:proofErr w:type="spellStart"/>
      <w:r>
        <w:rPr>
          <w:szCs w:val="24"/>
        </w:rPr>
        <w:t>nyeri</w:t>
      </w:r>
      <w:proofErr w:type="spellEnd"/>
      <w:r>
        <w:rPr>
          <w:szCs w:val="24"/>
        </w:rPr>
        <w:t xml:space="preserve"> </w:t>
      </w:r>
      <w:proofErr w:type="spellStart"/>
      <w:r>
        <w:rPr>
          <w:szCs w:val="24"/>
        </w:rPr>
        <w:lastRenderedPageBreak/>
        <w:t>didefinisikan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t>pengalaman</w:t>
      </w:r>
      <w:proofErr w:type="spellEnd"/>
      <w:r>
        <w:rPr>
          <w:szCs w:val="24"/>
        </w:rPr>
        <w:t xml:space="preserve"> </w:t>
      </w:r>
      <w:proofErr w:type="spellStart"/>
      <w:r>
        <w:rPr>
          <w:szCs w:val="24"/>
        </w:rPr>
        <w:t>sensorik</w:t>
      </w:r>
      <w:proofErr w:type="spellEnd"/>
      <w:r>
        <w:rPr>
          <w:szCs w:val="24"/>
        </w:rPr>
        <w:t xml:space="preserve"> dan </w:t>
      </w:r>
      <w:proofErr w:type="spellStart"/>
      <w:r>
        <w:rPr>
          <w:szCs w:val="24"/>
        </w:rPr>
        <w:t>emosional</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menyenangkan</w:t>
      </w:r>
      <w:proofErr w:type="spellEnd"/>
      <w:r>
        <w:rPr>
          <w:szCs w:val="24"/>
        </w:rPr>
        <w:t xml:space="preserve"> yang </w:t>
      </w:r>
      <w:proofErr w:type="spellStart"/>
      <w:r>
        <w:rPr>
          <w:szCs w:val="24"/>
        </w:rPr>
        <w:t>terkait</w:t>
      </w:r>
      <w:proofErr w:type="spellEnd"/>
      <w:r>
        <w:rPr>
          <w:szCs w:val="24"/>
        </w:rPr>
        <w:t xml:space="preserve"> </w:t>
      </w:r>
      <w:proofErr w:type="spellStart"/>
      <w:r>
        <w:rPr>
          <w:szCs w:val="24"/>
        </w:rPr>
        <w:t>dengan</w:t>
      </w:r>
      <w:proofErr w:type="spellEnd"/>
      <w:r>
        <w:rPr>
          <w:szCs w:val="24"/>
        </w:rPr>
        <w:t xml:space="preserve"> </w:t>
      </w:r>
      <w:proofErr w:type="spellStart"/>
      <w:r>
        <w:rPr>
          <w:szCs w:val="24"/>
        </w:rPr>
        <w:t>kerusakan</w:t>
      </w:r>
      <w:proofErr w:type="spellEnd"/>
      <w:r>
        <w:rPr>
          <w:szCs w:val="24"/>
        </w:rPr>
        <w:t xml:space="preserve"> </w:t>
      </w:r>
      <w:proofErr w:type="spellStart"/>
      <w:r>
        <w:rPr>
          <w:szCs w:val="24"/>
        </w:rPr>
        <w:t>jaringan</w:t>
      </w:r>
      <w:proofErr w:type="spellEnd"/>
      <w:r>
        <w:rPr>
          <w:szCs w:val="24"/>
        </w:rPr>
        <w:t xml:space="preserve"> </w:t>
      </w:r>
      <w:proofErr w:type="spellStart"/>
      <w:r>
        <w:rPr>
          <w:szCs w:val="24"/>
        </w:rPr>
        <w:t>aktual</w:t>
      </w:r>
      <w:proofErr w:type="spellEnd"/>
      <w:r>
        <w:rPr>
          <w:szCs w:val="24"/>
        </w:rPr>
        <w:t xml:space="preserve"> </w:t>
      </w:r>
      <w:proofErr w:type="spellStart"/>
      <w:r>
        <w:rPr>
          <w:szCs w:val="24"/>
        </w:rPr>
        <w:t>atau</w:t>
      </w:r>
      <w:proofErr w:type="spellEnd"/>
      <w:r>
        <w:rPr>
          <w:szCs w:val="24"/>
        </w:rPr>
        <w:t xml:space="preserve"> </w:t>
      </w:r>
      <w:proofErr w:type="spellStart"/>
      <w:r>
        <w:rPr>
          <w:szCs w:val="24"/>
        </w:rPr>
        <w:t>potensial</w:t>
      </w:r>
      <w:proofErr w:type="spellEnd"/>
      <w:r>
        <w:rPr>
          <w:szCs w:val="24"/>
        </w:rPr>
        <w:t xml:space="preserve">, </w:t>
      </w:r>
      <w:proofErr w:type="spellStart"/>
      <w:r>
        <w:rPr>
          <w:szCs w:val="24"/>
        </w:rPr>
        <w:t>atau</w:t>
      </w:r>
      <w:proofErr w:type="spellEnd"/>
      <w:r>
        <w:rPr>
          <w:szCs w:val="24"/>
        </w:rPr>
        <w:t xml:space="preserve"> </w:t>
      </w:r>
      <w:proofErr w:type="spellStart"/>
      <w:r>
        <w:rPr>
          <w:szCs w:val="24"/>
        </w:rPr>
        <w:t>dijelaskan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t>sensasi</w:t>
      </w:r>
      <w:proofErr w:type="spellEnd"/>
      <w:r>
        <w:rPr>
          <w:szCs w:val="24"/>
        </w:rPr>
        <w:t xml:space="preserve"> </w:t>
      </w:r>
      <w:proofErr w:type="spellStart"/>
      <w:r>
        <w:rPr>
          <w:szCs w:val="24"/>
        </w:rPr>
        <w:t>atau</w:t>
      </w:r>
      <w:proofErr w:type="spellEnd"/>
      <w:r>
        <w:rPr>
          <w:szCs w:val="24"/>
        </w:rPr>
        <w:t xml:space="preserve"> </w:t>
      </w:r>
      <w:proofErr w:type="spellStart"/>
      <w:r>
        <w:rPr>
          <w:szCs w:val="24"/>
        </w:rPr>
        <w:t>persepsi</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menyenangkan</w:t>
      </w:r>
      <w:proofErr w:type="spellEnd"/>
      <w:r>
        <w:rPr>
          <w:szCs w:val="24"/>
        </w:rPr>
        <w:t xml:space="preserve"> yang </w:t>
      </w:r>
      <w:proofErr w:type="spellStart"/>
      <w:r>
        <w:rPr>
          <w:szCs w:val="24"/>
        </w:rPr>
        <w:t>terkait</w:t>
      </w:r>
      <w:proofErr w:type="spellEnd"/>
      <w:r>
        <w:rPr>
          <w:szCs w:val="24"/>
        </w:rPr>
        <w:t xml:space="preserve"> </w:t>
      </w:r>
      <w:proofErr w:type="spellStart"/>
      <w:r>
        <w:rPr>
          <w:szCs w:val="24"/>
        </w:rPr>
        <w:t>dengan</w:t>
      </w:r>
      <w:proofErr w:type="spellEnd"/>
      <w:r>
        <w:rPr>
          <w:szCs w:val="24"/>
        </w:rPr>
        <w:t xml:space="preserve"> </w:t>
      </w:r>
      <w:proofErr w:type="spellStart"/>
      <w:r>
        <w:rPr>
          <w:szCs w:val="24"/>
        </w:rPr>
        <w:t>kerusakan</w:t>
      </w:r>
      <w:proofErr w:type="spellEnd"/>
      <w:r>
        <w:rPr>
          <w:szCs w:val="24"/>
        </w:rPr>
        <w:t xml:space="preserve"> </w:t>
      </w:r>
      <w:proofErr w:type="spellStart"/>
      <w:r>
        <w:rPr>
          <w:szCs w:val="24"/>
        </w:rPr>
        <w:t>jaringan</w:t>
      </w:r>
      <w:proofErr w:type="spellEnd"/>
      <w:r>
        <w:rPr>
          <w:szCs w:val="24"/>
        </w:rPr>
        <w:t>.</w:t>
      </w:r>
    </w:p>
    <w:p w14:paraId="0A2372C7" w14:textId="77777777" w:rsidR="00BC00F6" w:rsidRDefault="00000000" w:rsidP="000854B3">
      <w:pPr>
        <w:pStyle w:val="ListParagraph"/>
        <w:spacing w:line="480" w:lineRule="auto"/>
        <w:ind w:left="1134" w:right="3" w:firstLine="567"/>
        <w:rPr>
          <w:szCs w:val="24"/>
        </w:rPr>
      </w:pPr>
      <w:proofErr w:type="spellStart"/>
      <w:r>
        <w:rPr>
          <w:szCs w:val="24"/>
        </w:rPr>
        <w:t>Berdasarkan</w:t>
      </w:r>
      <w:proofErr w:type="spellEnd"/>
      <w:r>
        <w:rPr>
          <w:szCs w:val="24"/>
        </w:rPr>
        <w:t xml:space="preserve"> </w:t>
      </w:r>
      <w:proofErr w:type="spellStart"/>
      <w:r>
        <w:rPr>
          <w:szCs w:val="24"/>
        </w:rPr>
        <w:t>hasil</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diketahui</w:t>
      </w:r>
      <w:proofErr w:type="spellEnd"/>
      <w:r>
        <w:rPr>
          <w:szCs w:val="24"/>
        </w:rPr>
        <w:t xml:space="preserve"> </w:t>
      </w:r>
      <w:proofErr w:type="spellStart"/>
      <w:r>
        <w:rPr>
          <w:szCs w:val="24"/>
        </w:rPr>
        <w:t>bahwa</w:t>
      </w:r>
      <w:proofErr w:type="spellEnd"/>
      <w:r>
        <w:rPr>
          <w:szCs w:val="24"/>
        </w:rP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skala</w:t>
      </w:r>
      <w:proofErr w:type="spellEnd"/>
      <w:r>
        <w:rPr>
          <w:szCs w:val="24"/>
        </w:rPr>
        <w:t xml:space="preserve"> </w:t>
      </w:r>
      <w:proofErr w:type="spellStart"/>
      <w:r>
        <w:t>nyeri</w:t>
      </w:r>
      <w:proofErr w:type="spellEnd"/>
      <w:r>
        <w:rPr>
          <w:szCs w:val="24"/>
        </w:rPr>
        <w:t xml:space="preserve"> </w:t>
      </w:r>
      <w:proofErr w:type="spellStart"/>
      <w:r>
        <w:rPr>
          <w:szCs w:val="24"/>
        </w:rPr>
        <w:t>dengan</w:t>
      </w:r>
      <w:proofErr w:type="spellEnd"/>
      <w:r>
        <w:rPr>
          <w:szCs w:val="24"/>
        </w:rPr>
        <w:t xml:space="preserve"> </w:t>
      </w:r>
      <w:proofErr w:type="spellStart"/>
      <w:r>
        <w:rPr>
          <w:szCs w:val="24"/>
        </w:rPr>
        <w:t>kategori</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49 </w:t>
      </w:r>
      <w:proofErr w:type="spellStart"/>
      <w:r>
        <w:rPr>
          <w:szCs w:val="24"/>
        </w:rPr>
        <w:t>responden</w:t>
      </w:r>
      <w:proofErr w:type="spellEnd"/>
      <w:r>
        <w:rPr>
          <w:szCs w:val="24"/>
        </w:rPr>
        <w:t xml:space="preserve"> (67,1%).</w:t>
      </w:r>
    </w:p>
    <w:p w14:paraId="0CF70474" w14:textId="77777777" w:rsidR="00BC00F6" w:rsidRDefault="00000000" w:rsidP="000854B3">
      <w:pPr>
        <w:pStyle w:val="ListParagraph"/>
        <w:spacing w:line="480" w:lineRule="auto"/>
        <w:ind w:left="1134" w:right="3" w:firstLine="567"/>
        <w:rPr>
          <w:szCs w:val="24"/>
        </w:rPr>
      </w:pPr>
      <w:proofErr w:type="spellStart"/>
      <w:r>
        <w:rPr>
          <w:szCs w:val="24"/>
        </w:rPr>
        <w:t>Sejalan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penelitian</w:t>
      </w:r>
      <w:proofErr w:type="spellEnd"/>
      <w:r>
        <w:rPr>
          <w:szCs w:val="24"/>
        </w:rPr>
        <w:t xml:space="preserve"> yang </w:t>
      </w:r>
      <w:proofErr w:type="spellStart"/>
      <w:r>
        <w:rPr>
          <w:szCs w:val="24"/>
        </w:rPr>
        <w:t>berjudul</w:t>
      </w:r>
      <w:proofErr w:type="spellEnd"/>
      <w:r>
        <w:rPr>
          <w:szCs w:val="24"/>
        </w:rPr>
        <w:t xml:space="preserve"> "Gambaran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ibu</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Tingkatan</w:t>
      </w:r>
      <w:proofErr w:type="spellEnd"/>
      <w:r>
        <w:rPr>
          <w:szCs w:val="24"/>
        </w:rPr>
        <w:t xml:space="preserve"> Nyeri Ibu Pasca </w:t>
      </w:r>
      <w:proofErr w:type="spellStart"/>
      <w:r>
        <w:rPr>
          <w:szCs w:val="24"/>
        </w:rPr>
        <w:t>Bersalin</w:t>
      </w:r>
      <w:proofErr w:type="spellEnd"/>
      <w:r>
        <w:rPr>
          <w:szCs w:val="24"/>
        </w:rPr>
        <w:t xml:space="preserve"> Post Sectio </w:t>
      </w:r>
      <w:proofErr w:type="spellStart"/>
      <w:r>
        <w:rPr>
          <w:szCs w:val="24"/>
        </w:rPr>
        <w:t>Secarea</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dilakukan</w:t>
      </w:r>
      <w:proofErr w:type="spellEnd"/>
      <w:r>
        <w:rPr>
          <w:szCs w:val="24"/>
        </w:rPr>
        <w:t xml:space="preserve"> oleh Andriani, </w:t>
      </w:r>
      <w:proofErr w:type="spellStart"/>
      <w:r>
        <w:rPr>
          <w:szCs w:val="24"/>
        </w:rPr>
        <w:t>dkk</w:t>
      </w:r>
      <w:proofErr w:type="spellEnd"/>
      <w:r>
        <w:rPr>
          <w:szCs w:val="24"/>
        </w:rPr>
        <w:t xml:space="preserve"> pada </w:t>
      </w:r>
      <w:proofErr w:type="spellStart"/>
      <w:r>
        <w:rPr>
          <w:szCs w:val="24"/>
        </w:rPr>
        <w:t>tahun</w:t>
      </w:r>
      <w:proofErr w:type="spellEnd"/>
      <w:r>
        <w:rPr>
          <w:szCs w:val="24"/>
        </w:rPr>
        <w:t xml:space="preserve"> 2019 di </w:t>
      </w:r>
      <w:proofErr w:type="spellStart"/>
      <w:r>
        <w:rPr>
          <w:szCs w:val="24"/>
        </w:rPr>
        <w:t>sebuah</w:t>
      </w:r>
      <w:proofErr w:type="spellEnd"/>
      <w:r>
        <w:rPr>
          <w:szCs w:val="24"/>
        </w:rPr>
        <w:t xml:space="preserve"> </w:t>
      </w:r>
      <w:proofErr w:type="spellStart"/>
      <w:r>
        <w:rPr>
          <w:szCs w:val="24"/>
        </w:rPr>
        <w:t>rumah</w:t>
      </w:r>
      <w:proofErr w:type="spellEnd"/>
      <w:r>
        <w:rPr>
          <w:szCs w:val="24"/>
        </w:rPr>
        <w:t xml:space="preserve"> </w:t>
      </w:r>
      <w:proofErr w:type="spellStart"/>
      <w:r>
        <w:rPr>
          <w:szCs w:val="24"/>
        </w:rPr>
        <w:t>sakit</w:t>
      </w:r>
      <w:proofErr w:type="spellEnd"/>
      <w:r>
        <w:rPr>
          <w:szCs w:val="24"/>
        </w:rPr>
        <w:t xml:space="preserve"> di Jakarta.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bertujuan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mengidentifikasi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xml:space="preserve"> dan </w:t>
      </w:r>
      <w:proofErr w:type="spellStart"/>
      <w:r>
        <w:rPr>
          <w:szCs w:val="24"/>
        </w:rPr>
        <w:t>faktor-faktor</w:t>
      </w:r>
      <w:proofErr w:type="spellEnd"/>
      <w:r>
        <w:rPr>
          <w:szCs w:val="24"/>
        </w:rPr>
        <w:t xml:space="preserve"> yang </w:t>
      </w:r>
      <w:proofErr w:type="spellStart"/>
      <w:r>
        <w:rPr>
          <w:szCs w:val="24"/>
        </w:rPr>
        <w:t>mempengaruhinya</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adalah</w:t>
      </w:r>
      <w:proofErr w:type="spellEnd"/>
      <w:r>
        <w:rPr>
          <w:szCs w:val="24"/>
        </w:rPr>
        <w:t xml:space="preserve"> 50 </w:t>
      </w:r>
      <w:proofErr w:type="spellStart"/>
      <w:r>
        <w:rPr>
          <w:szCs w:val="24"/>
        </w:rPr>
        <w:t>ibu</w:t>
      </w:r>
      <w:proofErr w:type="spellEnd"/>
      <w:r>
        <w:rPr>
          <w:szCs w:val="24"/>
        </w:rPr>
        <w:t xml:space="preserve"> yang </w:t>
      </w:r>
      <w:proofErr w:type="spellStart"/>
      <w:r>
        <w:rPr>
          <w:szCs w:val="24"/>
        </w:rPr>
        <w:t>baru</w:t>
      </w:r>
      <w:proofErr w:type="spellEnd"/>
      <w:r>
        <w:rPr>
          <w:szCs w:val="24"/>
        </w:rPr>
        <w:t xml:space="preserve"> </w:t>
      </w:r>
      <w:proofErr w:type="spellStart"/>
      <w:r>
        <w:rPr>
          <w:szCs w:val="24"/>
        </w:rPr>
        <w:t>saja</w:t>
      </w:r>
      <w:proofErr w:type="spellEnd"/>
      <w:r>
        <w:rPr>
          <w:szCs w:val="24"/>
        </w:rPr>
        <w:t xml:space="preserve"> </w:t>
      </w:r>
      <w:proofErr w:type="spellStart"/>
      <w:r>
        <w:rPr>
          <w:szCs w:val="24"/>
        </w:rPr>
        <w:t>menjalani</w:t>
      </w:r>
      <w:proofErr w:type="spellEnd"/>
      <w:r>
        <w:rPr>
          <w:szCs w:val="24"/>
        </w:rPr>
        <w:t xml:space="preserve"> </w:t>
      </w:r>
      <w:proofErr w:type="spellStart"/>
      <w:r>
        <w:rPr>
          <w:szCs w:val="24"/>
        </w:rPr>
        <w:t>operasi</w:t>
      </w:r>
      <w:proofErr w:type="spellEnd"/>
      <w:r>
        <w:rPr>
          <w:szCs w:val="24"/>
        </w:rPr>
        <w:t xml:space="preserve"> </w:t>
      </w:r>
      <w:proofErr w:type="spellStart"/>
      <w:proofErr w:type="gramStart"/>
      <w:r>
        <w:rPr>
          <w:szCs w:val="24"/>
        </w:rPr>
        <w:t>caesar.Hasil</w:t>
      </w:r>
      <w:proofErr w:type="spellEnd"/>
      <w:proofErr w:type="gramEnd"/>
      <w:r>
        <w:rPr>
          <w:szCs w:val="24"/>
        </w:rPr>
        <w:t xml:space="preserve"> </w:t>
      </w:r>
      <w:proofErr w:type="spellStart"/>
      <w:r>
        <w:rPr>
          <w:szCs w:val="24"/>
        </w:rPr>
        <w:t>dari</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menunjukkan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hingga</w:t>
      </w:r>
      <w:proofErr w:type="spellEnd"/>
      <w:r>
        <w:rPr>
          <w:szCs w:val="24"/>
        </w:rPr>
        <w:t xml:space="preserve"> </w:t>
      </w:r>
      <w:proofErr w:type="spellStart"/>
      <w:r>
        <w:rPr>
          <w:szCs w:val="24"/>
        </w:rPr>
        <w:t>sedang</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Faktor-</w:t>
      </w:r>
      <w:proofErr w:type="spellStart"/>
      <w:r>
        <w:rPr>
          <w:szCs w:val="24"/>
        </w:rPr>
        <w:t>faktor</w:t>
      </w:r>
      <w:proofErr w:type="spellEnd"/>
      <w:r>
        <w:rPr>
          <w:szCs w:val="24"/>
        </w:rPr>
        <w:t xml:space="preserve"> </w:t>
      </w:r>
      <w:proofErr w:type="spellStart"/>
      <w:r>
        <w:rPr>
          <w:szCs w:val="24"/>
        </w:rPr>
        <w:t>seperti</w:t>
      </w:r>
      <w:proofErr w:type="spellEnd"/>
      <w:r>
        <w:rPr>
          <w:szCs w:val="24"/>
        </w:rPr>
        <w:t xml:space="preserve"> </w:t>
      </w:r>
      <w:proofErr w:type="spellStart"/>
      <w:r>
        <w:rPr>
          <w:szCs w:val="24"/>
        </w:rPr>
        <w:t>usia</w:t>
      </w:r>
      <w:proofErr w:type="spellEnd"/>
      <w:r>
        <w:rPr>
          <w:szCs w:val="24"/>
        </w:rPr>
        <w:t xml:space="preserve">, </w:t>
      </w:r>
      <w:proofErr w:type="spellStart"/>
      <w:r>
        <w:rPr>
          <w:szCs w:val="24"/>
        </w:rPr>
        <w:t>paritas</w:t>
      </w:r>
      <w:proofErr w:type="spellEnd"/>
      <w:r>
        <w:rPr>
          <w:szCs w:val="24"/>
        </w:rPr>
        <w:t xml:space="preserve">, dan </w:t>
      </w:r>
      <w:proofErr w:type="spellStart"/>
      <w:r>
        <w:rPr>
          <w:szCs w:val="24"/>
        </w:rPr>
        <w:t>durasi</w:t>
      </w:r>
      <w:proofErr w:type="spellEnd"/>
      <w:r>
        <w:rPr>
          <w:szCs w:val="24"/>
        </w:rPr>
        <w:t xml:space="preserve"> </w:t>
      </w:r>
      <w:proofErr w:type="spellStart"/>
      <w:r>
        <w:rPr>
          <w:szCs w:val="24"/>
        </w:rPr>
        <w:t>operasi</w:t>
      </w:r>
      <w:proofErr w:type="spellEnd"/>
      <w:r>
        <w:rPr>
          <w:szCs w:val="24"/>
        </w:rPr>
        <w:t xml:space="preserve"> juga </w:t>
      </w:r>
      <w:proofErr w:type="spellStart"/>
      <w:r>
        <w:rPr>
          <w:szCs w:val="24"/>
        </w:rPr>
        <w:t>ditemukan</w:t>
      </w:r>
      <w:proofErr w:type="spellEnd"/>
      <w:r>
        <w:rPr>
          <w:szCs w:val="24"/>
        </w:rPr>
        <w:t xml:space="preserve"> </w:t>
      </w:r>
      <w:proofErr w:type="spellStart"/>
      <w:r>
        <w:rPr>
          <w:szCs w:val="24"/>
        </w:rPr>
        <w:t>mempengaruhi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w:t>
      </w:r>
    </w:p>
    <w:p w14:paraId="709F5023" w14:textId="77777777" w:rsidR="00BC00F6" w:rsidRDefault="00000000" w:rsidP="000854B3">
      <w:pPr>
        <w:pStyle w:val="ListParagraph"/>
        <w:spacing w:line="480" w:lineRule="auto"/>
        <w:ind w:left="1134" w:right="3" w:firstLine="567"/>
        <w:rPr>
          <w:szCs w:val="24"/>
        </w:rPr>
      </w:pPr>
      <w:r>
        <w:rPr>
          <w:szCs w:val="24"/>
        </w:rPr>
        <w:t xml:space="preserve">Hal </w:t>
      </w:r>
      <w:proofErr w:type="spellStart"/>
      <w:r>
        <w:rPr>
          <w:szCs w:val="24"/>
        </w:rPr>
        <w:t>ini</w:t>
      </w:r>
      <w:proofErr w:type="spellEnd"/>
      <w:r>
        <w:rPr>
          <w:szCs w:val="24"/>
        </w:rPr>
        <w:t xml:space="preserve"> </w:t>
      </w:r>
      <w:proofErr w:type="spellStart"/>
      <w:r>
        <w:rPr>
          <w:szCs w:val="24"/>
        </w:rPr>
        <w:t>didukung</w:t>
      </w:r>
      <w:proofErr w:type="spellEnd"/>
      <w:r>
        <w:rPr>
          <w:szCs w:val="24"/>
        </w:rPr>
        <w:t xml:space="preserve"> </w:t>
      </w:r>
      <w:proofErr w:type="spellStart"/>
      <w:r>
        <w:rPr>
          <w:szCs w:val="24"/>
        </w:rPr>
        <w:t>penelitian</w:t>
      </w:r>
      <w:proofErr w:type="spellEnd"/>
      <w:r>
        <w:rPr>
          <w:szCs w:val="24"/>
        </w:rPr>
        <w:t xml:space="preserve"> yang </w:t>
      </w:r>
      <w:proofErr w:type="spellStart"/>
      <w:r>
        <w:rPr>
          <w:szCs w:val="24"/>
        </w:rPr>
        <w:t>dilakukan</w:t>
      </w:r>
      <w:proofErr w:type="spellEnd"/>
      <w:r>
        <w:rPr>
          <w:szCs w:val="24"/>
        </w:rPr>
        <w:t xml:space="preserve"> oleh </w:t>
      </w:r>
      <w:proofErr w:type="spellStart"/>
      <w:r>
        <w:rPr>
          <w:szCs w:val="24"/>
        </w:rPr>
        <w:t>Aulia</w:t>
      </w:r>
      <w:proofErr w:type="spellEnd"/>
      <w:r>
        <w:rPr>
          <w:szCs w:val="24"/>
        </w:rPr>
        <w:t xml:space="preserve">, </w:t>
      </w:r>
      <w:proofErr w:type="spellStart"/>
      <w:r>
        <w:rPr>
          <w:szCs w:val="24"/>
        </w:rPr>
        <w:t>dkk</w:t>
      </w:r>
      <w:proofErr w:type="spellEnd"/>
      <w:r>
        <w:rPr>
          <w:szCs w:val="24"/>
        </w:rPr>
        <w:t xml:space="preserve"> pada </w:t>
      </w:r>
      <w:proofErr w:type="spellStart"/>
      <w:r>
        <w:rPr>
          <w:szCs w:val="24"/>
        </w:rPr>
        <w:t>tahun</w:t>
      </w:r>
      <w:proofErr w:type="spellEnd"/>
      <w:r>
        <w:rPr>
          <w:szCs w:val="24"/>
        </w:rPr>
        <w:t xml:space="preserve"> 2020 di </w:t>
      </w:r>
      <w:proofErr w:type="spellStart"/>
      <w:r>
        <w:rPr>
          <w:szCs w:val="24"/>
        </w:rPr>
        <w:t>sebuah</w:t>
      </w:r>
      <w:proofErr w:type="spellEnd"/>
      <w:r>
        <w:rPr>
          <w:szCs w:val="24"/>
        </w:rPr>
        <w:t xml:space="preserve"> </w:t>
      </w:r>
      <w:proofErr w:type="spellStart"/>
      <w:r>
        <w:rPr>
          <w:szCs w:val="24"/>
        </w:rPr>
        <w:t>rumah</w:t>
      </w:r>
      <w:proofErr w:type="spellEnd"/>
      <w:r>
        <w:rPr>
          <w:szCs w:val="24"/>
        </w:rPr>
        <w:t xml:space="preserve"> </w:t>
      </w:r>
      <w:proofErr w:type="spellStart"/>
      <w:r>
        <w:rPr>
          <w:szCs w:val="24"/>
        </w:rPr>
        <w:t>sakit</w:t>
      </w:r>
      <w:proofErr w:type="spellEnd"/>
      <w:r>
        <w:rPr>
          <w:szCs w:val="24"/>
        </w:rPr>
        <w:t xml:space="preserve"> di Medan.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bertujuan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mengetahui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dan </w:t>
      </w:r>
      <w:proofErr w:type="spellStart"/>
      <w:r>
        <w:rPr>
          <w:szCs w:val="24"/>
        </w:rPr>
        <w:t>faktor-faktor</w:t>
      </w:r>
      <w:proofErr w:type="spellEnd"/>
      <w:r>
        <w:rPr>
          <w:szCs w:val="24"/>
        </w:rPr>
        <w:t xml:space="preserve"> yang </w:t>
      </w:r>
      <w:proofErr w:type="spellStart"/>
      <w:r>
        <w:rPr>
          <w:szCs w:val="24"/>
        </w:rPr>
        <w:t>mempengaruhi</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xml:space="preserve"> pada </w:t>
      </w:r>
      <w:proofErr w:type="spellStart"/>
      <w:r>
        <w:rPr>
          <w:szCs w:val="24"/>
        </w:rPr>
        <w:t>ibu</w:t>
      </w:r>
      <w:proofErr w:type="spellEnd"/>
      <w:r>
        <w:rPr>
          <w:szCs w:val="24"/>
        </w:rPr>
        <w:t xml:space="preserve"> postpartum. </w:t>
      </w:r>
      <w:proofErr w:type="spellStart"/>
      <w:r>
        <w:rPr>
          <w:szCs w:val="24"/>
        </w:rPr>
        <w:t>Responden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adalah</w:t>
      </w:r>
      <w:proofErr w:type="spellEnd"/>
      <w:r>
        <w:rPr>
          <w:szCs w:val="24"/>
        </w:rPr>
        <w:t xml:space="preserve"> 80 </w:t>
      </w:r>
      <w:proofErr w:type="spellStart"/>
      <w:r>
        <w:rPr>
          <w:szCs w:val="24"/>
        </w:rPr>
        <w:t>ibu</w:t>
      </w:r>
      <w:proofErr w:type="spellEnd"/>
      <w:r>
        <w:rPr>
          <w:szCs w:val="24"/>
        </w:rPr>
        <w:t xml:space="preserve"> yang </w:t>
      </w:r>
      <w:proofErr w:type="spellStart"/>
      <w:r>
        <w:rPr>
          <w:szCs w:val="24"/>
        </w:rPr>
        <w:t>baru</w:t>
      </w:r>
      <w:proofErr w:type="spellEnd"/>
      <w:r>
        <w:rPr>
          <w:szCs w:val="24"/>
        </w:rPr>
        <w:t xml:space="preserve"> </w:t>
      </w:r>
      <w:proofErr w:type="spellStart"/>
      <w:r>
        <w:rPr>
          <w:szCs w:val="24"/>
        </w:rPr>
        <w:t>saja</w:t>
      </w:r>
      <w:proofErr w:type="spellEnd"/>
      <w:r>
        <w:rPr>
          <w:szCs w:val="24"/>
        </w:rPr>
        <w:t xml:space="preserve"> </w:t>
      </w:r>
      <w:proofErr w:type="spellStart"/>
      <w:r>
        <w:rPr>
          <w:szCs w:val="24"/>
        </w:rPr>
        <w:t>menjalani</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w:t>
      </w:r>
      <w:r w:rsidR="000854B3">
        <w:rPr>
          <w:szCs w:val="24"/>
        </w:rPr>
        <w:t xml:space="preserve"> </w:t>
      </w:r>
      <w:proofErr w:type="gramStart"/>
      <w:r>
        <w:rPr>
          <w:szCs w:val="24"/>
        </w:rPr>
        <w:lastRenderedPageBreak/>
        <w:t>Hasil</w:t>
      </w:r>
      <w:proofErr w:type="gramEnd"/>
      <w:r>
        <w:rPr>
          <w:szCs w:val="24"/>
        </w:rPr>
        <w:t xml:space="preserve"> </w:t>
      </w:r>
      <w:proofErr w:type="spellStart"/>
      <w:r>
        <w:rPr>
          <w:szCs w:val="24"/>
        </w:rPr>
        <w:t>dari</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menunjukkan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mengalami</w:t>
      </w:r>
      <w:proofErr w:type="spellEnd"/>
      <w:r>
        <w:rPr>
          <w:szCs w:val="24"/>
        </w:rPr>
        <w:t xml:space="preserve"> </w:t>
      </w:r>
      <w:proofErr w:type="spellStart"/>
      <w:r>
        <w:rPr>
          <w:szCs w:val="24"/>
        </w:rPr>
        <w:t>nyeri</w:t>
      </w:r>
      <w:proofErr w:type="spellEnd"/>
      <w:r>
        <w:rPr>
          <w:szCs w:val="24"/>
        </w:rPr>
        <w:t xml:space="preserve"> </w:t>
      </w:r>
      <w:proofErr w:type="spellStart"/>
      <w:r>
        <w:rPr>
          <w:szCs w:val="24"/>
        </w:rPr>
        <w:t>sedang</w:t>
      </w:r>
      <w:proofErr w:type="spellEnd"/>
      <w:r>
        <w:rPr>
          <w:szCs w:val="24"/>
        </w:rPr>
        <w:t xml:space="preserve"> </w:t>
      </w:r>
      <w:proofErr w:type="spellStart"/>
      <w:r>
        <w:rPr>
          <w:szCs w:val="24"/>
        </w:rPr>
        <w:t>hingga</w:t>
      </w:r>
      <w:proofErr w:type="spellEnd"/>
      <w:r>
        <w:rPr>
          <w:szCs w:val="24"/>
        </w:rPr>
        <w:t xml:space="preserve"> </w:t>
      </w:r>
      <w:proofErr w:type="spellStart"/>
      <w:r>
        <w:rPr>
          <w:szCs w:val="24"/>
        </w:rPr>
        <w:t>berat</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 Faktor-</w:t>
      </w:r>
      <w:proofErr w:type="spellStart"/>
      <w:r>
        <w:rPr>
          <w:szCs w:val="24"/>
        </w:rPr>
        <w:t>faktor</w:t>
      </w:r>
      <w:proofErr w:type="spellEnd"/>
      <w:r>
        <w:rPr>
          <w:szCs w:val="24"/>
        </w:rPr>
        <w:t xml:space="preserve"> </w:t>
      </w:r>
      <w:proofErr w:type="spellStart"/>
      <w:r>
        <w:rPr>
          <w:szCs w:val="24"/>
        </w:rPr>
        <w:t>seperti</w:t>
      </w:r>
      <w:proofErr w:type="spellEnd"/>
      <w:r>
        <w:rPr>
          <w:szCs w:val="24"/>
        </w:rPr>
        <w:t xml:space="preserve"> </w:t>
      </w:r>
      <w:proofErr w:type="spellStart"/>
      <w:r>
        <w:rPr>
          <w:szCs w:val="24"/>
        </w:rPr>
        <w:t>usia</w:t>
      </w:r>
      <w:proofErr w:type="spellEnd"/>
      <w:r>
        <w:rPr>
          <w:szCs w:val="24"/>
        </w:rPr>
        <w:t xml:space="preserve">, </w:t>
      </w:r>
      <w:proofErr w:type="spellStart"/>
      <w:r>
        <w:rPr>
          <w:szCs w:val="24"/>
        </w:rPr>
        <w:t>paritas</w:t>
      </w:r>
      <w:proofErr w:type="spellEnd"/>
      <w:r>
        <w:rPr>
          <w:szCs w:val="24"/>
        </w:rPr>
        <w:t xml:space="preserve">, </w:t>
      </w:r>
      <w:proofErr w:type="spellStart"/>
      <w:r>
        <w:rPr>
          <w:szCs w:val="24"/>
        </w:rPr>
        <w:t>durasi</w:t>
      </w:r>
      <w:proofErr w:type="spellEnd"/>
      <w:r>
        <w:rPr>
          <w:szCs w:val="24"/>
        </w:rPr>
        <w:t xml:space="preserve"> </w:t>
      </w:r>
      <w:proofErr w:type="spellStart"/>
      <w:r>
        <w:rPr>
          <w:szCs w:val="24"/>
        </w:rPr>
        <w:t>operasi</w:t>
      </w:r>
      <w:proofErr w:type="spellEnd"/>
      <w:r>
        <w:rPr>
          <w:szCs w:val="24"/>
        </w:rPr>
        <w:t xml:space="preserve">, dan </w:t>
      </w:r>
      <w:proofErr w:type="spellStart"/>
      <w:r>
        <w:rPr>
          <w:szCs w:val="24"/>
        </w:rPr>
        <w:t>jenis</w:t>
      </w:r>
      <w:proofErr w:type="spellEnd"/>
      <w:r>
        <w:rPr>
          <w:szCs w:val="24"/>
        </w:rPr>
        <w:t xml:space="preserve"> </w:t>
      </w:r>
      <w:proofErr w:type="spellStart"/>
      <w:r>
        <w:rPr>
          <w:szCs w:val="24"/>
        </w:rPr>
        <w:t>anestesi</w:t>
      </w:r>
      <w:proofErr w:type="spellEnd"/>
      <w:r>
        <w:rPr>
          <w:szCs w:val="24"/>
        </w:rPr>
        <w:t xml:space="preserve"> juga </w:t>
      </w:r>
      <w:proofErr w:type="spellStart"/>
      <w:r>
        <w:rPr>
          <w:szCs w:val="24"/>
        </w:rPr>
        <w:t>ditemukan</w:t>
      </w:r>
      <w:proofErr w:type="spellEnd"/>
      <w:r>
        <w:rPr>
          <w:szCs w:val="24"/>
        </w:rPr>
        <w:t xml:space="preserve"> </w:t>
      </w:r>
      <w:proofErr w:type="spellStart"/>
      <w:r>
        <w:rPr>
          <w:szCs w:val="24"/>
        </w:rPr>
        <w:t>mempengaruhi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nyeri</w:t>
      </w:r>
      <w:proofErr w:type="spellEnd"/>
      <w:r>
        <w:rPr>
          <w:szCs w:val="24"/>
        </w:rPr>
        <w:t xml:space="preserve"> </w:t>
      </w:r>
      <w:proofErr w:type="spellStart"/>
      <w:r>
        <w:rPr>
          <w:szCs w:val="24"/>
        </w:rPr>
        <w:t>pasca</w:t>
      </w:r>
      <w:proofErr w:type="spellEnd"/>
      <w:r>
        <w:rPr>
          <w:szCs w:val="24"/>
        </w:rPr>
        <w:t xml:space="preserve"> </w:t>
      </w:r>
      <w:proofErr w:type="spellStart"/>
      <w:r>
        <w:rPr>
          <w:szCs w:val="24"/>
        </w:rPr>
        <w:t>operasi</w:t>
      </w:r>
      <w:proofErr w:type="spellEnd"/>
      <w:r>
        <w:rPr>
          <w:szCs w:val="24"/>
        </w:rPr>
        <w:t xml:space="preserve"> </w:t>
      </w:r>
      <w:proofErr w:type="spellStart"/>
      <w:r>
        <w:rPr>
          <w:szCs w:val="24"/>
        </w:rPr>
        <w:t>caesar</w:t>
      </w:r>
      <w:proofErr w:type="spellEnd"/>
      <w:r>
        <w:rPr>
          <w:szCs w:val="24"/>
        </w:rPr>
        <w:t>.</w:t>
      </w:r>
    </w:p>
    <w:p w14:paraId="613B9E57" w14:textId="77777777" w:rsidR="000854B3" w:rsidRDefault="000854B3" w:rsidP="000854B3">
      <w:pPr>
        <w:pStyle w:val="ListParagraph"/>
        <w:spacing w:line="480" w:lineRule="auto"/>
        <w:ind w:left="1134" w:right="3" w:firstLine="567"/>
        <w:rPr>
          <w:szCs w:val="24"/>
        </w:rPr>
      </w:pPr>
    </w:p>
    <w:p w14:paraId="0BB1A94D" w14:textId="77777777" w:rsidR="000854B3" w:rsidRDefault="000854B3" w:rsidP="000854B3">
      <w:pPr>
        <w:pStyle w:val="ListParagraph"/>
        <w:spacing w:line="480" w:lineRule="auto"/>
        <w:ind w:left="1134" w:right="3" w:firstLine="567"/>
        <w:rPr>
          <w:szCs w:val="24"/>
        </w:rPr>
      </w:pPr>
    </w:p>
    <w:p w14:paraId="7BC4015E" w14:textId="77777777" w:rsidR="000854B3" w:rsidRDefault="000854B3" w:rsidP="000854B3">
      <w:pPr>
        <w:pStyle w:val="ListParagraph"/>
        <w:spacing w:line="480" w:lineRule="auto"/>
        <w:ind w:left="1134" w:right="3" w:firstLine="567"/>
        <w:rPr>
          <w:szCs w:val="24"/>
        </w:rPr>
      </w:pPr>
    </w:p>
    <w:p w14:paraId="197DF961" w14:textId="77777777" w:rsidR="000854B3" w:rsidRDefault="000854B3" w:rsidP="000854B3">
      <w:pPr>
        <w:pStyle w:val="ListParagraph"/>
        <w:spacing w:line="480" w:lineRule="auto"/>
        <w:ind w:left="1134" w:right="3" w:firstLine="567"/>
        <w:rPr>
          <w:szCs w:val="24"/>
        </w:rPr>
      </w:pPr>
    </w:p>
    <w:p w14:paraId="4C871612" w14:textId="77777777" w:rsidR="000854B3" w:rsidRDefault="000854B3" w:rsidP="000854B3">
      <w:pPr>
        <w:pStyle w:val="ListParagraph"/>
        <w:spacing w:line="480" w:lineRule="auto"/>
        <w:ind w:left="1134" w:right="3" w:firstLine="567"/>
        <w:rPr>
          <w:szCs w:val="24"/>
        </w:rPr>
      </w:pPr>
    </w:p>
    <w:p w14:paraId="7C97BD39" w14:textId="77777777" w:rsidR="000854B3" w:rsidRDefault="000854B3" w:rsidP="000854B3">
      <w:pPr>
        <w:pStyle w:val="ListParagraph"/>
        <w:spacing w:line="480" w:lineRule="auto"/>
        <w:ind w:left="1134" w:right="3" w:firstLine="567"/>
        <w:rPr>
          <w:szCs w:val="24"/>
        </w:rPr>
      </w:pPr>
    </w:p>
    <w:p w14:paraId="7F48591D" w14:textId="77777777" w:rsidR="000854B3" w:rsidRDefault="000854B3" w:rsidP="000854B3">
      <w:pPr>
        <w:pStyle w:val="ListParagraph"/>
        <w:spacing w:line="480" w:lineRule="auto"/>
        <w:ind w:left="1134" w:right="3" w:firstLine="567"/>
        <w:rPr>
          <w:szCs w:val="24"/>
        </w:rPr>
      </w:pPr>
    </w:p>
    <w:p w14:paraId="45480F20" w14:textId="77777777" w:rsidR="000854B3" w:rsidRDefault="000854B3" w:rsidP="000854B3">
      <w:pPr>
        <w:pStyle w:val="ListParagraph"/>
        <w:spacing w:line="480" w:lineRule="auto"/>
        <w:ind w:left="1134" w:right="3" w:firstLine="567"/>
        <w:rPr>
          <w:szCs w:val="24"/>
        </w:rPr>
      </w:pPr>
    </w:p>
    <w:p w14:paraId="31695778" w14:textId="77777777" w:rsidR="000854B3" w:rsidRDefault="000854B3" w:rsidP="000854B3">
      <w:pPr>
        <w:pStyle w:val="ListParagraph"/>
        <w:spacing w:line="480" w:lineRule="auto"/>
        <w:ind w:left="1134" w:right="3" w:firstLine="567"/>
        <w:rPr>
          <w:szCs w:val="24"/>
        </w:rPr>
      </w:pPr>
    </w:p>
    <w:p w14:paraId="5BBDB578" w14:textId="77777777" w:rsidR="000854B3" w:rsidRDefault="000854B3" w:rsidP="000854B3">
      <w:pPr>
        <w:pStyle w:val="ListParagraph"/>
        <w:spacing w:line="480" w:lineRule="auto"/>
        <w:ind w:left="1134" w:right="3" w:firstLine="567"/>
        <w:rPr>
          <w:szCs w:val="24"/>
        </w:rPr>
      </w:pPr>
    </w:p>
    <w:p w14:paraId="73CDB706" w14:textId="77777777" w:rsidR="000854B3" w:rsidRDefault="000854B3" w:rsidP="000854B3">
      <w:pPr>
        <w:pStyle w:val="ListParagraph"/>
        <w:spacing w:line="480" w:lineRule="auto"/>
        <w:ind w:left="1134" w:right="3" w:firstLine="567"/>
        <w:rPr>
          <w:szCs w:val="24"/>
        </w:rPr>
        <w:sectPr w:rsidR="000854B3">
          <w:pgSz w:w="11910" w:h="16840"/>
          <w:pgMar w:top="2268" w:right="1701" w:bottom="1701" w:left="2268" w:header="1134" w:footer="1134" w:gutter="0"/>
          <w:cols w:space="720"/>
          <w:titlePg/>
          <w:docGrid w:linePitch="326"/>
        </w:sectPr>
      </w:pPr>
    </w:p>
    <w:p w14:paraId="38527D32" w14:textId="6F574E13" w:rsidR="00BC00F6" w:rsidRDefault="00000000">
      <w:pPr>
        <w:pStyle w:val="Heading1"/>
      </w:pPr>
      <w:r>
        <w:lastRenderedPageBreak/>
        <w:br/>
      </w:r>
      <w:bookmarkStart w:id="66" w:name="_Toc186525981"/>
      <w:r>
        <w:t>PENUTUP</w:t>
      </w:r>
      <w:bookmarkEnd w:id="66"/>
    </w:p>
    <w:p w14:paraId="4F99B0F8" w14:textId="77777777" w:rsidR="00BC00F6" w:rsidRDefault="00BC00F6"/>
    <w:p w14:paraId="5626F0B6" w14:textId="77777777" w:rsidR="00BC00F6" w:rsidRDefault="00000000">
      <w:pPr>
        <w:pStyle w:val="Heading2"/>
      </w:pPr>
      <w:bookmarkStart w:id="67" w:name="_Toc186525982"/>
      <w:proofErr w:type="spellStart"/>
      <w:r>
        <w:t>Simpulan</w:t>
      </w:r>
      <w:bookmarkEnd w:id="67"/>
      <w:proofErr w:type="spellEnd"/>
    </w:p>
    <w:p w14:paraId="2EED4F0F" w14:textId="77777777" w:rsidR="00BC00F6" w:rsidRDefault="00000000">
      <w:pPr>
        <w:pStyle w:val="A"/>
      </w:pPr>
      <w:r>
        <w:t>Hasil</w:t>
      </w:r>
      <w:r>
        <w:rPr>
          <w:spacing w:val="1"/>
        </w:rPr>
        <w:t xml:space="preserve"> </w:t>
      </w:r>
      <w:proofErr w:type="spellStart"/>
      <w:r>
        <w:t>penelitian</w:t>
      </w:r>
      <w:proofErr w:type="spellEnd"/>
      <w:r>
        <w:rPr>
          <w:spacing w:val="1"/>
        </w:rPr>
        <w:t xml:space="preserve"> </w:t>
      </w:r>
      <w:r>
        <w:t>yang</w:t>
      </w:r>
      <w:r>
        <w:rPr>
          <w:spacing w:val="1"/>
        </w:rPr>
        <w:t xml:space="preserve"> </w:t>
      </w:r>
      <w:proofErr w:type="spellStart"/>
      <w:r>
        <w:t>telah</w:t>
      </w:r>
      <w:proofErr w:type="spellEnd"/>
      <w:r>
        <w:rPr>
          <w:spacing w:val="1"/>
        </w:rPr>
        <w:t xml:space="preserve"> </w:t>
      </w:r>
      <w:proofErr w:type="spellStart"/>
      <w:r>
        <w:t>dilakukan</w:t>
      </w:r>
      <w:proofErr w:type="spellEnd"/>
      <w:r>
        <w:rPr>
          <w:spacing w:val="1"/>
        </w:rPr>
        <w:t xml:space="preserve"> </w:t>
      </w:r>
      <w:proofErr w:type="spellStart"/>
      <w:r>
        <w:t>terhadap</w:t>
      </w:r>
      <w:proofErr w:type="spellEnd"/>
      <w:r>
        <w:rPr>
          <w:spacing w:val="1"/>
        </w:rPr>
        <w:t xml:space="preserve"> </w:t>
      </w:r>
      <w:r>
        <w:t>73</w:t>
      </w:r>
      <w:r>
        <w:rPr>
          <w:spacing w:val="1"/>
        </w:rPr>
        <w:t xml:space="preserve"> </w:t>
      </w:r>
      <w:proofErr w:type="spellStart"/>
      <w:r>
        <w:t>responden</w:t>
      </w:r>
      <w:proofErr w:type="spellEnd"/>
      <w:r>
        <w:rPr>
          <w:spacing w:val="1"/>
        </w:rPr>
        <w:t xml:space="preserve"> </w:t>
      </w:r>
      <w:proofErr w:type="spellStart"/>
      <w:r>
        <w:t>penelitian</w:t>
      </w:r>
      <w:proofErr w:type="spellEnd"/>
      <w:r>
        <w:t>,</w:t>
      </w:r>
      <w:r>
        <w:rPr>
          <w:spacing w:val="-1"/>
        </w:rPr>
        <w:t xml:space="preserve"> </w:t>
      </w:r>
      <w:proofErr w:type="spellStart"/>
      <w:r>
        <w:t>dapat</w:t>
      </w:r>
      <w:proofErr w:type="spellEnd"/>
      <w:r>
        <w:t xml:space="preserve"> </w:t>
      </w:r>
      <w:proofErr w:type="spellStart"/>
      <w:r>
        <w:t>disimpulkan</w:t>
      </w:r>
      <w:proofErr w:type="spellEnd"/>
      <w:r>
        <w:t xml:space="preserve"> </w:t>
      </w:r>
      <w:proofErr w:type="spellStart"/>
      <w:proofErr w:type="gramStart"/>
      <w:r>
        <w:t>bahwa</w:t>
      </w:r>
      <w:proofErr w:type="spellEnd"/>
      <w:r>
        <w:rPr>
          <w:spacing w:val="-2"/>
        </w:rPr>
        <w:t xml:space="preserve"> </w:t>
      </w:r>
      <w:r>
        <w:t>:</w:t>
      </w:r>
      <w:proofErr w:type="gramEnd"/>
    </w:p>
    <w:p w14:paraId="60FEBD3A" w14:textId="77777777" w:rsidR="00BC00F6" w:rsidRDefault="00000000">
      <w:pPr>
        <w:pStyle w:val="PoinA1"/>
        <w:numPr>
          <w:ilvl w:val="1"/>
          <w:numId w:val="30"/>
        </w:numPr>
      </w:pPr>
      <w:proofErr w:type="spellStart"/>
      <w:r>
        <w:t>Diketahui</w:t>
      </w:r>
      <w:proofErr w:type="spellEnd"/>
      <w:r>
        <w:rPr>
          <w:spacing w:val="1"/>
        </w:rPr>
        <w:t xml:space="preserve"> </w:t>
      </w:r>
      <w:proofErr w:type="spellStart"/>
      <w:r>
        <w:t>gambaran</w:t>
      </w:r>
      <w:proofErr w:type="spellEnd"/>
      <w:r>
        <w:rPr>
          <w:spacing w:val="1"/>
        </w:rPr>
        <w:t xml:space="preserve"> </w:t>
      </w:r>
      <w:proofErr w:type="spellStart"/>
      <w:r>
        <w:t>tingkatan</w:t>
      </w:r>
      <w:proofErr w:type="spellEnd"/>
      <w:r>
        <w:t xml:space="preserve"> </w:t>
      </w:r>
      <w:proofErr w:type="spellStart"/>
      <w:r>
        <w:t>nyeri</w:t>
      </w:r>
      <w:proofErr w:type="spellEnd"/>
      <w:r>
        <w:rPr>
          <w:spacing w:val="1"/>
        </w:rPr>
        <w:t xml:space="preserve"> </w:t>
      </w:r>
      <w:r>
        <w:t>Ibu</w:t>
      </w:r>
      <w:r>
        <w:rPr>
          <w:spacing w:val="1"/>
        </w:rPr>
        <w:t xml:space="preserve"> </w:t>
      </w:r>
      <w:r>
        <w:t xml:space="preserve">Pasca </w:t>
      </w:r>
      <w:proofErr w:type="spellStart"/>
      <w:r>
        <w:t>Bersalin</w:t>
      </w:r>
      <w:proofErr w:type="spellEnd"/>
      <w:r>
        <w:t xml:space="preserve"> Post</w:t>
      </w:r>
      <w:r>
        <w:rPr>
          <w:spacing w:val="1"/>
        </w:rPr>
        <w:t xml:space="preserve"> </w:t>
      </w:r>
      <w:r>
        <w:t>Sectio</w:t>
      </w:r>
      <w:r>
        <w:rPr>
          <w:spacing w:val="1"/>
        </w:rPr>
        <w:t xml:space="preserve"> </w:t>
      </w:r>
      <w:proofErr w:type="spellStart"/>
      <w:r>
        <w:t>secarea</w:t>
      </w:r>
      <w:proofErr w:type="spellEnd"/>
      <w:r>
        <w:rPr>
          <w:spacing w:val="1"/>
        </w:rPr>
        <w:t xml:space="preserve"> </w:t>
      </w:r>
      <w:proofErr w:type="spellStart"/>
      <w:r>
        <w:t>berdasarkan</w:t>
      </w:r>
      <w:proofErr w:type="spellEnd"/>
      <w:r>
        <w:rPr>
          <w:spacing w:val="1"/>
        </w:rPr>
        <w:t xml:space="preserve"> </w:t>
      </w:r>
      <w:proofErr w:type="spellStart"/>
      <w:r>
        <w:t>usia</w:t>
      </w:r>
      <w:proofErr w:type="spellEnd"/>
      <w:r>
        <w:rPr>
          <w:spacing w:val="1"/>
        </w:rPr>
        <w:t xml:space="preserve"> </w:t>
      </w:r>
      <w:r>
        <w:t>di</w:t>
      </w:r>
      <w:r>
        <w:rPr>
          <w:spacing w:val="1"/>
        </w:rPr>
        <w:t xml:space="preserve"> </w:t>
      </w:r>
      <w:r>
        <w:t>Rumah</w:t>
      </w:r>
      <w:r>
        <w:rPr>
          <w:spacing w:val="1"/>
        </w:rPr>
        <w:t xml:space="preserve"> </w:t>
      </w:r>
      <w:r>
        <w:t>Sakit</w:t>
      </w:r>
      <w:r>
        <w:rPr>
          <w:spacing w:val="1"/>
        </w:rPr>
        <w:t xml:space="preserve"> </w:t>
      </w:r>
      <w:r>
        <w:t>Bakti</w:t>
      </w:r>
      <w:r>
        <w:rPr>
          <w:spacing w:val="1"/>
        </w:rPr>
        <w:t xml:space="preserve"> </w:t>
      </w:r>
      <w:r>
        <w:t>Timah</w:t>
      </w:r>
      <w:r>
        <w:rPr>
          <w:spacing w:val="-57"/>
        </w:rPr>
        <w:t xml:space="preserve"> </w:t>
      </w:r>
      <w:proofErr w:type="spellStart"/>
      <w:r>
        <w:t>Pangkalpinang</w:t>
      </w:r>
      <w:proofErr w:type="spellEnd"/>
      <w: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kategori</w:t>
      </w:r>
      <w:proofErr w:type="spellEnd"/>
      <w:r>
        <w:rPr>
          <w:szCs w:val="24"/>
        </w:rPr>
        <w:t xml:space="preserve"> </w:t>
      </w:r>
      <w:proofErr w:type="spellStart"/>
      <w:r>
        <w:rPr>
          <w:szCs w:val="24"/>
        </w:rPr>
        <w:t>usia</w:t>
      </w:r>
      <w:proofErr w:type="spellEnd"/>
      <w:r>
        <w:rPr>
          <w:szCs w:val="24"/>
        </w:rPr>
        <w:t xml:space="preserve"> 20-35 </w:t>
      </w:r>
      <w:proofErr w:type="spellStart"/>
      <w:r>
        <w:rPr>
          <w:szCs w:val="24"/>
        </w:rPr>
        <w:t>tahun</w:t>
      </w:r>
      <w:proofErr w:type="spellEnd"/>
      <w:r>
        <w:rPr>
          <w:szCs w:val="24"/>
        </w:rPr>
        <w:t xml:space="preserve"> </w:t>
      </w:r>
      <w:proofErr w:type="spellStart"/>
      <w:r>
        <w:rPr>
          <w:szCs w:val="24"/>
        </w:rPr>
        <w:t>yaitu</w:t>
      </w:r>
      <w:proofErr w:type="spellEnd"/>
      <w:r>
        <w:rPr>
          <w:szCs w:val="24"/>
        </w:rPr>
        <w:t xml:space="preserve"> 48 </w:t>
      </w:r>
      <w:proofErr w:type="spellStart"/>
      <w:r>
        <w:rPr>
          <w:szCs w:val="24"/>
        </w:rPr>
        <w:t>responden</w:t>
      </w:r>
      <w:proofErr w:type="spellEnd"/>
      <w:r>
        <w:rPr>
          <w:szCs w:val="24"/>
        </w:rPr>
        <w:t xml:space="preserve"> (65,8%).</w:t>
      </w:r>
    </w:p>
    <w:p w14:paraId="27AE3E8D" w14:textId="77777777" w:rsidR="00BC00F6" w:rsidRDefault="00000000">
      <w:pPr>
        <w:pStyle w:val="PoinA1"/>
        <w:numPr>
          <w:ilvl w:val="1"/>
          <w:numId w:val="30"/>
        </w:numPr>
      </w:pPr>
      <w:proofErr w:type="spellStart"/>
      <w:r>
        <w:t>Diketahui</w:t>
      </w:r>
      <w:proofErr w:type="spellEnd"/>
      <w:r>
        <w:rPr>
          <w:spacing w:val="1"/>
        </w:rPr>
        <w:t xml:space="preserve"> </w:t>
      </w:r>
      <w:proofErr w:type="spellStart"/>
      <w:r>
        <w:t>gambaran</w:t>
      </w:r>
      <w:proofErr w:type="spellEnd"/>
      <w:r>
        <w:t xml:space="preserve"> </w:t>
      </w:r>
      <w:proofErr w:type="spellStart"/>
      <w:r>
        <w:t>tingkatan</w:t>
      </w:r>
      <w:proofErr w:type="spellEnd"/>
      <w:r>
        <w:t xml:space="preserve"> </w:t>
      </w:r>
      <w:proofErr w:type="spellStart"/>
      <w:r>
        <w:t>nyeri</w:t>
      </w:r>
      <w:proofErr w:type="spellEnd"/>
      <w:r>
        <w:rPr>
          <w:spacing w:val="1"/>
        </w:rPr>
        <w:t xml:space="preserve"> </w:t>
      </w:r>
      <w:r>
        <w:t xml:space="preserve">Ibu </w:t>
      </w:r>
      <w:proofErr w:type="spellStart"/>
      <w:r>
        <w:t>Bersalin</w:t>
      </w:r>
      <w:proofErr w:type="spellEnd"/>
      <w:r>
        <w:t xml:space="preserve"> Post Sectio</w:t>
      </w:r>
      <w:r>
        <w:rPr>
          <w:spacing w:val="1"/>
        </w:rPr>
        <w:t xml:space="preserve"> </w:t>
      </w:r>
      <w:proofErr w:type="spellStart"/>
      <w:r>
        <w:t>secarea</w:t>
      </w:r>
      <w:proofErr w:type="spellEnd"/>
      <w:r>
        <w:rPr>
          <w:spacing w:val="1"/>
        </w:rPr>
        <w:t xml:space="preserve"> </w:t>
      </w:r>
      <w:proofErr w:type="spellStart"/>
      <w:r>
        <w:t>berdasarkan</w:t>
      </w:r>
      <w:proofErr w:type="spellEnd"/>
      <w:r>
        <w:rPr>
          <w:spacing w:val="1"/>
        </w:rPr>
        <w:t xml:space="preserve"> </w:t>
      </w:r>
      <w:proofErr w:type="spellStart"/>
      <w:r>
        <w:t>pekerjaan</w:t>
      </w:r>
      <w:proofErr w:type="spellEnd"/>
      <w:r>
        <w:rPr>
          <w:spacing w:val="1"/>
        </w:rPr>
        <w:t xml:space="preserve"> </w:t>
      </w:r>
      <w:r>
        <w:t>di</w:t>
      </w:r>
      <w:r>
        <w:rPr>
          <w:spacing w:val="1"/>
        </w:rPr>
        <w:t xml:space="preserve"> </w:t>
      </w:r>
      <w:r>
        <w:t>Rumah</w:t>
      </w:r>
      <w:r>
        <w:rPr>
          <w:spacing w:val="1"/>
        </w:rPr>
        <w:t xml:space="preserve"> </w:t>
      </w:r>
      <w:r>
        <w:t>Sakit</w:t>
      </w:r>
      <w:r>
        <w:rPr>
          <w:spacing w:val="1"/>
        </w:rPr>
        <w:t xml:space="preserve"> </w:t>
      </w:r>
      <w:r>
        <w:t>Bakti</w:t>
      </w:r>
      <w:r>
        <w:rPr>
          <w:spacing w:val="1"/>
        </w:rPr>
        <w:t xml:space="preserve"> </w:t>
      </w:r>
      <w:r>
        <w:t>Timah</w:t>
      </w:r>
      <w:r>
        <w:rPr>
          <w:spacing w:val="1"/>
        </w:rPr>
        <w:t xml:space="preserve"> </w:t>
      </w:r>
      <w:proofErr w:type="spellStart"/>
      <w:r>
        <w:t>Pangkalpinang</w:t>
      </w:r>
      <w:proofErr w:type="spellEnd"/>
      <w: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tidak</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pekerjaan</w:t>
      </w:r>
      <w:proofErr w:type="spellEnd"/>
      <w:r>
        <w:rPr>
          <w:szCs w:val="24"/>
        </w:rPr>
        <w:t xml:space="preserve"> </w:t>
      </w:r>
      <w:proofErr w:type="spellStart"/>
      <w:r>
        <w:rPr>
          <w:szCs w:val="24"/>
        </w:rPr>
        <w:t>yaitu</w:t>
      </w:r>
      <w:proofErr w:type="spellEnd"/>
      <w:r>
        <w:rPr>
          <w:szCs w:val="24"/>
        </w:rPr>
        <w:t xml:space="preserve"> 51 </w:t>
      </w:r>
      <w:proofErr w:type="spellStart"/>
      <w:r>
        <w:rPr>
          <w:szCs w:val="24"/>
        </w:rPr>
        <w:t>responden</w:t>
      </w:r>
      <w:proofErr w:type="spellEnd"/>
      <w:r>
        <w:rPr>
          <w:szCs w:val="24"/>
        </w:rPr>
        <w:t xml:space="preserve"> (69,9%).</w:t>
      </w:r>
    </w:p>
    <w:p w14:paraId="62A270F3" w14:textId="77777777" w:rsidR="00BC00F6" w:rsidRDefault="00000000">
      <w:pPr>
        <w:pStyle w:val="PoinA1"/>
        <w:numPr>
          <w:ilvl w:val="1"/>
          <w:numId w:val="30"/>
        </w:numPr>
      </w:pPr>
      <w:proofErr w:type="spellStart"/>
      <w:r>
        <w:t>Diketahui</w:t>
      </w:r>
      <w:proofErr w:type="spellEnd"/>
      <w:r>
        <w:rPr>
          <w:spacing w:val="1"/>
        </w:rPr>
        <w:t xml:space="preserve"> </w:t>
      </w:r>
      <w:proofErr w:type="spellStart"/>
      <w:r>
        <w:t>gambaran</w:t>
      </w:r>
      <w:proofErr w:type="spellEnd"/>
      <w:r>
        <w:rPr>
          <w:spacing w:val="1"/>
        </w:rPr>
        <w:t xml:space="preserve"> </w:t>
      </w:r>
      <w:proofErr w:type="spellStart"/>
      <w:r>
        <w:t>tingkatan</w:t>
      </w:r>
      <w:proofErr w:type="spellEnd"/>
      <w:r>
        <w:rPr>
          <w:spacing w:val="1"/>
        </w:rPr>
        <w:t xml:space="preserve"> </w:t>
      </w:r>
      <w:proofErr w:type="spellStart"/>
      <w:r>
        <w:t>nyeri</w:t>
      </w:r>
      <w:proofErr w:type="spellEnd"/>
      <w:r>
        <w:rPr>
          <w:spacing w:val="1"/>
        </w:rPr>
        <w:t xml:space="preserve"> </w:t>
      </w:r>
      <w:r>
        <w:t>Ibu</w:t>
      </w:r>
      <w:r>
        <w:rPr>
          <w:spacing w:val="1"/>
        </w:rPr>
        <w:t xml:space="preserve"> </w:t>
      </w:r>
      <w:proofErr w:type="spellStart"/>
      <w:r>
        <w:t>bersalin</w:t>
      </w:r>
      <w:proofErr w:type="spellEnd"/>
      <w:r>
        <w:rPr>
          <w:spacing w:val="1"/>
        </w:rPr>
        <w:t xml:space="preserve"> </w:t>
      </w:r>
      <w:r>
        <w:t>Post</w:t>
      </w:r>
      <w:r>
        <w:rPr>
          <w:spacing w:val="1"/>
        </w:rPr>
        <w:t xml:space="preserve"> </w:t>
      </w:r>
      <w:r>
        <w:t>section</w:t>
      </w:r>
      <w:r>
        <w:rPr>
          <w:spacing w:val="-57"/>
        </w:rPr>
        <w:t xml:space="preserve"> </w:t>
      </w:r>
      <w:proofErr w:type="spellStart"/>
      <w:r>
        <w:t>secarea</w:t>
      </w:r>
      <w:proofErr w:type="spellEnd"/>
      <w:r>
        <w:rPr>
          <w:spacing w:val="1"/>
        </w:rPr>
        <w:t xml:space="preserve"> </w:t>
      </w:r>
      <w:proofErr w:type="spellStart"/>
      <w:r>
        <w:t>berdasarkan</w:t>
      </w:r>
      <w:proofErr w:type="spellEnd"/>
      <w:r>
        <w:rPr>
          <w:spacing w:val="1"/>
        </w:rPr>
        <w:t xml:space="preserve"> </w:t>
      </w:r>
      <w:proofErr w:type="spellStart"/>
      <w:r>
        <w:t>paritas</w:t>
      </w:r>
      <w:proofErr w:type="spellEnd"/>
      <w:r>
        <w:rPr>
          <w:spacing w:val="1"/>
        </w:rPr>
        <w:t xml:space="preserve"> </w:t>
      </w:r>
      <w:r>
        <w:t>di</w:t>
      </w:r>
      <w:r>
        <w:rPr>
          <w:spacing w:val="1"/>
        </w:rPr>
        <w:t xml:space="preserve"> </w:t>
      </w:r>
      <w:r>
        <w:t>Rumah</w:t>
      </w:r>
      <w:r>
        <w:rPr>
          <w:spacing w:val="1"/>
        </w:rPr>
        <w:t xml:space="preserve"> </w:t>
      </w:r>
      <w:r>
        <w:t>Sakit</w:t>
      </w:r>
      <w:r>
        <w:rPr>
          <w:spacing w:val="1"/>
        </w:rPr>
        <w:t xml:space="preserve"> </w:t>
      </w:r>
      <w:r>
        <w:t>Bakti</w:t>
      </w:r>
      <w:r>
        <w:rPr>
          <w:spacing w:val="1"/>
        </w:rPr>
        <w:t xml:space="preserve"> </w:t>
      </w:r>
      <w:r>
        <w:t>Timah</w:t>
      </w:r>
      <w:r>
        <w:rPr>
          <w:spacing w:val="1"/>
        </w:rPr>
        <w:t xml:space="preserve"> </w:t>
      </w:r>
      <w:proofErr w:type="spellStart"/>
      <w:r>
        <w:t>Pangkalpinang</w:t>
      </w:r>
      <w:proofErr w:type="spellEnd"/>
      <w: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paritas</w:t>
      </w:r>
      <w:proofErr w:type="spellEnd"/>
      <w:r>
        <w:rPr>
          <w:szCs w:val="24"/>
        </w:rPr>
        <w:t xml:space="preserve"> </w:t>
      </w:r>
      <w:proofErr w:type="spellStart"/>
      <w:r>
        <w:rPr>
          <w:szCs w:val="24"/>
        </w:rPr>
        <w:t>dengan</w:t>
      </w:r>
      <w:proofErr w:type="spellEnd"/>
      <w:r>
        <w:rPr>
          <w:szCs w:val="24"/>
        </w:rPr>
        <w:t xml:space="preserve"> </w:t>
      </w:r>
      <w:proofErr w:type="spellStart"/>
      <w:r>
        <w:rPr>
          <w:szCs w:val="24"/>
        </w:rPr>
        <w:t>kategori</w:t>
      </w:r>
      <w:proofErr w:type="spellEnd"/>
      <w:r>
        <w:rPr>
          <w:szCs w:val="24"/>
        </w:rPr>
        <w:t xml:space="preserve"> Primipara </w:t>
      </w:r>
      <w:proofErr w:type="spellStart"/>
      <w:r>
        <w:rPr>
          <w:szCs w:val="24"/>
        </w:rPr>
        <w:t>yaitu</w:t>
      </w:r>
      <w:proofErr w:type="spellEnd"/>
      <w:r>
        <w:rPr>
          <w:szCs w:val="24"/>
        </w:rPr>
        <w:t xml:space="preserve"> </w:t>
      </w:r>
      <w:proofErr w:type="spellStart"/>
      <w:r>
        <w:rPr>
          <w:szCs w:val="24"/>
        </w:rPr>
        <w:t>sebanyak</w:t>
      </w:r>
      <w:proofErr w:type="spellEnd"/>
      <w:r>
        <w:rPr>
          <w:szCs w:val="24"/>
        </w:rPr>
        <w:t xml:space="preserve"> 45 </w:t>
      </w:r>
      <w:proofErr w:type="spellStart"/>
      <w:r>
        <w:rPr>
          <w:szCs w:val="24"/>
        </w:rPr>
        <w:t>responden</w:t>
      </w:r>
      <w:proofErr w:type="spellEnd"/>
      <w:r>
        <w:rPr>
          <w:szCs w:val="24"/>
        </w:rPr>
        <w:t xml:space="preserve"> (61,6%).</w:t>
      </w:r>
    </w:p>
    <w:p w14:paraId="0CD4104B" w14:textId="77777777" w:rsidR="00BC00F6" w:rsidRDefault="00000000">
      <w:pPr>
        <w:pStyle w:val="PoinA1"/>
        <w:numPr>
          <w:ilvl w:val="1"/>
          <w:numId w:val="30"/>
        </w:numPr>
      </w:pPr>
      <w:proofErr w:type="spellStart"/>
      <w:r>
        <w:t>Diketahui</w:t>
      </w:r>
      <w:proofErr w:type="spellEnd"/>
      <w:r>
        <w:rPr>
          <w:spacing w:val="1"/>
        </w:rPr>
        <w:t xml:space="preserve"> </w:t>
      </w:r>
      <w:proofErr w:type="spellStart"/>
      <w:r>
        <w:t>gambaran</w:t>
      </w:r>
      <w:proofErr w:type="spellEnd"/>
      <w:r>
        <w:rPr>
          <w:spacing w:val="1"/>
        </w:rPr>
        <w:t xml:space="preserve"> </w:t>
      </w:r>
      <w:proofErr w:type="spellStart"/>
      <w:r>
        <w:t>tingkatan</w:t>
      </w:r>
      <w:proofErr w:type="spellEnd"/>
      <w:r>
        <w:rPr>
          <w:spacing w:val="1"/>
        </w:rPr>
        <w:t xml:space="preserve"> </w:t>
      </w:r>
      <w:proofErr w:type="spellStart"/>
      <w:r>
        <w:t>nyeri</w:t>
      </w:r>
      <w:proofErr w:type="spellEnd"/>
      <w:r>
        <w:rPr>
          <w:spacing w:val="1"/>
        </w:rPr>
        <w:t xml:space="preserve"> </w:t>
      </w:r>
      <w:r>
        <w:t>Ibu</w:t>
      </w:r>
      <w:r>
        <w:rPr>
          <w:spacing w:val="1"/>
        </w:rPr>
        <w:t xml:space="preserve"> </w:t>
      </w:r>
      <w:proofErr w:type="spellStart"/>
      <w:r>
        <w:t>bersalin</w:t>
      </w:r>
      <w:proofErr w:type="spellEnd"/>
      <w:r>
        <w:rPr>
          <w:spacing w:val="1"/>
        </w:rPr>
        <w:t xml:space="preserve"> </w:t>
      </w:r>
      <w:r>
        <w:t>post</w:t>
      </w:r>
      <w:r>
        <w:rPr>
          <w:spacing w:val="1"/>
        </w:rPr>
        <w:t xml:space="preserve"> </w:t>
      </w:r>
      <w:proofErr w:type="spellStart"/>
      <w:r>
        <w:t>sectio</w:t>
      </w:r>
      <w:proofErr w:type="spellEnd"/>
      <w:r>
        <w:rPr>
          <w:spacing w:val="1"/>
        </w:rPr>
        <w:t xml:space="preserve"> </w:t>
      </w:r>
      <w:proofErr w:type="spellStart"/>
      <w:r>
        <w:t>secarea</w:t>
      </w:r>
      <w:proofErr w:type="spellEnd"/>
      <w:r>
        <w:rPr>
          <w:spacing w:val="-1"/>
        </w:rPr>
        <w:t xml:space="preserve"> </w:t>
      </w:r>
      <w:r>
        <w:t>di Rumah Sakit</w:t>
      </w:r>
      <w:r>
        <w:rPr>
          <w:spacing w:val="-1"/>
        </w:rPr>
        <w:t xml:space="preserve"> </w:t>
      </w:r>
      <w:r>
        <w:t xml:space="preserve">Bakti Timah </w:t>
      </w:r>
      <w:proofErr w:type="spellStart"/>
      <w:r>
        <w:t>Pangkalpinang</w:t>
      </w:r>
      <w:proofErr w:type="spellEnd"/>
      <w:r>
        <w:t xml:space="preserve"> </w:t>
      </w:r>
      <w:proofErr w:type="spellStart"/>
      <w:r>
        <w:rPr>
          <w:szCs w:val="24"/>
        </w:rPr>
        <w:t>sebagian</w:t>
      </w:r>
      <w:proofErr w:type="spellEnd"/>
      <w:r>
        <w:rPr>
          <w:szCs w:val="24"/>
        </w:rPr>
        <w:t xml:space="preserve"> </w:t>
      </w:r>
      <w:proofErr w:type="spellStart"/>
      <w:r>
        <w:rPr>
          <w:szCs w:val="24"/>
        </w:rPr>
        <w:t>besar</w:t>
      </w:r>
      <w:proofErr w:type="spellEnd"/>
      <w:r>
        <w:rPr>
          <w:szCs w:val="24"/>
        </w:rPr>
        <w:t xml:space="preserve"> </w:t>
      </w:r>
      <w:proofErr w:type="spellStart"/>
      <w:r>
        <w:rPr>
          <w:szCs w:val="24"/>
        </w:rPr>
        <w:t>responden</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skala</w:t>
      </w:r>
      <w:proofErr w:type="spellEnd"/>
      <w:r>
        <w:rPr>
          <w:szCs w:val="24"/>
        </w:rPr>
        <w:t xml:space="preserve"> </w:t>
      </w:r>
      <w:proofErr w:type="spellStart"/>
      <w:r>
        <w:rPr>
          <w:szCs w:val="24"/>
        </w:rPr>
        <w:t>nyeri</w:t>
      </w:r>
      <w:proofErr w:type="spellEnd"/>
      <w:r>
        <w:rPr>
          <w:szCs w:val="24"/>
        </w:rPr>
        <w:t xml:space="preserve"> </w:t>
      </w:r>
      <w:proofErr w:type="spellStart"/>
      <w:r>
        <w:rPr>
          <w:szCs w:val="24"/>
        </w:rPr>
        <w:t>dengan</w:t>
      </w:r>
      <w:proofErr w:type="spellEnd"/>
      <w:r>
        <w:rPr>
          <w:szCs w:val="24"/>
        </w:rPr>
        <w:t xml:space="preserve"> </w:t>
      </w:r>
      <w:proofErr w:type="spellStart"/>
      <w:r>
        <w:rPr>
          <w:szCs w:val="24"/>
        </w:rPr>
        <w:t>kategori</w:t>
      </w:r>
      <w:proofErr w:type="spellEnd"/>
      <w:r>
        <w:rPr>
          <w:szCs w:val="24"/>
        </w:rPr>
        <w:t xml:space="preserve"> </w:t>
      </w:r>
      <w:proofErr w:type="spellStart"/>
      <w:r>
        <w:rPr>
          <w:szCs w:val="24"/>
        </w:rPr>
        <w:t>nyeri</w:t>
      </w:r>
      <w:proofErr w:type="spellEnd"/>
      <w:r>
        <w:rPr>
          <w:szCs w:val="24"/>
        </w:rPr>
        <w:t xml:space="preserve"> </w:t>
      </w:r>
      <w:proofErr w:type="spellStart"/>
      <w:r>
        <w:rPr>
          <w:szCs w:val="24"/>
        </w:rPr>
        <w:t>ringan</w:t>
      </w:r>
      <w:proofErr w:type="spellEnd"/>
      <w:r>
        <w:rPr>
          <w:szCs w:val="24"/>
        </w:rPr>
        <w:t xml:space="preserve"> </w:t>
      </w:r>
      <w:proofErr w:type="spellStart"/>
      <w:r>
        <w:rPr>
          <w:szCs w:val="24"/>
        </w:rPr>
        <w:t>sebanyak</w:t>
      </w:r>
      <w:proofErr w:type="spellEnd"/>
      <w:r>
        <w:rPr>
          <w:szCs w:val="24"/>
        </w:rPr>
        <w:t xml:space="preserve"> 49 </w:t>
      </w:r>
      <w:proofErr w:type="spellStart"/>
      <w:r>
        <w:rPr>
          <w:szCs w:val="24"/>
        </w:rPr>
        <w:t>responden</w:t>
      </w:r>
      <w:proofErr w:type="spellEnd"/>
      <w:r>
        <w:rPr>
          <w:szCs w:val="24"/>
        </w:rPr>
        <w:t xml:space="preserve"> (67,1%).</w:t>
      </w:r>
    </w:p>
    <w:p w14:paraId="1346E552" w14:textId="77777777" w:rsidR="00BC00F6" w:rsidRDefault="00000000">
      <w:pPr>
        <w:pStyle w:val="Heading2"/>
      </w:pPr>
      <w:bookmarkStart w:id="68" w:name="_Toc186525983"/>
      <w:r>
        <w:t>Saran</w:t>
      </w:r>
      <w:bookmarkEnd w:id="68"/>
    </w:p>
    <w:p w14:paraId="21D83C6E" w14:textId="77777777" w:rsidR="00BC00F6" w:rsidRDefault="00000000">
      <w:pPr>
        <w:pStyle w:val="PoinA1"/>
        <w:numPr>
          <w:ilvl w:val="1"/>
          <w:numId w:val="31"/>
        </w:numPr>
      </w:pPr>
      <w:r>
        <w:t>Bagi</w:t>
      </w:r>
      <w:r>
        <w:rPr>
          <w:spacing w:val="-2"/>
        </w:rPr>
        <w:t xml:space="preserve"> </w:t>
      </w:r>
      <w:proofErr w:type="spellStart"/>
      <w:r>
        <w:t>Pelayanan</w:t>
      </w:r>
      <w:proofErr w:type="spellEnd"/>
      <w:r>
        <w:rPr>
          <w:spacing w:val="-2"/>
        </w:rPr>
        <w:t xml:space="preserve"> </w:t>
      </w:r>
      <w:proofErr w:type="spellStart"/>
      <w:r>
        <w:t>Kebidanan</w:t>
      </w:r>
      <w:proofErr w:type="spellEnd"/>
    </w:p>
    <w:p w14:paraId="7F92FFEE" w14:textId="77777777" w:rsidR="00BC00F6" w:rsidRDefault="00000000">
      <w:pPr>
        <w:spacing w:line="360" w:lineRule="auto"/>
        <w:ind w:left="714"/>
        <w:jc w:val="both"/>
      </w:pPr>
      <w:proofErr w:type="spellStart"/>
      <w:r>
        <w:t>Diharapkan</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referensi</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pelayananan</w:t>
      </w:r>
      <w:proofErr w:type="spellEnd"/>
      <w:r>
        <w:rPr>
          <w:spacing w:val="1"/>
        </w:rPr>
        <w:t xml:space="preserve"> </w:t>
      </w:r>
      <w:proofErr w:type="spellStart"/>
      <w:r>
        <w:t>kebidanan</w:t>
      </w:r>
      <w:proofErr w:type="spellEnd"/>
    </w:p>
    <w:p w14:paraId="4571419A" w14:textId="77777777" w:rsidR="00BC00F6" w:rsidRDefault="00000000">
      <w:pPr>
        <w:pStyle w:val="PoinA1"/>
        <w:numPr>
          <w:ilvl w:val="1"/>
          <w:numId w:val="31"/>
        </w:numPr>
        <w:rPr>
          <w:szCs w:val="24"/>
        </w:rPr>
      </w:pPr>
      <w:r>
        <w:rPr>
          <w:szCs w:val="24"/>
        </w:rPr>
        <w:t>Bagi</w:t>
      </w:r>
      <w:r>
        <w:rPr>
          <w:spacing w:val="-3"/>
          <w:szCs w:val="24"/>
        </w:rPr>
        <w:t xml:space="preserve"> </w:t>
      </w:r>
      <w:proofErr w:type="spellStart"/>
      <w:r>
        <w:t>perkembangan</w:t>
      </w:r>
      <w:proofErr w:type="spellEnd"/>
      <w:r>
        <w:rPr>
          <w:spacing w:val="-1"/>
          <w:szCs w:val="24"/>
        </w:rPr>
        <w:t xml:space="preserve"> </w:t>
      </w:r>
      <w:proofErr w:type="spellStart"/>
      <w:r>
        <w:rPr>
          <w:szCs w:val="24"/>
        </w:rPr>
        <w:t>Ilmu</w:t>
      </w:r>
      <w:proofErr w:type="spellEnd"/>
      <w:r>
        <w:rPr>
          <w:spacing w:val="-2"/>
          <w:szCs w:val="24"/>
        </w:rPr>
        <w:t xml:space="preserve"> </w:t>
      </w:r>
      <w:proofErr w:type="spellStart"/>
      <w:r>
        <w:rPr>
          <w:szCs w:val="24"/>
        </w:rPr>
        <w:t>Pengetahuan</w:t>
      </w:r>
      <w:proofErr w:type="spellEnd"/>
    </w:p>
    <w:p w14:paraId="24EE7967" w14:textId="77777777" w:rsidR="00BC00F6" w:rsidRDefault="00000000">
      <w:pPr>
        <w:spacing w:line="360" w:lineRule="auto"/>
        <w:ind w:left="714"/>
        <w:jc w:val="both"/>
        <w:rPr>
          <w:szCs w:val="24"/>
        </w:rPr>
      </w:pPr>
      <w:proofErr w:type="spellStart"/>
      <w:r>
        <w:rPr>
          <w:szCs w:val="24"/>
        </w:rPr>
        <w:t>Sebagai</w:t>
      </w:r>
      <w:proofErr w:type="spellEnd"/>
      <w:r>
        <w:rPr>
          <w:spacing w:val="1"/>
          <w:szCs w:val="24"/>
        </w:rPr>
        <w:t xml:space="preserve"> </w:t>
      </w:r>
      <w:proofErr w:type="spellStart"/>
      <w:r>
        <w:rPr>
          <w:szCs w:val="24"/>
        </w:rPr>
        <w:t>acuan</w:t>
      </w:r>
      <w:proofErr w:type="spellEnd"/>
      <w:r>
        <w:rPr>
          <w:spacing w:val="1"/>
          <w:szCs w:val="24"/>
        </w:rPr>
        <w:t xml:space="preserve"> </w:t>
      </w:r>
      <w:proofErr w:type="spellStart"/>
      <w:r>
        <w:rPr>
          <w:szCs w:val="24"/>
        </w:rPr>
        <w:t>bagi</w:t>
      </w:r>
      <w:proofErr w:type="spellEnd"/>
      <w:r>
        <w:rPr>
          <w:spacing w:val="1"/>
          <w:szCs w:val="24"/>
        </w:rPr>
        <w:t xml:space="preserve"> </w:t>
      </w:r>
      <w:proofErr w:type="spellStart"/>
      <w:r>
        <w:rPr>
          <w:szCs w:val="24"/>
        </w:rPr>
        <w:t>tenaga</w:t>
      </w:r>
      <w:proofErr w:type="spellEnd"/>
      <w:r>
        <w:rPr>
          <w:spacing w:val="1"/>
          <w:szCs w:val="24"/>
        </w:rPr>
        <w:t xml:space="preserve"> </w:t>
      </w:r>
      <w:proofErr w:type="spellStart"/>
      <w:r>
        <w:rPr>
          <w:szCs w:val="24"/>
        </w:rPr>
        <w:t>kesehatan</w:t>
      </w:r>
      <w:proofErr w:type="spellEnd"/>
      <w:r>
        <w:rPr>
          <w:spacing w:val="1"/>
          <w:szCs w:val="24"/>
        </w:rPr>
        <w:t xml:space="preserve"> </w:t>
      </w:r>
      <w:proofErr w:type="spellStart"/>
      <w:r>
        <w:rPr>
          <w:szCs w:val="24"/>
        </w:rPr>
        <w:t>dalam</w:t>
      </w:r>
      <w:proofErr w:type="spellEnd"/>
      <w:r>
        <w:rPr>
          <w:spacing w:val="1"/>
          <w:szCs w:val="24"/>
        </w:rPr>
        <w:t xml:space="preserve"> </w:t>
      </w:r>
      <w:proofErr w:type="spellStart"/>
      <w:r>
        <w:rPr>
          <w:szCs w:val="24"/>
        </w:rPr>
        <w:t>melakukan</w:t>
      </w:r>
      <w:proofErr w:type="spellEnd"/>
      <w:r>
        <w:rPr>
          <w:spacing w:val="1"/>
          <w:szCs w:val="24"/>
        </w:rPr>
        <w:t xml:space="preserve"> </w:t>
      </w:r>
      <w:proofErr w:type="spellStart"/>
      <w:r>
        <w:rPr>
          <w:szCs w:val="24"/>
        </w:rPr>
        <w:t>penelitian</w:t>
      </w:r>
      <w:proofErr w:type="spellEnd"/>
      <w:r>
        <w:rPr>
          <w:spacing w:val="1"/>
          <w:szCs w:val="24"/>
        </w:rPr>
        <w:t xml:space="preserve"> </w:t>
      </w:r>
      <w:proofErr w:type="spellStart"/>
      <w:r>
        <w:rPr>
          <w:szCs w:val="24"/>
        </w:rPr>
        <w:t>penelitian</w:t>
      </w:r>
      <w:proofErr w:type="spellEnd"/>
      <w:r>
        <w:rPr>
          <w:spacing w:val="1"/>
          <w:szCs w:val="24"/>
        </w:rPr>
        <w:t xml:space="preserve"> </w:t>
      </w:r>
      <w:proofErr w:type="spellStart"/>
      <w:r>
        <w:rPr>
          <w:szCs w:val="24"/>
        </w:rPr>
        <w:t>berikutnya</w:t>
      </w:r>
      <w:proofErr w:type="spellEnd"/>
      <w:r>
        <w:rPr>
          <w:spacing w:val="1"/>
          <w:szCs w:val="24"/>
        </w:rPr>
        <w:t xml:space="preserve"> </w:t>
      </w:r>
      <w:proofErr w:type="spellStart"/>
      <w:r>
        <w:rPr>
          <w:szCs w:val="24"/>
        </w:rPr>
        <w:t>sehingga</w:t>
      </w:r>
      <w:proofErr w:type="spellEnd"/>
      <w:r>
        <w:rPr>
          <w:spacing w:val="1"/>
          <w:szCs w:val="24"/>
        </w:rPr>
        <w:t xml:space="preserve"> </w:t>
      </w:r>
      <w:proofErr w:type="spellStart"/>
      <w:r>
        <w:rPr>
          <w:szCs w:val="24"/>
        </w:rPr>
        <w:t>dapat</w:t>
      </w:r>
      <w:proofErr w:type="spellEnd"/>
      <w:r>
        <w:rPr>
          <w:spacing w:val="1"/>
          <w:szCs w:val="24"/>
        </w:rPr>
        <w:t xml:space="preserve"> </w:t>
      </w:r>
      <w:proofErr w:type="spellStart"/>
      <w:r>
        <w:rPr>
          <w:szCs w:val="24"/>
        </w:rPr>
        <w:t>bermanfaat</w:t>
      </w:r>
      <w:proofErr w:type="spellEnd"/>
      <w:r>
        <w:rPr>
          <w:spacing w:val="1"/>
          <w:szCs w:val="24"/>
        </w:rPr>
        <w:t xml:space="preserve"> </w:t>
      </w:r>
      <w:proofErr w:type="spellStart"/>
      <w:r>
        <w:rPr>
          <w:szCs w:val="24"/>
        </w:rPr>
        <w:t>bagi</w:t>
      </w:r>
      <w:proofErr w:type="spellEnd"/>
      <w:r>
        <w:rPr>
          <w:spacing w:val="1"/>
          <w:szCs w:val="24"/>
        </w:rPr>
        <w:t xml:space="preserve"> </w:t>
      </w:r>
      <w:proofErr w:type="spellStart"/>
      <w:r>
        <w:rPr>
          <w:szCs w:val="24"/>
        </w:rPr>
        <w:t>pasien</w:t>
      </w:r>
      <w:proofErr w:type="spellEnd"/>
      <w:r>
        <w:rPr>
          <w:spacing w:val="1"/>
          <w:szCs w:val="24"/>
        </w:rPr>
        <w:t xml:space="preserve"> </w:t>
      </w:r>
      <w:r>
        <w:rPr>
          <w:szCs w:val="24"/>
        </w:rPr>
        <w:t>post</w:t>
      </w:r>
      <w:r>
        <w:rPr>
          <w:spacing w:val="1"/>
          <w:szCs w:val="24"/>
        </w:rPr>
        <w:t xml:space="preserve"> </w:t>
      </w:r>
      <w:proofErr w:type="spellStart"/>
      <w:r>
        <w:rPr>
          <w:szCs w:val="24"/>
        </w:rPr>
        <w:t>operasi</w:t>
      </w:r>
      <w:proofErr w:type="spellEnd"/>
      <w:r>
        <w:rPr>
          <w:spacing w:val="-1"/>
          <w:szCs w:val="24"/>
        </w:rPr>
        <w:t xml:space="preserve"> </w:t>
      </w:r>
      <w:r>
        <w:rPr>
          <w:szCs w:val="24"/>
        </w:rPr>
        <w:t>SC</w:t>
      </w:r>
    </w:p>
    <w:p w14:paraId="4EB66113" w14:textId="77777777" w:rsidR="00BC00F6" w:rsidRDefault="00BC00F6">
      <w:pPr>
        <w:spacing w:line="360" w:lineRule="auto"/>
        <w:ind w:left="714"/>
        <w:jc w:val="both"/>
        <w:rPr>
          <w:szCs w:val="24"/>
        </w:rPr>
      </w:pPr>
    </w:p>
    <w:p w14:paraId="032426BD" w14:textId="77777777" w:rsidR="00BC00F6" w:rsidRDefault="00000000">
      <w:pPr>
        <w:pStyle w:val="PoinA1"/>
        <w:numPr>
          <w:ilvl w:val="1"/>
          <w:numId w:val="31"/>
        </w:numPr>
        <w:rPr>
          <w:szCs w:val="24"/>
        </w:rPr>
      </w:pPr>
      <w:r>
        <w:t>Bagi</w:t>
      </w:r>
      <w:r>
        <w:rPr>
          <w:spacing w:val="1"/>
          <w:szCs w:val="24"/>
        </w:rPr>
        <w:t xml:space="preserve"> </w:t>
      </w:r>
      <w:proofErr w:type="spellStart"/>
      <w:r>
        <w:rPr>
          <w:spacing w:val="1"/>
          <w:szCs w:val="24"/>
        </w:rPr>
        <w:t>I</w:t>
      </w:r>
      <w:r>
        <w:rPr>
          <w:szCs w:val="24"/>
        </w:rPr>
        <w:t>nstitusi</w:t>
      </w:r>
      <w:proofErr w:type="spellEnd"/>
      <w:r>
        <w:rPr>
          <w:spacing w:val="1"/>
          <w:szCs w:val="24"/>
        </w:rPr>
        <w:t xml:space="preserve"> </w:t>
      </w:r>
      <w:proofErr w:type="spellStart"/>
      <w:r>
        <w:rPr>
          <w:szCs w:val="24"/>
        </w:rPr>
        <w:t>pendidikan</w:t>
      </w:r>
      <w:proofErr w:type="spellEnd"/>
      <w:r>
        <w:rPr>
          <w:spacing w:val="1"/>
          <w:szCs w:val="24"/>
        </w:rPr>
        <w:t xml:space="preserve"> </w:t>
      </w:r>
      <w:r>
        <w:rPr>
          <w:szCs w:val="24"/>
        </w:rPr>
        <w:t>S1</w:t>
      </w:r>
      <w:r>
        <w:rPr>
          <w:spacing w:val="1"/>
          <w:szCs w:val="24"/>
        </w:rPr>
        <w:t xml:space="preserve"> </w:t>
      </w:r>
      <w:proofErr w:type="spellStart"/>
      <w:r>
        <w:rPr>
          <w:szCs w:val="24"/>
        </w:rPr>
        <w:t>kebidanan</w:t>
      </w:r>
      <w:proofErr w:type="spellEnd"/>
      <w:r>
        <w:rPr>
          <w:spacing w:val="1"/>
          <w:szCs w:val="24"/>
        </w:rPr>
        <w:t xml:space="preserve"> </w:t>
      </w:r>
      <w:r>
        <w:rPr>
          <w:szCs w:val="24"/>
        </w:rPr>
        <w:t>Universitas</w:t>
      </w:r>
      <w:r>
        <w:rPr>
          <w:spacing w:val="1"/>
          <w:szCs w:val="24"/>
        </w:rPr>
        <w:t xml:space="preserve"> </w:t>
      </w:r>
      <w:r>
        <w:rPr>
          <w:szCs w:val="24"/>
        </w:rPr>
        <w:t>Ngudi</w:t>
      </w:r>
      <w:r>
        <w:rPr>
          <w:spacing w:val="1"/>
          <w:szCs w:val="24"/>
        </w:rPr>
        <w:t xml:space="preserve"> </w:t>
      </w:r>
      <w:r>
        <w:rPr>
          <w:szCs w:val="24"/>
        </w:rPr>
        <w:t>Waluyo</w:t>
      </w:r>
      <w:r>
        <w:rPr>
          <w:spacing w:val="-57"/>
          <w:szCs w:val="24"/>
        </w:rPr>
        <w:t xml:space="preserve"> </w:t>
      </w:r>
      <w:proofErr w:type="spellStart"/>
      <w:r>
        <w:rPr>
          <w:szCs w:val="24"/>
        </w:rPr>
        <w:t>Unggaran</w:t>
      </w:r>
      <w:proofErr w:type="spellEnd"/>
      <w:r>
        <w:rPr>
          <w:spacing w:val="-1"/>
          <w:szCs w:val="24"/>
        </w:rPr>
        <w:t xml:space="preserve"> </w:t>
      </w:r>
      <w:r>
        <w:rPr>
          <w:szCs w:val="24"/>
        </w:rPr>
        <w:t>Semarang</w:t>
      </w:r>
    </w:p>
    <w:p w14:paraId="48581FA9" w14:textId="77777777" w:rsidR="00BC00F6" w:rsidRDefault="00000000">
      <w:pPr>
        <w:pStyle w:val="PoinA1"/>
        <w:numPr>
          <w:ilvl w:val="1"/>
          <w:numId w:val="31"/>
        </w:numPr>
        <w:rPr>
          <w:szCs w:val="24"/>
        </w:rPr>
      </w:pPr>
      <w:proofErr w:type="spellStart"/>
      <w:r>
        <w:rPr>
          <w:szCs w:val="24"/>
        </w:rPr>
        <w:lastRenderedPageBreak/>
        <w:t>Untuk</w:t>
      </w:r>
      <w:proofErr w:type="spellEnd"/>
      <w:r>
        <w:rPr>
          <w:szCs w:val="24"/>
        </w:rPr>
        <w:t xml:space="preserve"> </w:t>
      </w:r>
      <w:proofErr w:type="spellStart"/>
      <w:r>
        <w:rPr>
          <w:szCs w:val="24"/>
        </w:rPr>
        <w:t>meningkatkan</w:t>
      </w:r>
      <w:proofErr w:type="spellEnd"/>
      <w:r>
        <w:rPr>
          <w:szCs w:val="24"/>
        </w:rPr>
        <w:t xml:space="preserve"> </w:t>
      </w:r>
      <w:proofErr w:type="spellStart"/>
      <w:r>
        <w:rPr>
          <w:szCs w:val="24"/>
        </w:rPr>
        <w:t>wawasan</w:t>
      </w:r>
      <w:proofErr w:type="spellEnd"/>
      <w:r>
        <w:rPr>
          <w:szCs w:val="24"/>
        </w:rPr>
        <w:t xml:space="preserve"> </w:t>
      </w:r>
      <w:proofErr w:type="spellStart"/>
      <w:r>
        <w:rPr>
          <w:szCs w:val="24"/>
        </w:rPr>
        <w:t>serta</w:t>
      </w:r>
      <w:proofErr w:type="spellEnd"/>
      <w:r>
        <w:rPr>
          <w:szCs w:val="24"/>
        </w:rPr>
        <w:t xml:space="preserve"> </w:t>
      </w:r>
      <w:proofErr w:type="spellStart"/>
      <w:r>
        <w:t>kemampuan</w:t>
      </w:r>
      <w:proofErr w:type="spellEnd"/>
      <w:r>
        <w:rPr>
          <w:szCs w:val="24"/>
        </w:rPr>
        <w:t xml:space="preserve"> </w:t>
      </w:r>
      <w:proofErr w:type="spellStart"/>
      <w:r>
        <w:rPr>
          <w:szCs w:val="24"/>
        </w:rPr>
        <w:t>dalam</w:t>
      </w:r>
      <w:proofErr w:type="spellEnd"/>
      <w:r>
        <w:rPr>
          <w:szCs w:val="24"/>
        </w:rPr>
        <w:t xml:space="preserve"> </w:t>
      </w:r>
      <w:proofErr w:type="spellStart"/>
      <w:r>
        <w:rPr>
          <w:szCs w:val="24"/>
        </w:rPr>
        <w:t>melaksanakan</w:t>
      </w:r>
      <w:proofErr w:type="spellEnd"/>
      <w:r>
        <w:rPr>
          <w:spacing w:val="1"/>
          <w:szCs w:val="24"/>
        </w:rPr>
        <w:t xml:space="preserve"> </w:t>
      </w:r>
      <w:proofErr w:type="spellStart"/>
      <w:r>
        <w:rPr>
          <w:szCs w:val="24"/>
        </w:rPr>
        <w:t>penelitian</w:t>
      </w:r>
      <w:proofErr w:type="spellEnd"/>
      <w:r>
        <w:rPr>
          <w:szCs w:val="24"/>
        </w:rPr>
        <w:t>,</w:t>
      </w:r>
      <w:r>
        <w:rPr>
          <w:spacing w:val="1"/>
          <w:szCs w:val="24"/>
        </w:rPr>
        <w:t xml:space="preserve"> </w:t>
      </w:r>
      <w:proofErr w:type="spellStart"/>
      <w:r>
        <w:rPr>
          <w:szCs w:val="24"/>
        </w:rPr>
        <w:t>serta</w:t>
      </w:r>
      <w:proofErr w:type="spellEnd"/>
      <w:r>
        <w:rPr>
          <w:spacing w:val="1"/>
          <w:szCs w:val="24"/>
        </w:rPr>
        <w:t xml:space="preserve"> </w:t>
      </w:r>
      <w:proofErr w:type="spellStart"/>
      <w:r>
        <w:rPr>
          <w:szCs w:val="24"/>
        </w:rPr>
        <w:t>sebagai</w:t>
      </w:r>
      <w:proofErr w:type="spellEnd"/>
      <w:r>
        <w:rPr>
          <w:spacing w:val="1"/>
          <w:szCs w:val="24"/>
        </w:rPr>
        <w:t xml:space="preserve"> </w:t>
      </w:r>
      <w:proofErr w:type="spellStart"/>
      <w:r>
        <w:rPr>
          <w:szCs w:val="24"/>
        </w:rPr>
        <w:t>bahan</w:t>
      </w:r>
      <w:proofErr w:type="spellEnd"/>
      <w:r>
        <w:rPr>
          <w:spacing w:val="1"/>
          <w:szCs w:val="24"/>
        </w:rPr>
        <w:t xml:space="preserve"> </w:t>
      </w:r>
      <w:proofErr w:type="spellStart"/>
      <w:r>
        <w:rPr>
          <w:szCs w:val="24"/>
        </w:rPr>
        <w:t>acuan</w:t>
      </w:r>
      <w:proofErr w:type="spellEnd"/>
      <w:r>
        <w:rPr>
          <w:spacing w:val="1"/>
          <w:szCs w:val="24"/>
        </w:rPr>
        <w:t xml:space="preserve"> </w:t>
      </w:r>
      <w:proofErr w:type="spellStart"/>
      <w:r>
        <w:rPr>
          <w:szCs w:val="24"/>
        </w:rPr>
        <w:t>bagi</w:t>
      </w:r>
      <w:proofErr w:type="spellEnd"/>
      <w:r>
        <w:rPr>
          <w:spacing w:val="1"/>
          <w:szCs w:val="24"/>
        </w:rPr>
        <w:t xml:space="preserve"> </w:t>
      </w:r>
      <w:proofErr w:type="spellStart"/>
      <w:r>
        <w:rPr>
          <w:szCs w:val="24"/>
        </w:rPr>
        <w:t>mahasiswa</w:t>
      </w:r>
      <w:proofErr w:type="spellEnd"/>
      <w:r>
        <w:rPr>
          <w:spacing w:val="1"/>
          <w:szCs w:val="24"/>
        </w:rPr>
        <w:t xml:space="preserve"> </w:t>
      </w:r>
      <w:r>
        <w:rPr>
          <w:szCs w:val="24"/>
        </w:rPr>
        <w:t>Universitas</w:t>
      </w:r>
      <w:r>
        <w:rPr>
          <w:spacing w:val="1"/>
          <w:szCs w:val="24"/>
        </w:rPr>
        <w:t xml:space="preserve"> </w:t>
      </w:r>
      <w:r>
        <w:rPr>
          <w:szCs w:val="24"/>
        </w:rPr>
        <w:t>Ngudi</w:t>
      </w:r>
      <w:r>
        <w:rPr>
          <w:spacing w:val="-1"/>
          <w:szCs w:val="24"/>
        </w:rPr>
        <w:t xml:space="preserve"> </w:t>
      </w:r>
      <w:r>
        <w:rPr>
          <w:szCs w:val="24"/>
        </w:rPr>
        <w:t xml:space="preserve">Waluyo </w:t>
      </w:r>
      <w:proofErr w:type="spellStart"/>
      <w:r>
        <w:rPr>
          <w:szCs w:val="24"/>
        </w:rPr>
        <w:t>Unggaran</w:t>
      </w:r>
      <w:proofErr w:type="spellEnd"/>
      <w:r>
        <w:rPr>
          <w:spacing w:val="2"/>
          <w:szCs w:val="24"/>
        </w:rPr>
        <w:t xml:space="preserve"> </w:t>
      </w:r>
      <w:r>
        <w:rPr>
          <w:szCs w:val="24"/>
        </w:rPr>
        <w:t>Semarang.</w:t>
      </w:r>
    </w:p>
    <w:p w14:paraId="51FAA03B" w14:textId="77777777" w:rsidR="000854B3" w:rsidRDefault="000854B3">
      <w:pPr>
        <w:pStyle w:val="Judul"/>
      </w:pPr>
    </w:p>
    <w:p w14:paraId="71F50747" w14:textId="77777777" w:rsidR="000854B3" w:rsidRDefault="000854B3">
      <w:pPr>
        <w:pStyle w:val="Judul"/>
      </w:pPr>
    </w:p>
    <w:p w14:paraId="0BC572C4" w14:textId="77777777" w:rsidR="000854B3" w:rsidRDefault="000854B3">
      <w:pPr>
        <w:pStyle w:val="Judul"/>
      </w:pPr>
    </w:p>
    <w:p w14:paraId="4A8B0287" w14:textId="77777777" w:rsidR="000854B3" w:rsidRDefault="000854B3">
      <w:pPr>
        <w:pStyle w:val="Judul"/>
      </w:pPr>
    </w:p>
    <w:p w14:paraId="05286182" w14:textId="77777777" w:rsidR="000854B3" w:rsidRDefault="000854B3">
      <w:pPr>
        <w:pStyle w:val="Judul"/>
      </w:pPr>
    </w:p>
    <w:p w14:paraId="7A8A2CB4" w14:textId="77777777" w:rsidR="000854B3" w:rsidRDefault="000854B3">
      <w:pPr>
        <w:pStyle w:val="Judul"/>
      </w:pPr>
    </w:p>
    <w:p w14:paraId="7252F416" w14:textId="77777777" w:rsidR="000854B3" w:rsidRDefault="000854B3">
      <w:pPr>
        <w:pStyle w:val="Judul"/>
      </w:pPr>
    </w:p>
    <w:p w14:paraId="67CCE880" w14:textId="77777777" w:rsidR="000854B3" w:rsidRDefault="000854B3">
      <w:pPr>
        <w:pStyle w:val="Judul"/>
      </w:pPr>
    </w:p>
    <w:p w14:paraId="172ADEDD" w14:textId="77777777" w:rsidR="000854B3" w:rsidRDefault="000854B3">
      <w:pPr>
        <w:pStyle w:val="Judul"/>
      </w:pPr>
    </w:p>
    <w:p w14:paraId="4445D8C4" w14:textId="77777777" w:rsidR="000854B3" w:rsidRDefault="000854B3">
      <w:pPr>
        <w:pStyle w:val="Judul"/>
      </w:pPr>
    </w:p>
    <w:p w14:paraId="10215092" w14:textId="77777777" w:rsidR="000854B3" w:rsidRDefault="000854B3">
      <w:pPr>
        <w:pStyle w:val="Judul"/>
      </w:pPr>
    </w:p>
    <w:p w14:paraId="0A22762A" w14:textId="77777777" w:rsidR="000854B3" w:rsidRDefault="000854B3">
      <w:pPr>
        <w:pStyle w:val="Judul"/>
      </w:pPr>
    </w:p>
    <w:p w14:paraId="3362E4CC" w14:textId="77777777" w:rsidR="000854B3" w:rsidRDefault="000854B3">
      <w:pPr>
        <w:pStyle w:val="Judul"/>
      </w:pPr>
    </w:p>
    <w:p w14:paraId="610BF362" w14:textId="77777777" w:rsidR="000854B3" w:rsidRDefault="000854B3">
      <w:pPr>
        <w:pStyle w:val="Judul"/>
      </w:pPr>
    </w:p>
    <w:p w14:paraId="5C03D34F" w14:textId="77777777" w:rsidR="000854B3" w:rsidRDefault="000854B3">
      <w:pPr>
        <w:pStyle w:val="Judul"/>
      </w:pPr>
    </w:p>
    <w:p w14:paraId="1CCA51C1" w14:textId="77777777" w:rsidR="000854B3" w:rsidRDefault="000854B3">
      <w:pPr>
        <w:pStyle w:val="Judul"/>
      </w:pPr>
    </w:p>
    <w:p w14:paraId="1134AF7E" w14:textId="77777777" w:rsidR="000854B3" w:rsidRDefault="000854B3">
      <w:pPr>
        <w:pStyle w:val="Judul"/>
      </w:pPr>
    </w:p>
    <w:p w14:paraId="1F6EA337" w14:textId="77777777" w:rsidR="000854B3" w:rsidRDefault="000854B3">
      <w:pPr>
        <w:pStyle w:val="Judul"/>
      </w:pPr>
    </w:p>
    <w:p w14:paraId="0A2A3A59" w14:textId="77777777" w:rsidR="000854B3" w:rsidRDefault="000854B3">
      <w:pPr>
        <w:pStyle w:val="Judul"/>
      </w:pPr>
    </w:p>
    <w:p w14:paraId="3E66AC14" w14:textId="77777777" w:rsidR="000854B3" w:rsidRDefault="000854B3">
      <w:pPr>
        <w:pStyle w:val="Judul"/>
      </w:pPr>
    </w:p>
    <w:p w14:paraId="6A7674E8" w14:textId="77777777" w:rsidR="000854B3" w:rsidRDefault="000854B3">
      <w:pPr>
        <w:pStyle w:val="Judul"/>
      </w:pPr>
    </w:p>
    <w:p w14:paraId="29702C22" w14:textId="77777777" w:rsidR="000854B3" w:rsidRDefault="000854B3">
      <w:pPr>
        <w:pStyle w:val="Judul"/>
      </w:pPr>
    </w:p>
    <w:p w14:paraId="4727EA14" w14:textId="77777777" w:rsidR="000854B3" w:rsidRDefault="000854B3">
      <w:pPr>
        <w:pStyle w:val="Judul"/>
      </w:pPr>
    </w:p>
    <w:p w14:paraId="34F679EE" w14:textId="77777777" w:rsidR="000854B3" w:rsidRDefault="000854B3">
      <w:pPr>
        <w:pStyle w:val="Judul"/>
      </w:pPr>
    </w:p>
    <w:p w14:paraId="0416060B" w14:textId="77777777" w:rsidR="000854B3" w:rsidRDefault="000854B3">
      <w:pPr>
        <w:pStyle w:val="Judul"/>
      </w:pPr>
    </w:p>
    <w:p w14:paraId="034C72BC" w14:textId="77777777" w:rsidR="000854B3" w:rsidRDefault="000854B3">
      <w:pPr>
        <w:pStyle w:val="Judul"/>
      </w:pPr>
    </w:p>
    <w:p w14:paraId="450F3180" w14:textId="77777777" w:rsidR="002F59AC" w:rsidRDefault="002F59AC">
      <w:pPr>
        <w:pStyle w:val="Judul"/>
      </w:pPr>
    </w:p>
    <w:p w14:paraId="34F348B2" w14:textId="77777777" w:rsidR="002F59AC" w:rsidRDefault="002F59AC">
      <w:pPr>
        <w:pStyle w:val="Judul"/>
      </w:pPr>
    </w:p>
    <w:p w14:paraId="5964D09C" w14:textId="5BF28E5D" w:rsidR="00BC00F6" w:rsidRDefault="00000000">
      <w:pPr>
        <w:pStyle w:val="Judul"/>
      </w:pPr>
      <w:bookmarkStart w:id="69" w:name="_Toc186525984"/>
      <w:r>
        <w:lastRenderedPageBreak/>
        <w:t>DAFTAR</w:t>
      </w:r>
      <w:r>
        <w:rPr>
          <w:spacing w:val="-2"/>
        </w:rPr>
        <w:t xml:space="preserve"> </w:t>
      </w:r>
      <w:r>
        <w:t>PUSTAKA</w:t>
      </w:r>
      <w:bookmarkEnd w:id="69"/>
    </w:p>
    <w:p w14:paraId="4519E34D" w14:textId="77777777" w:rsidR="00BC00F6" w:rsidRDefault="00BC00F6">
      <w:pPr>
        <w:rPr>
          <w:szCs w:val="24"/>
        </w:rPr>
      </w:pPr>
    </w:p>
    <w:p w14:paraId="33D01BF8" w14:textId="77777777" w:rsidR="00BC00F6" w:rsidRDefault="00000000">
      <w:pPr>
        <w:ind w:left="720" w:hanging="720"/>
        <w:jc w:val="both"/>
        <w:rPr>
          <w:szCs w:val="24"/>
        </w:rPr>
      </w:pPr>
      <w:r>
        <w:rPr>
          <w:i/>
          <w:szCs w:val="24"/>
        </w:rPr>
        <w:t>American College of Obstetricians and Gynecologists</w:t>
      </w:r>
      <w:r>
        <w:rPr>
          <w:szCs w:val="24"/>
        </w:rPr>
        <w:t xml:space="preserve">. (2017). </w:t>
      </w:r>
      <w:r>
        <w:rPr>
          <w:i/>
          <w:szCs w:val="24"/>
        </w:rPr>
        <w:t>ACOG Practice</w:t>
      </w:r>
      <w:r>
        <w:rPr>
          <w:i/>
          <w:spacing w:val="1"/>
          <w:szCs w:val="24"/>
        </w:rPr>
        <w:t xml:space="preserve"> </w:t>
      </w:r>
      <w:r>
        <w:rPr>
          <w:i/>
          <w:szCs w:val="24"/>
        </w:rPr>
        <w:t xml:space="preserve">Bulletin No. 184: Vaginal Birth After Cesarean Delivery. </w:t>
      </w:r>
      <w:r>
        <w:rPr>
          <w:szCs w:val="24"/>
        </w:rPr>
        <w:t>Obstetrics and</w:t>
      </w:r>
      <w:r>
        <w:rPr>
          <w:spacing w:val="1"/>
          <w:szCs w:val="24"/>
        </w:rPr>
        <w:t xml:space="preserve"> </w:t>
      </w:r>
      <w:r>
        <w:rPr>
          <w:szCs w:val="24"/>
        </w:rPr>
        <w:t>Gynecology,</w:t>
      </w:r>
      <w:r>
        <w:rPr>
          <w:spacing w:val="-1"/>
          <w:szCs w:val="24"/>
        </w:rPr>
        <w:t xml:space="preserve"> </w:t>
      </w:r>
      <w:r>
        <w:rPr>
          <w:szCs w:val="24"/>
        </w:rPr>
        <w:t>130(5),</w:t>
      </w:r>
      <w:r>
        <w:rPr>
          <w:spacing w:val="2"/>
          <w:szCs w:val="24"/>
        </w:rPr>
        <w:t xml:space="preserve"> </w:t>
      </w:r>
      <w:r>
        <w:rPr>
          <w:szCs w:val="24"/>
        </w:rPr>
        <w:t>e217-e233.</w:t>
      </w:r>
    </w:p>
    <w:p w14:paraId="51CDD388" w14:textId="77777777" w:rsidR="00BC00F6" w:rsidRDefault="00BC00F6">
      <w:pPr>
        <w:pStyle w:val="BodyText"/>
        <w:ind w:left="720" w:hanging="720"/>
        <w:jc w:val="both"/>
      </w:pPr>
    </w:p>
    <w:p w14:paraId="6038EB76" w14:textId="77777777" w:rsidR="00BC00F6" w:rsidRDefault="00000000">
      <w:pPr>
        <w:ind w:left="720" w:hanging="720"/>
        <w:jc w:val="both"/>
        <w:rPr>
          <w:szCs w:val="24"/>
        </w:rPr>
      </w:pPr>
      <w:r>
        <w:rPr>
          <w:szCs w:val="24"/>
        </w:rPr>
        <w:t xml:space="preserve">American Society of Anesthesiologists. (2017). </w:t>
      </w:r>
      <w:r>
        <w:rPr>
          <w:i/>
          <w:szCs w:val="24"/>
        </w:rPr>
        <w:t>Practice guidelines for obstetric</w:t>
      </w:r>
      <w:r>
        <w:rPr>
          <w:i/>
          <w:spacing w:val="1"/>
          <w:szCs w:val="24"/>
        </w:rPr>
        <w:t xml:space="preserve"> </w:t>
      </w:r>
      <w:r>
        <w:rPr>
          <w:i/>
          <w:szCs w:val="24"/>
        </w:rPr>
        <w:t>anesthesia: an updated report by the American Society of Anesthesiologists</w:t>
      </w:r>
      <w:r>
        <w:rPr>
          <w:i/>
          <w:spacing w:val="-57"/>
          <w:szCs w:val="24"/>
        </w:rPr>
        <w:t xml:space="preserve"> </w:t>
      </w:r>
      <w:r>
        <w:rPr>
          <w:i/>
          <w:szCs w:val="24"/>
        </w:rPr>
        <w:t>Task</w:t>
      </w:r>
      <w:r>
        <w:rPr>
          <w:i/>
          <w:spacing w:val="1"/>
          <w:szCs w:val="24"/>
        </w:rPr>
        <w:t xml:space="preserve"> </w:t>
      </w:r>
      <w:r>
        <w:rPr>
          <w:i/>
          <w:szCs w:val="24"/>
        </w:rPr>
        <w:t>Force</w:t>
      </w:r>
      <w:r>
        <w:rPr>
          <w:i/>
          <w:spacing w:val="1"/>
          <w:szCs w:val="24"/>
        </w:rPr>
        <w:t xml:space="preserve"> </w:t>
      </w:r>
      <w:r>
        <w:rPr>
          <w:i/>
          <w:szCs w:val="24"/>
        </w:rPr>
        <w:t>on</w:t>
      </w:r>
      <w:r>
        <w:rPr>
          <w:i/>
          <w:spacing w:val="1"/>
          <w:szCs w:val="24"/>
        </w:rPr>
        <w:t xml:space="preserve"> </w:t>
      </w:r>
      <w:r>
        <w:rPr>
          <w:i/>
          <w:szCs w:val="24"/>
        </w:rPr>
        <w:t>Obstetric</w:t>
      </w:r>
      <w:r>
        <w:rPr>
          <w:i/>
          <w:spacing w:val="1"/>
          <w:szCs w:val="24"/>
        </w:rPr>
        <w:t xml:space="preserve"> </w:t>
      </w:r>
      <w:r>
        <w:rPr>
          <w:i/>
          <w:szCs w:val="24"/>
        </w:rPr>
        <w:t>Anesthesia</w:t>
      </w:r>
      <w:r>
        <w:rPr>
          <w:i/>
          <w:spacing w:val="1"/>
          <w:szCs w:val="24"/>
        </w:rPr>
        <w:t xml:space="preserve"> </w:t>
      </w:r>
      <w:r>
        <w:rPr>
          <w:i/>
          <w:szCs w:val="24"/>
        </w:rPr>
        <w:t>and</w:t>
      </w:r>
      <w:r>
        <w:rPr>
          <w:i/>
          <w:spacing w:val="1"/>
          <w:szCs w:val="24"/>
        </w:rPr>
        <w:t xml:space="preserve"> </w:t>
      </w:r>
      <w:r>
        <w:rPr>
          <w:i/>
          <w:szCs w:val="24"/>
        </w:rPr>
        <w:t>the</w:t>
      </w:r>
      <w:r>
        <w:rPr>
          <w:i/>
          <w:spacing w:val="1"/>
          <w:szCs w:val="24"/>
        </w:rPr>
        <w:t xml:space="preserve"> </w:t>
      </w:r>
      <w:r>
        <w:rPr>
          <w:i/>
          <w:szCs w:val="24"/>
        </w:rPr>
        <w:t>Society</w:t>
      </w:r>
      <w:r>
        <w:rPr>
          <w:i/>
          <w:spacing w:val="1"/>
          <w:szCs w:val="24"/>
        </w:rPr>
        <w:t xml:space="preserve"> </w:t>
      </w:r>
      <w:r>
        <w:rPr>
          <w:i/>
          <w:szCs w:val="24"/>
        </w:rPr>
        <w:t>for</w:t>
      </w:r>
      <w:r>
        <w:rPr>
          <w:i/>
          <w:spacing w:val="60"/>
          <w:szCs w:val="24"/>
        </w:rPr>
        <w:t xml:space="preserve"> </w:t>
      </w:r>
      <w:r>
        <w:rPr>
          <w:i/>
          <w:szCs w:val="24"/>
        </w:rPr>
        <w:t>Obstetric</w:t>
      </w:r>
      <w:r>
        <w:rPr>
          <w:i/>
          <w:spacing w:val="1"/>
          <w:szCs w:val="24"/>
        </w:rPr>
        <w:t xml:space="preserve"> </w:t>
      </w:r>
      <w:r>
        <w:rPr>
          <w:i/>
          <w:szCs w:val="24"/>
        </w:rPr>
        <w:t>Anesthesia and Perinatology</w:t>
      </w:r>
      <w:r>
        <w:rPr>
          <w:szCs w:val="24"/>
        </w:rPr>
        <w:t>. Anesthesiology, 126(4), 547-562.Joshi, G. P.,</w:t>
      </w:r>
      <w:r>
        <w:rPr>
          <w:spacing w:val="-57"/>
          <w:szCs w:val="24"/>
        </w:rPr>
        <w:t xml:space="preserve"> </w:t>
      </w:r>
      <w:r>
        <w:rPr>
          <w:szCs w:val="24"/>
        </w:rPr>
        <w:t>Schug,</w:t>
      </w:r>
      <w:r>
        <w:rPr>
          <w:spacing w:val="-1"/>
          <w:szCs w:val="24"/>
        </w:rPr>
        <w:t xml:space="preserve"> </w:t>
      </w:r>
      <w:r>
        <w:rPr>
          <w:szCs w:val="24"/>
        </w:rPr>
        <w:t>S. A.,</w:t>
      </w:r>
      <w:r>
        <w:rPr>
          <w:spacing w:val="1"/>
          <w:szCs w:val="24"/>
        </w:rPr>
        <w:t xml:space="preserve"> </w:t>
      </w:r>
      <w:r>
        <w:rPr>
          <w:szCs w:val="24"/>
        </w:rPr>
        <w:t>&amp;</w:t>
      </w:r>
      <w:r>
        <w:rPr>
          <w:spacing w:val="-2"/>
          <w:szCs w:val="24"/>
        </w:rPr>
        <w:t xml:space="preserve"> </w:t>
      </w:r>
      <w:r>
        <w:rPr>
          <w:szCs w:val="24"/>
        </w:rPr>
        <w:t>Kehlet,</w:t>
      </w:r>
      <w:r>
        <w:rPr>
          <w:spacing w:val="2"/>
          <w:szCs w:val="24"/>
        </w:rPr>
        <w:t xml:space="preserve"> </w:t>
      </w:r>
      <w:r>
        <w:rPr>
          <w:szCs w:val="24"/>
        </w:rPr>
        <w:t>H. (2019).</w:t>
      </w:r>
    </w:p>
    <w:p w14:paraId="02ADECA8" w14:textId="77777777" w:rsidR="00BC00F6" w:rsidRDefault="00BC00F6">
      <w:pPr>
        <w:pStyle w:val="BodyText"/>
        <w:ind w:left="720" w:hanging="720"/>
        <w:jc w:val="both"/>
      </w:pPr>
    </w:p>
    <w:p w14:paraId="655C93E3" w14:textId="77777777" w:rsidR="00BC00F6" w:rsidRDefault="00000000">
      <w:pPr>
        <w:ind w:left="720" w:hanging="720"/>
        <w:jc w:val="both"/>
        <w:rPr>
          <w:szCs w:val="24"/>
        </w:rPr>
      </w:pPr>
      <w:r>
        <w:rPr>
          <w:i/>
          <w:szCs w:val="24"/>
        </w:rPr>
        <w:t>American College of Obstetricians and Gynecologists</w:t>
      </w:r>
      <w:r>
        <w:rPr>
          <w:szCs w:val="24"/>
        </w:rPr>
        <w:t xml:space="preserve">. (2019). </w:t>
      </w:r>
      <w:r>
        <w:rPr>
          <w:i/>
          <w:szCs w:val="24"/>
        </w:rPr>
        <w:t>ACOG Practice</w:t>
      </w:r>
      <w:r>
        <w:rPr>
          <w:i/>
          <w:spacing w:val="1"/>
          <w:szCs w:val="24"/>
        </w:rPr>
        <w:t xml:space="preserve"> </w:t>
      </w:r>
      <w:r>
        <w:rPr>
          <w:i/>
          <w:szCs w:val="24"/>
        </w:rPr>
        <w:t>Bulletin</w:t>
      </w:r>
      <w:r>
        <w:rPr>
          <w:i/>
          <w:spacing w:val="1"/>
          <w:szCs w:val="24"/>
        </w:rPr>
        <w:t xml:space="preserve"> </w:t>
      </w:r>
      <w:r>
        <w:rPr>
          <w:i/>
          <w:szCs w:val="24"/>
        </w:rPr>
        <w:t>No.</w:t>
      </w:r>
      <w:r>
        <w:rPr>
          <w:i/>
          <w:spacing w:val="1"/>
          <w:szCs w:val="24"/>
        </w:rPr>
        <w:t xml:space="preserve"> </w:t>
      </w:r>
      <w:r>
        <w:rPr>
          <w:i/>
          <w:szCs w:val="24"/>
        </w:rPr>
        <w:t>209:</w:t>
      </w:r>
      <w:r>
        <w:rPr>
          <w:i/>
          <w:spacing w:val="1"/>
          <w:szCs w:val="24"/>
        </w:rPr>
        <w:t xml:space="preserve"> </w:t>
      </w:r>
      <w:r>
        <w:rPr>
          <w:i/>
          <w:szCs w:val="24"/>
        </w:rPr>
        <w:t>Obstetric</w:t>
      </w:r>
      <w:r>
        <w:rPr>
          <w:i/>
          <w:spacing w:val="1"/>
          <w:szCs w:val="24"/>
        </w:rPr>
        <w:t xml:space="preserve"> </w:t>
      </w:r>
      <w:r>
        <w:rPr>
          <w:i/>
          <w:szCs w:val="24"/>
        </w:rPr>
        <w:t>Analgesia</w:t>
      </w:r>
      <w:r>
        <w:rPr>
          <w:i/>
          <w:spacing w:val="1"/>
          <w:szCs w:val="24"/>
        </w:rPr>
        <w:t xml:space="preserve"> </w:t>
      </w:r>
      <w:r>
        <w:rPr>
          <w:i/>
          <w:szCs w:val="24"/>
        </w:rPr>
        <w:t>and</w:t>
      </w:r>
      <w:r>
        <w:rPr>
          <w:i/>
          <w:spacing w:val="1"/>
          <w:szCs w:val="24"/>
        </w:rPr>
        <w:t xml:space="preserve"> </w:t>
      </w:r>
      <w:r>
        <w:rPr>
          <w:i/>
          <w:szCs w:val="24"/>
        </w:rPr>
        <w:t>Anesthesia.</w:t>
      </w:r>
      <w:r>
        <w:rPr>
          <w:i/>
          <w:spacing w:val="1"/>
          <w:szCs w:val="24"/>
        </w:rPr>
        <w:t xml:space="preserve"> </w:t>
      </w:r>
      <w:r>
        <w:rPr>
          <w:szCs w:val="24"/>
        </w:rPr>
        <w:t>Obstetrics</w:t>
      </w:r>
      <w:r>
        <w:rPr>
          <w:spacing w:val="1"/>
          <w:szCs w:val="24"/>
        </w:rPr>
        <w:t xml:space="preserve"> </w:t>
      </w:r>
      <w:r>
        <w:rPr>
          <w:szCs w:val="24"/>
        </w:rPr>
        <w:t>&amp;</w:t>
      </w:r>
      <w:r>
        <w:rPr>
          <w:spacing w:val="1"/>
          <w:szCs w:val="24"/>
        </w:rPr>
        <w:t xml:space="preserve"> </w:t>
      </w:r>
      <w:r>
        <w:rPr>
          <w:szCs w:val="24"/>
        </w:rPr>
        <w:t>Gynecology,</w:t>
      </w:r>
      <w:r>
        <w:rPr>
          <w:spacing w:val="-1"/>
          <w:szCs w:val="24"/>
        </w:rPr>
        <w:t xml:space="preserve"> </w:t>
      </w:r>
      <w:r>
        <w:rPr>
          <w:szCs w:val="24"/>
        </w:rPr>
        <w:t>133(5),</w:t>
      </w:r>
      <w:r>
        <w:rPr>
          <w:spacing w:val="2"/>
          <w:szCs w:val="24"/>
        </w:rPr>
        <w:t xml:space="preserve"> </w:t>
      </w:r>
      <w:r>
        <w:rPr>
          <w:szCs w:val="24"/>
        </w:rPr>
        <w:t>e208-e225.</w:t>
      </w:r>
    </w:p>
    <w:p w14:paraId="2BA267C6" w14:textId="77777777" w:rsidR="00BC00F6" w:rsidRDefault="00BC00F6">
      <w:pPr>
        <w:pStyle w:val="BodyText"/>
        <w:ind w:left="720" w:hanging="720"/>
        <w:jc w:val="both"/>
      </w:pPr>
    </w:p>
    <w:p w14:paraId="1073EE86" w14:textId="77777777" w:rsidR="00BC00F6" w:rsidRDefault="00000000">
      <w:pPr>
        <w:ind w:left="720" w:hanging="720"/>
        <w:jc w:val="both"/>
        <w:rPr>
          <w:szCs w:val="24"/>
        </w:rPr>
      </w:pPr>
      <w:r>
        <w:rPr>
          <w:i/>
          <w:szCs w:val="24"/>
        </w:rPr>
        <w:t>American</w:t>
      </w:r>
      <w:r>
        <w:rPr>
          <w:i/>
          <w:spacing w:val="1"/>
          <w:szCs w:val="24"/>
        </w:rPr>
        <w:t xml:space="preserve"> </w:t>
      </w:r>
      <w:r>
        <w:rPr>
          <w:i/>
          <w:szCs w:val="24"/>
        </w:rPr>
        <w:t>College</w:t>
      </w:r>
      <w:r>
        <w:rPr>
          <w:i/>
          <w:spacing w:val="1"/>
          <w:szCs w:val="24"/>
        </w:rPr>
        <w:t xml:space="preserve"> </w:t>
      </w:r>
      <w:r>
        <w:rPr>
          <w:i/>
          <w:szCs w:val="24"/>
        </w:rPr>
        <w:t>of</w:t>
      </w:r>
      <w:r>
        <w:rPr>
          <w:i/>
          <w:spacing w:val="1"/>
          <w:szCs w:val="24"/>
        </w:rPr>
        <w:t xml:space="preserve"> </w:t>
      </w:r>
      <w:r>
        <w:rPr>
          <w:i/>
          <w:szCs w:val="24"/>
        </w:rPr>
        <w:t>Obstetricians</w:t>
      </w:r>
      <w:r>
        <w:rPr>
          <w:i/>
          <w:spacing w:val="1"/>
          <w:szCs w:val="24"/>
        </w:rPr>
        <w:t xml:space="preserve"> </w:t>
      </w:r>
      <w:r>
        <w:rPr>
          <w:i/>
          <w:szCs w:val="24"/>
        </w:rPr>
        <w:t>and</w:t>
      </w:r>
      <w:r>
        <w:rPr>
          <w:i/>
          <w:spacing w:val="1"/>
          <w:szCs w:val="24"/>
        </w:rPr>
        <w:t xml:space="preserve"> </w:t>
      </w:r>
      <w:r>
        <w:rPr>
          <w:i/>
          <w:szCs w:val="24"/>
        </w:rPr>
        <w:t>Gynecologists</w:t>
      </w:r>
      <w:r>
        <w:rPr>
          <w:szCs w:val="24"/>
        </w:rPr>
        <w:t>.</w:t>
      </w:r>
      <w:r>
        <w:rPr>
          <w:spacing w:val="1"/>
          <w:szCs w:val="24"/>
        </w:rPr>
        <w:t xml:space="preserve"> </w:t>
      </w:r>
      <w:r>
        <w:rPr>
          <w:szCs w:val="24"/>
        </w:rPr>
        <w:t>(2019).</w:t>
      </w:r>
      <w:r>
        <w:rPr>
          <w:spacing w:val="1"/>
          <w:szCs w:val="24"/>
        </w:rPr>
        <w:t xml:space="preserve"> </w:t>
      </w:r>
      <w:r>
        <w:rPr>
          <w:i/>
          <w:szCs w:val="24"/>
        </w:rPr>
        <w:t>Approaches</w:t>
      </w:r>
      <w:r>
        <w:rPr>
          <w:i/>
          <w:spacing w:val="60"/>
          <w:szCs w:val="24"/>
        </w:rPr>
        <w:t xml:space="preserve"> </w:t>
      </w:r>
      <w:r>
        <w:rPr>
          <w:i/>
          <w:szCs w:val="24"/>
        </w:rPr>
        <w:t>to</w:t>
      </w:r>
      <w:r>
        <w:rPr>
          <w:i/>
          <w:spacing w:val="-57"/>
          <w:szCs w:val="24"/>
        </w:rPr>
        <w:t xml:space="preserve"> </w:t>
      </w:r>
      <w:r>
        <w:rPr>
          <w:i/>
          <w:szCs w:val="24"/>
        </w:rPr>
        <w:t xml:space="preserve">limit intervention during labor and birth. </w:t>
      </w:r>
      <w:r>
        <w:rPr>
          <w:szCs w:val="24"/>
        </w:rPr>
        <w:t>ACOG Committee Opinion No.</w:t>
      </w:r>
      <w:r>
        <w:rPr>
          <w:spacing w:val="1"/>
          <w:szCs w:val="24"/>
        </w:rPr>
        <w:t xml:space="preserve"> </w:t>
      </w:r>
      <w:r>
        <w:rPr>
          <w:szCs w:val="24"/>
        </w:rPr>
        <w:t>766.</w:t>
      </w:r>
      <w:r>
        <w:rPr>
          <w:spacing w:val="-1"/>
          <w:szCs w:val="24"/>
        </w:rPr>
        <w:t xml:space="preserve"> </w:t>
      </w:r>
      <w:r>
        <w:rPr>
          <w:szCs w:val="24"/>
        </w:rPr>
        <w:t>Obstetrics and</w:t>
      </w:r>
      <w:r>
        <w:rPr>
          <w:spacing w:val="2"/>
          <w:szCs w:val="24"/>
        </w:rPr>
        <w:t xml:space="preserve"> </w:t>
      </w:r>
      <w:r>
        <w:rPr>
          <w:szCs w:val="24"/>
        </w:rPr>
        <w:t>gynecology, 133(2), e164-e173.</w:t>
      </w:r>
    </w:p>
    <w:p w14:paraId="4A924B1E" w14:textId="77777777" w:rsidR="00BC00F6" w:rsidRDefault="00BC00F6">
      <w:pPr>
        <w:pStyle w:val="BodyText"/>
        <w:ind w:left="720" w:hanging="720"/>
        <w:jc w:val="both"/>
      </w:pPr>
    </w:p>
    <w:p w14:paraId="69589FD4" w14:textId="77777777" w:rsidR="00BC00F6" w:rsidRDefault="00000000">
      <w:pPr>
        <w:ind w:left="720" w:hanging="720"/>
        <w:jc w:val="both"/>
        <w:rPr>
          <w:szCs w:val="24"/>
        </w:rPr>
      </w:pPr>
      <w:proofErr w:type="spellStart"/>
      <w:r>
        <w:rPr>
          <w:szCs w:val="24"/>
        </w:rPr>
        <w:t>Asdie</w:t>
      </w:r>
      <w:proofErr w:type="spellEnd"/>
      <w:r>
        <w:rPr>
          <w:szCs w:val="24"/>
        </w:rPr>
        <w:t>, Ahmad H. (</w:t>
      </w:r>
      <w:r>
        <w:rPr>
          <w:i/>
          <w:szCs w:val="24"/>
        </w:rPr>
        <w:t>2014</w:t>
      </w:r>
      <w:r>
        <w:rPr>
          <w:szCs w:val="24"/>
        </w:rPr>
        <w:t xml:space="preserve">). </w:t>
      </w:r>
      <w:r>
        <w:rPr>
          <w:i/>
          <w:szCs w:val="24"/>
        </w:rPr>
        <w:t xml:space="preserve">Harrison </w:t>
      </w:r>
      <w:proofErr w:type="spellStart"/>
      <w:r>
        <w:rPr>
          <w:i/>
          <w:szCs w:val="24"/>
        </w:rPr>
        <w:t>Prinsip-prinsipilmu</w:t>
      </w:r>
      <w:proofErr w:type="spellEnd"/>
      <w:r>
        <w:rPr>
          <w:i/>
          <w:szCs w:val="24"/>
        </w:rPr>
        <w:t xml:space="preserve"> </w:t>
      </w:r>
      <w:proofErr w:type="spellStart"/>
      <w:r>
        <w:rPr>
          <w:i/>
          <w:szCs w:val="24"/>
        </w:rPr>
        <w:t>penyakit</w:t>
      </w:r>
      <w:proofErr w:type="spellEnd"/>
      <w:r>
        <w:rPr>
          <w:i/>
          <w:szCs w:val="24"/>
        </w:rPr>
        <w:t xml:space="preserve"> </w:t>
      </w:r>
      <w:proofErr w:type="spellStart"/>
      <w:r>
        <w:rPr>
          <w:i/>
          <w:szCs w:val="24"/>
        </w:rPr>
        <w:t>dalam</w:t>
      </w:r>
      <w:proofErr w:type="spellEnd"/>
      <w:r>
        <w:rPr>
          <w:i/>
          <w:szCs w:val="24"/>
        </w:rPr>
        <w:t xml:space="preserve">. </w:t>
      </w:r>
      <w:r>
        <w:rPr>
          <w:szCs w:val="24"/>
        </w:rPr>
        <w:t>Jakarta:</w:t>
      </w:r>
      <w:r>
        <w:rPr>
          <w:spacing w:val="1"/>
          <w:szCs w:val="24"/>
        </w:rPr>
        <w:t xml:space="preserve"> </w:t>
      </w:r>
      <w:r>
        <w:rPr>
          <w:szCs w:val="24"/>
        </w:rPr>
        <w:t>EGC.</w:t>
      </w:r>
    </w:p>
    <w:p w14:paraId="07F8715E" w14:textId="77777777" w:rsidR="00BC00F6" w:rsidRDefault="00BC00F6">
      <w:pPr>
        <w:pStyle w:val="BodyText"/>
        <w:ind w:left="720" w:hanging="720"/>
        <w:jc w:val="both"/>
      </w:pPr>
    </w:p>
    <w:p w14:paraId="7D72FE9E" w14:textId="77777777" w:rsidR="00BC00F6" w:rsidRDefault="00000000">
      <w:pPr>
        <w:ind w:left="720" w:hanging="720"/>
        <w:jc w:val="both"/>
        <w:rPr>
          <w:szCs w:val="24"/>
        </w:rPr>
      </w:pPr>
      <w:r>
        <w:rPr>
          <w:szCs w:val="24"/>
        </w:rPr>
        <w:t>Beydoun,</w:t>
      </w:r>
      <w:r>
        <w:rPr>
          <w:spacing w:val="1"/>
          <w:szCs w:val="24"/>
        </w:rPr>
        <w:t xml:space="preserve"> </w:t>
      </w:r>
      <w:r>
        <w:rPr>
          <w:szCs w:val="24"/>
        </w:rPr>
        <w:t>A.,</w:t>
      </w:r>
      <w:r>
        <w:rPr>
          <w:spacing w:val="1"/>
          <w:szCs w:val="24"/>
        </w:rPr>
        <w:t xml:space="preserve"> </w:t>
      </w:r>
      <w:r>
        <w:rPr>
          <w:szCs w:val="24"/>
        </w:rPr>
        <w:t>Kutluay,</w:t>
      </w:r>
      <w:r>
        <w:rPr>
          <w:spacing w:val="1"/>
          <w:szCs w:val="24"/>
        </w:rPr>
        <w:t xml:space="preserve"> </w:t>
      </w:r>
      <w:r>
        <w:rPr>
          <w:szCs w:val="24"/>
        </w:rPr>
        <w:t>E.</w:t>
      </w:r>
      <w:r>
        <w:rPr>
          <w:spacing w:val="1"/>
          <w:szCs w:val="24"/>
        </w:rPr>
        <w:t xml:space="preserve"> </w:t>
      </w:r>
      <w:r>
        <w:rPr>
          <w:szCs w:val="24"/>
        </w:rPr>
        <w:t>(</w:t>
      </w:r>
      <w:r>
        <w:rPr>
          <w:i/>
          <w:szCs w:val="24"/>
        </w:rPr>
        <w:t>2014</w:t>
      </w:r>
      <w:r>
        <w:rPr>
          <w:szCs w:val="24"/>
        </w:rPr>
        <w:t>).</w:t>
      </w:r>
      <w:r>
        <w:rPr>
          <w:spacing w:val="1"/>
          <w:szCs w:val="24"/>
        </w:rPr>
        <w:t xml:space="preserve"> </w:t>
      </w:r>
      <w:proofErr w:type="spellStart"/>
      <w:r>
        <w:rPr>
          <w:i/>
          <w:szCs w:val="24"/>
        </w:rPr>
        <w:t>Oxcarbazepin</w:t>
      </w:r>
      <w:proofErr w:type="spellEnd"/>
      <w:r>
        <w:rPr>
          <w:i/>
          <w:szCs w:val="24"/>
        </w:rPr>
        <w:t>,</w:t>
      </w:r>
      <w:r>
        <w:rPr>
          <w:i/>
          <w:spacing w:val="1"/>
          <w:szCs w:val="24"/>
        </w:rPr>
        <w:t xml:space="preserve"> </w:t>
      </w:r>
      <w:r>
        <w:rPr>
          <w:i/>
          <w:szCs w:val="24"/>
        </w:rPr>
        <w:t>Expert</w:t>
      </w:r>
      <w:r>
        <w:rPr>
          <w:i/>
          <w:spacing w:val="1"/>
          <w:szCs w:val="24"/>
        </w:rPr>
        <w:t xml:space="preserve"> </w:t>
      </w:r>
      <w:r>
        <w:rPr>
          <w:i/>
          <w:szCs w:val="24"/>
        </w:rPr>
        <w:t>Opinion</w:t>
      </w:r>
      <w:r>
        <w:rPr>
          <w:i/>
          <w:spacing w:val="1"/>
          <w:szCs w:val="24"/>
        </w:rPr>
        <w:t xml:space="preserve"> </w:t>
      </w:r>
      <w:r>
        <w:rPr>
          <w:i/>
          <w:szCs w:val="24"/>
        </w:rPr>
        <w:t>in</w:t>
      </w:r>
      <w:r>
        <w:rPr>
          <w:i/>
          <w:spacing w:val="-57"/>
          <w:szCs w:val="24"/>
        </w:rPr>
        <w:t xml:space="preserve"> </w:t>
      </w:r>
      <w:r>
        <w:rPr>
          <w:i/>
          <w:szCs w:val="24"/>
        </w:rPr>
        <w:t>Pharmacotherapy</w:t>
      </w:r>
      <w:r>
        <w:rPr>
          <w:szCs w:val="24"/>
        </w:rPr>
        <w:t>,</w:t>
      </w:r>
      <w:r>
        <w:rPr>
          <w:spacing w:val="-1"/>
          <w:szCs w:val="24"/>
        </w:rPr>
        <w:t xml:space="preserve"> </w:t>
      </w:r>
      <w:r>
        <w:rPr>
          <w:szCs w:val="24"/>
        </w:rPr>
        <w:t>3(1):59-71.</w:t>
      </w:r>
    </w:p>
    <w:p w14:paraId="4DD4E536" w14:textId="77777777" w:rsidR="00BC00F6" w:rsidRDefault="00BC00F6">
      <w:pPr>
        <w:ind w:left="720" w:hanging="720"/>
        <w:jc w:val="both"/>
        <w:rPr>
          <w:szCs w:val="24"/>
        </w:rPr>
      </w:pPr>
    </w:p>
    <w:p w14:paraId="4EB85A41" w14:textId="77777777" w:rsidR="00BC00F6" w:rsidRDefault="00000000">
      <w:pPr>
        <w:ind w:left="720" w:hanging="720"/>
        <w:jc w:val="both"/>
        <w:rPr>
          <w:szCs w:val="24"/>
        </w:rPr>
      </w:pPr>
      <w:r>
        <w:rPr>
          <w:szCs w:val="24"/>
        </w:rPr>
        <w:t>Bonica,</w:t>
      </w:r>
      <w:r>
        <w:rPr>
          <w:spacing w:val="44"/>
          <w:szCs w:val="24"/>
        </w:rPr>
        <w:t xml:space="preserve"> </w:t>
      </w:r>
      <w:r>
        <w:rPr>
          <w:szCs w:val="24"/>
        </w:rPr>
        <w:t>J.J.,</w:t>
      </w:r>
      <w:r>
        <w:rPr>
          <w:spacing w:val="44"/>
          <w:szCs w:val="24"/>
        </w:rPr>
        <w:t xml:space="preserve"> </w:t>
      </w:r>
      <w:r>
        <w:rPr>
          <w:szCs w:val="24"/>
        </w:rPr>
        <w:t>Loeser,</w:t>
      </w:r>
      <w:r>
        <w:rPr>
          <w:spacing w:val="43"/>
          <w:szCs w:val="24"/>
        </w:rPr>
        <w:t xml:space="preserve"> </w:t>
      </w:r>
      <w:r>
        <w:rPr>
          <w:szCs w:val="24"/>
        </w:rPr>
        <w:t>J.D.,</w:t>
      </w:r>
      <w:r>
        <w:rPr>
          <w:spacing w:val="44"/>
          <w:szCs w:val="24"/>
        </w:rPr>
        <w:t xml:space="preserve"> </w:t>
      </w:r>
      <w:r>
        <w:rPr>
          <w:szCs w:val="24"/>
        </w:rPr>
        <w:t>(</w:t>
      </w:r>
      <w:r>
        <w:rPr>
          <w:i/>
          <w:szCs w:val="24"/>
        </w:rPr>
        <w:t>2014</w:t>
      </w:r>
      <w:r>
        <w:rPr>
          <w:szCs w:val="24"/>
        </w:rPr>
        <w:t>).</w:t>
      </w:r>
      <w:r>
        <w:rPr>
          <w:spacing w:val="43"/>
          <w:szCs w:val="24"/>
        </w:rPr>
        <w:t xml:space="preserve"> </w:t>
      </w:r>
      <w:r>
        <w:rPr>
          <w:i/>
          <w:szCs w:val="24"/>
        </w:rPr>
        <w:t>History</w:t>
      </w:r>
      <w:r>
        <w:rPr>
          <w:i/>
          <w:spacing w:val="43"/>
          <w:szCs w:val="24"/>
        </w:rPr>
        <w:t xml:space="preserve"> </w:t>
      </w:r>
      <w:r>
        <w:rPr>
          <w:i/>
          <w:szCs w:val="24"/>
        </w:rPr>
        <w:t>of</w:t>
      </w:r>
      <w:r>
        <w:rPr>
          <w:i/>
          <w:spacing w:val="48"/>
          <w:szCs w:val="24"/>
        </w:rPr>
        <w:t xml:space="preserve"> </w:t>
      </w:r>
      <w:proofErr w:type="spellStart"/>
      <w:r>
        <w:rPr>
          <w:i/>
          <w:szCs w:val="24"/>
        </w:rPr>
        <w:t>PainConcepts</w:t>
      </w:r>
      <w:proofErr w:type="spellEnd"/>
      <w:r>
        <w:rPr>
          <w:i/>
          <w:spacing w:val="45"/>
          <w:szCs w:val="24"/>
        </w:rPr>
        <w:t xml:space="preserve"> </w:t>
      </w:r>
      <w:r>
        <w:rPr>
          <w:i/>
          <w:szCs w:val="24"/>
        </w:rPr>
        <w:t>and</w:t>
      </w:r>
      <w:r>
        <w:rPr>
          <w:i/>
          <w:spacing w:val="44"/>
          <w:szCs w:val="24"/>
        </w:rPr>
        <w:t xml:space="preserve"> </w:t>
      </w:r>
      <w:r>
        <w:rPr>
          <w:i/>
          <w:szCs w:val="24"/>
        </w:rPr>
        <w:t>Therapies,</w:t>
      </w:r>
      <w:r>
        <w:rPr>
          <w:i/>
          <w:spacing w:val="45"/>
          <w:szCs w:val="24"/>
        </w:rPr>
        <w:t xml:space="preserve"> </w:t>
      </w:r>
      <w:r>
        <w:rPr>
          <w:i/>
          <w:szCs w:val="24"/>
        </w:rPr>
        <w:t>In: Loeser</w:t>
      </w:r>
      <w:r>
        <w:rPr>
          <w:i/>
          <w:spacing w:val="-2"/>
          <w:szCs w:val="24"/>
        </w:rPr>
        <w:t xml:space="preserve"> </w:t>
      </w:r>
      <w:r>
        <w:rPr>
          <w:i/>
          <w:szCs w:val="24"/>
        </w:rPr>
        <w:t>J.D</w:t>
      </w:r>
      <w:r>
        <w:rPr>
          <w:szCs w:val="24"/>
        </w:rPr>
        <w:t>.,</w:t>
      </w:r>
      <w:r>
        <w:rPr>
          <w:spacing w:val="-1"/>
          <w:szCs w:val="24"/>
        </w:rPr>
        <w:t xml:space="preserve"> </w:t>
      </w:r>
      <w:r>
        <w:rPr>
          <w:szCs w:val="24"/>
        </w:rPr>
        <w:t>et</w:t>
      </w:r>
      <w:r>
        <w:rPr>
          <w:spacing w:val="-1"/>
          <w:szCs w:val="24"/>
        </w:rPr>
        <w:t xml:space="preserve"> </w:t>
      </w:r>
      <w:r>
        <w:rPr>
          <w:szCs w:val="24"/>
        </w:rPr>
        <w:t>al</w:t>
      </w:r>
      <w:r>
        <w:rPr>
          <w:spacing w:val="1"/>
          <w:szCs w:val="24"/>
        </w:rPr>
        <w:t xml:space="preserve"> </w:t>
      </w:r>
      <w:r>
        <w:rPr>
          <w:szCs w:val="24"/>
        </w:rPr>
        <w:t>(eds).</w:t>
      </w:r>
    </w:p>
    <w:p w14:paraId="116B5080" w14:textId="77777777" w:rsidR="00BC00F6" w:rsidRDefault="00BC00F6">
      <w:pPr>
        <w:pStyle w:val="BodyText"/>
        <w:ind w:left="720" w:hanging="720"/>
        <w:jc w:val="both"/>
      </w:pPr>
    </w:p>
    <w:p w14:paraId="5CFBECA8" w14:textId="77777777" w:rsidR="00BC00F6" w:rsidRDefault="00000000">
      <w:pPr>
        <w:ind w:left="720" w:hanging="720"/>
        <w:jc w:val="both"/>
        <w:rPr>
          <w:szCs w:val="24"/>
        </w:rPr>
      </w:pPr>
      <w:r>
        <w:rPr>
          <w:szCs w:val="24"/>
        </w:rPr>
        <w:t>Bonica’s,</w:t>
      </w:r>
      <w:r>
        <w:rPr>
          <w:spacing w:val="1"/>
          <w:szCs w:val="24"/>
        </w:rPr>
        <w:t xml:space="preserve"> </w:t>
      </w:r>
      <w:r>
        <w:rPr>
          <w:szCs w:val="24"/>
        </w:rPr>
        <w:t>(</w:t>
      </w:r>
      <w:r>
        <w:rPr>
          <w:i/>
          <w:szCs w:val="24"/>
        </w:rPr>
        <w:t>2014</w:t>
      </w:r>
      <w:r>
        <w:rPr>
          <w:szCs w:val="24"/>
        </w:rPr>
        <w:t>),</w:t>
      </w:r>
      <w:r>
        <w:rPr>
          <w:spacing w:val="1"/>
          <w:szCs w:val="24"/>
        </w:rPr>
        <w:t xml:space="preserve"> </w:t>
      </w:r>
      <w:r>
        <w:rPr>
          <w:i/>
          <w:szCs w:val="24"/>
        </w:rPr>
        <w:t>Management</w:t>
      </w:r>
      <w:r>
        <w:rPr>
          <w:i/>
          <w:spacing w:val="1"/>
          <w:szCs w:val="24"/>
        </w:rPr>
        <w:t xml:space="preserve"> </w:t>
      </w:r>
      <w:r>
        <w:rPr>
          <w:i/>
          <w:szCs w:val="24"/>
        </w:rPr>
        <w:t>of</w:t>
      </w:r>
      <w:r>
        <w:rPr>
          <w:i/>
          <w:spacing w:val="1"/>
          <w:szCs w:val="24"/>
        </w:rPr>
        <w:t xml:space="preserve"> </w:t>
      </w:r>
      <w:r>
        <w:rPr>
          <w:i/>
          <w:szCs w:val="24"/>
        </w:rPr>
        <w:t>Pain</w:t>
      </w:r>
      <w:r>
        <w:rPr>
          <w:szCs w:val="24"/>
        </w:rPr>
        <w:t>.</w:t>
      </w:r>
      <w:r>
        <w:rPr>
          <w:spacing w:val="1"/>
          <w:szCs w:val="24"/>
        </w:rPr>
        <w:t xml:space="preserve"> </w:t>
      </w:r>
      <w:proofErr w:type="spellStart"/>
      <w:r>
        <w:rPr>
          <w:szCs w:val="24"/>
        </w:rPr>
        <w:t>LippincottWilliam</w:t>
      </w:r>
      <w:proofErr w:type="spellEnd"/>
      <w:r>
        <w:rPr>
          <w:spacing w:val="1"/>
          <w:szCs w:val="24"/>
        </w:rPr>
        <w:t xml:space="preserve"> </w:t>
      </w:r>
      <w:r>
        <w:rPr>
          <w:szCs w:val="24"/>
        </w:rPr>
        <w:t>&amp;</w:t>
      </w:r>
      <w:r>
        <w:rPr>
          <w:spacing w:val="1"/>
          <w:szCs w:val="24"/>
        </w:rPr>
        <w:t xml:space="preserve"> </w:t>
      </w:r>
      <w:r>
        <w:rPr>
          <w:szCs w:val="24"/>
        </w:rPr>
        <w:t>Wilkins</w:t>
      </w:r>
      <w:r>
        <w:rPr>
          <w:spacing w:val="1"/>
          <w:szCs w:val="24"/>
        </w:rPr>
        <w:t xml:space="preserve"> </w:t>
      </w:r>
      <w:r>
        <w:rPr>
          <w:szCs w:val="24"/>
        </w:rPr>
        <w:t>Philadelphia,</w:t>
      </w:r>
      <w:r>
        <w:rPr>
          <w:spacing w:val="-1"/>
          <w:szCs w:val="24"/>
        </w:rPr>
        <w:t xml:space="preserve"> </w:t>
      </w:r>
      <w:r>
        <w:rPr>
          <w:szCs w:val="24"/>
        </w:rPr>
        <w:t>pp 3-16.</w:t>
      </w:r>
    </w:p>
    <w:p w14:paraId="47B2BEAD" w14:textId="77777777" w:rsidR="00BC00F6" w:rsidRDefault="00BC00F6">
      <w:pPr>
        <w:pStyle w:val="BodyText"/>
        <w:ind w:left="720" w:hanging="720"/>
        <w:jc w:val="both"/>
      </w:pPr>
    </w:p>
    <w:p w14:paraId="2F49BDED" w14:textId="77777777" w:rsidR="00BC00F6" w:rsidRDefault="00000000">
      <w:pPr>
        <w:ind w:left="720" w:hanging="720"/>
        <w:jc w:val="both"/>
        <w:rPr>
          <w:szCs w:val="24"/>
        </w:rPr>
      </w:pPr>
      <w:r>
        <w:rPr>
          <w:szCs w:val="24"/>
        </w:rPr>
        <w:t xml:space="preserve">Cunningham, F.G., et al. (2014). </w:t>
      </w:r>
      <w:proofErr w:type="spellStart"/>
      <w:r>
        <w:rPr>
          <w:i/>
          <w:szCs w:val="24"/>
        </w:rPr>
        <w:t>Obstetri</w:t>
      </w:r>
      <w:proofErr w:type="spellEnd"/>
      <w:r>
        <w:rPr>
          <w:i/>
          <w:szCs w:val="24"/>
        </w:rPr>
        <w:t xml:space="preserve"> </w:t>
      </w:r>
      <w:proofErr w:type="spellStart"/>
      <w:r>
        <w:rPr>
          <w:i/>
          <w:szCs w:val="24"/>
        </w:rPr>
        <w:t>williams</w:t>
      </w:r>
      <w:proofErr w:type="spellEnd"/>
      <w:r>
        <w:rPr>
          <w:i/>
          <w:szCs w:val="24"/>
        </w:rPr>
        <w:t xml:space="preserve"> (Williams </w:t>
      </w:r>
      <w:proofErr w:type="spellStart"/>
      <w:r>
        <w:rPr>
          <w:i/>
          <w:szCs w:val="24"/>
        </w:rPr>
        <w:t>obstetri</w:t>
      </w:r>
      <w:proofErr w:type="spellEnd"/>
      <w:r>
        <w:rPr>
          <w:i/>
          <w:szCs w:val="24"/>
        </w:rPr>
        <w:t xml:space="preserve">). </w:t>
      </w:r>
      <w:r>
        <w:rPr>
          <w:szCs w:val="24"/>
        </w:rPr>
        <w:t>Jakarta:</w:t>
      </w:r>
      <w:r>
        <w:rPr>
          <w:spacing w:val="1"/>
          <w:szCs w:val="24"/>
        </w:rPr>
        <w:t xml:space="preserve"> </w:t>
      </w:r>
      <w:r>
        <w:rPr>
          <w:szCs w:val="24"/>
        </w:rPr>
        <w:t>EGC.</w:t>
      </w:r>
    </w:p>
    <w:p w14:paraId="3B080716" w14:textId="77777777" w:rsidR="00BC00F6" w:rsidRDefault="00BC00F6">
      <w:pPr>
        <w:pStyle w:val="BodyText"/>
        <w:ind w:left="720" w:hanging="720"/>
        <w:jc w:val="both"/>
      </w:pPr>
    </w:p>
    <w:p w14:paraId="3E04B69A" w14:textId="77777777" w:rsidR="00BC00F6" w:rsidRDefault="00000000">
      <w:pPr>
        <w:ind w:left="720" w:hanging="720"/>
        <w:jc w:val="both"/>
        <w:rPr>
          <w:szCs w:val="24"/>
        </w:rPr>
      </w:pPr>
      <w:r>
        <w:rPr>
          <w:szCs w:val="24"/>
        </w:rPr>
        <w:t xml:space="preserve">Committee on Obstetric Practice. (2021). </w:t>
      </w:r>
      <w:r>
        <w:rPr>
          <w:i/>
          <w:szCs w:val="24"/>
        </w:rPr>
        <w:t>ACOG Committee Opinion No. 810:</w:t>
      </w:r>
      <w:r>
        <w:rPr>
          <w:i/>
          <w:spacing w:val="1"/>
          <w:szCs w:val="24"/>
        </w:rPr>
        <w:t xml:space="preserve"> </w:t>
      </w:r>
      <w:r>
        <w:rPr>
          <w:i/>
          <w:szCs w:val="24"/>
        </w:rPr>
        <w:t xml:space="preserve">Medical Management of Pain During Labor and Delivery. </w:t>
      </w:r>
      <w:r>
        <w:rPr>
          <w:szCs w:val="24"/>
        </w:rPr>
        <w:t>Obstetrics and</w:t>
      </w:r>
      <w:r>
        <w:rPr>
          <w:spacing w:val="1"/>
          <w:szCs w:val="24"/>
        </w:rPr>
        <w:t xml:space="preserve"> </w:t>
      </w:r>
      <w:r>
        <w:rPr>
          <w:szCs w:val="24"/>
        </w:rPr>
        <w:t>gynecology,</w:t>
      </w:r>
      <w:r>
        <w:rPr>
          <w:spacing w:val="-1"/>
          <w:szCs w:val="24"/>
        </w:rPr>
        <w:t xml:space="preserve"> </w:t>
      </w:r>
      <w:r>
        <w:rPr>
          <w:szCs w:val="24"/>
        </w:rPr>
        <w:t>137(3),</w:t>
      </w:r>
      <w:r>
        <w:rPr>
          <w:spacing w:val="2"/>
          <w:szCs w:val="24"/>
        </w:rPr>
        <w:t xml:space="preserve"> </w:t>
      </w:r>
      <w:r>
        <w:rPr>
          <w:szCs w:val="24"/>
        </w:rPr>
        <w:t>e60-e68.</w:t>
      </w:r>
    </w:p>
    <w:p w14:paraId="55DE0317" w14:textId="77777777" w:rsidR="00BC00F6" w:rsidRDefault="00000000">
      <w:pPr>
        <w:rPr>
          <w:szCs w:val="24"/>
        </w:rPr>
      </w:pPr>
      <w:r>
        <w:rPr>
          <w:szCs w:val="24"/>
        </w:rPr>
        <w:br w:type="page"/>
      </w:r>
    </w:p>
    <w:p w14:paraId="41297EB2" w14:textId="77777777" w:rsidR="00BC00F6" w:rsidRDefault="00000000">
      <w:pPr>
        <w:ind w:left="720" w:hanging="720"/>
        <w:jc w:val="both"/>
        <w:rPr>
          <w:szCs w:val="24"/>
        </w:rPr>
      </w:pPr>
      <w:proofErr w:type="spellStart"/>
      <w:r>
        <w:rPr>
          <w:szCs w:val="24"/>
        </w:rPr>
        <w:lastRenderedPageBreak/>
        <w:t>Departemen</w:t>
      </w:r>
      <w:proofErr w:type="spellEnd"/>
      <w:r>
        <w:rPr>
          <w:szCs w:val="24"/>
        </w:rPr>
        <w:t xml:space="preserve"> Kesehatan Republik Indonesia. (2018). </w:t>
      </w:r>
      <w:r>
        <w:rPr>
          <w:i/>
          <w:szCs w:val="24"/>
        </w:rPr>
        <w:t xml:space="preserve">Pusat Data dan </w:t>
      </w:r>
      <w:proofErr w:type="spellStart"/>
      <w:r>
        <w:rPr>
          <w:i/>
          <w:szCs w:val="24"/>
        </w:rPr>
        <w:t>Informasi</w:t>
      </w:r>
      <w:proofErr w:type="spellEnd"/>
      <w:r>
        <w:rPr>
          <w:i/>
          <w:spacing w:val="1"/>
          <w:szCs w:val="24"/>
        </w:rPr>
        <w:t xml:space="preserve"> </w:t>
      </w:r>
      <w:r>
        <w:rPr>
          <w:i/>
          <w:szCs w:val="24"/>
        </w:rPr>
        <w:t>Kementerian</w:t>
      </w:r>
      <w:r>
        <w:rPr>
          <w:i/>
          <w:spacing w:val="1"/>
          <w:szCs w:val="24"/>
        </w:rPr>
        <w:t xml:space="preserve"> </w:t>
      </w:r>
      <w:r>
        <w:rPr>
          <w:i/>
          <w:szCs w:val="24"/>
        </w:rPr>
        <w:t>Kesehatan</w:t>
      </w:r>
      <w:r>
        <w:rPr>
          <w:i/>
          <w:spacing w:val="1"/>
          <w:szCs w:val="24"/>
        </w:rPr>
        <w:t xml:space="preserve"> </w:t>
      </w:r>
      <w:r>
        <w:rPr>
          <w:i/>
          <w:szCs w:val="24"/>
        </w:rPr>
        <w:t>Republik</w:t>
      </w:r>
      <w:r>
        <w:rPr>
          <w:i/>
          <w:spacing w:val="1"/>
          <w:szCs w:val="24"/>
        </w:rPr>
        <w:t xml:space="preserve"> </w:t>
      </w:r>
      <w:r>
        <w:rPr>
          <w:i/>
          <w:szCs w:val="24"/>
        </w:rPr>
        <w:t>Indonesia.</w:t>
      </w:r>
      <w:r>
        <w:rPr>
          <w:i/>
          <w:spacing w:val="1"/>
          <w:szCs w:val="24"/>
        </w:rPr>
        <w:t xml:space="preserve"> </w:t>
      </w:r>
      <w:r>
        <w:rPr>
          <w:szCs w:val="24"/>
        </w:rPr>
        <w:t>(Online).</w:t>
      </w:r>
      <w:r>
        <w:rPr>
          <w:spacing w:val="1"/>
          <w:szCs w:val="24"/>
        </w:rPr>
        <w:t xml:space="preserve"> </w:t>
      </w:r>
      <w:proofErr w:type="spellStart"/>
      <w:r>
        <w:rPr>
          <w:szCs w:val="24"/>
        </w:rPr>
        <w:t>Diakses</w:t>
      </w:r>
      <w:proofErr w:type="spellEnd"/>
      <w:r>
        <w:rPr>
          <w:spacing w:val="1"/>
          <w:szCs w:val="24"/>
        </w:rPr>
        <w:t xml:space="preserve"> </w:t>
      </w:r>
      <w:r>
        <w:rPr>
          <w:szCs w:val="24"/>
        </w:rPr>
        <w:t>di</w:t>
      </w:r>
      <w:r>
        <w:rPr>
          <w:spacing w:val="-57"/>
          <w:szCs w:val="24"/>
        </w:rPr>
        <w:t xml:space="preserve"> </w:t>
      </w:r>
      <w:hyperlink r:id="rId34" w:history="1">
        <w:r>
          <w:rPr>
            <w:color w:val="0000FF"/>
            <w:szCs w:val="24"/>
            <w:u w:val="single" w:color="0000FF"/>
          </w:rPr>
          <w:t>http://kemenkes.go.id/</w:t>
        </w:r>
        <w:r>
          <w:rPr>
            <w:color w:val="0000FF"/>
            <w:spacing w:val="10"/>
            <w:szCs w:val="24"/>
          </w:rPr>
          <w:t xml:space="preserve"> </w:t>
        </w:r>
      </w:hyperlink>
      <w:r>
        <w:rPr>
          <w:szCs w:val="24"/>
        </w:rPr>
        <w:t>pada</w:t>
      </w:r>
      <w:r>
        <w:rPr>
          <w:spacing w:val="-1"/>
          <w:szCs w:val="24"/>
        </w:rPr>
        <w:t xml:space="preserve"> </w:t>
      </w:r>
      <w:r>
        <w:rPr>
          <w:szCs w:val="24"/>
        </w:rPr>
        <w:t>15 Mei</w:t>
      </w:r>
      <w:r>
        <w:rPr>
          <w:spacing w:val="-1"/>
          <w:szCs w:val="24"/>
        </w:rPr>
        <w:t xml:space="preserve"> </w:t>
      </w:r>
      <w:r>
        <w:rPr>
          <w:szCs w:val="24"/>
        </w:rPr>
        <w:t>2023.</w:t>
      </w:r>
    </w:p>
    <w:p w14:paraId="312F93F9" w14:textId="77777777" w:rsidR="00BC00F6" w:rsidRDefault="00BC00F6">
      <w:pPr>
        <w:ind w:left="720" w:hanging="720"/>
        <w:jc w:val="both"/>
        <w:rPr>
          <w:szCs w:val="24"/>
        </w:rPr>
      </w:pPr>
    </w:p>
    <w:p w14:paraId="20CF2702" w14:textId="77777777" w:rsidR="00BC00F6" w:rsidRDefault="00000000">
      <w:pPr>
        <w:ind w:left="720" w:hanging="720"/>
        <w:jc w:val="both"/>
        <w:rPr>
          <w:szCs w:val="24"/>
        </w:rPr>
      </w:pPr>
      <w:r>
        <w:rPr>
          <w:szCs w:val="24"/>
        </w:rPr>
        <w:t xml:space="preserve">Dewi, M. (2020). </w:t>
      </w:r>
      <w:proofErr w:type="spellStart"/>
      <w:r>
        <w:rPr>
          <w:i/>
          <w:szCs w:val="24"/>
        </w:rPr>
        <w:t>Pengaruh</w:t>
      </w:r>
      <w:proofErr w:type="spellEnd"/>
      <w:r>
        <w:rPr>
          <w:i/>
          <w:szCs w:val="24"/>
        </w:rPr>
        <w:t xml:space="preserve"> </w:t>
      </w:r>
      <w:proofErr w:type="spellStart"/>
      <w:r>
        <w:rPr>
          <w:i/>
          <w:szCs w:val="24"/>
        </w:rPr>
        <w:t>mobilisasi</w:t>
      </w:r>
      <w:proofErr w:type="spellEnd"/>
      <w:r>
        <w:rPr>
          <w:i/>
          <w:szCs w:val="24"/>
        </w:rPr>
        <w:t xml:space="preserve"> </w:t>
      </w:r>
      <w:proofErr w:type="spellStart"/>
      <w:r>
        <w:rPr>
          <w:i/>
          <w:szCs w:val="24"/>
        </w:rPr>
        <w:t>dini</w:t>
      </w:r>
      <w:proofErr w:type="spellEnd"/>
      <w:r>
        <w:rPr>
          <w:i/>
          <w:szCs w:val="24"/>
        </w:rPr>
        <w:t xml:space="preserve"> </w:t>
      </w:r>
      <w:proofErr w:type="spellStart"/>
      <w:r>
        <w:rPr>
          <w:i/>
          <w:szCs w:val="24"/>
        </w:rPr>
        <w:t>terhadap</w:t>
      </w:r>
      <w:proofErr w:type="spellEnd"/>
      <w:r>
        <w:rPr>
          <w:i/>
          <w:szCs w:val="24"/>
        </w:rPr>
        <w:t xml:space="preserve"> </w:t>
      </w:r>
      <w:proofErr w:type="spellStart"/>
      <w:r>
        <w:rPr>
          <w:i/>
          <w:szCs w:val="24"/>
        </w:rPr>
        <w:t>skala</w:t>
      </w:r>
      <w:proofErr w:type="spellEnd"/>
      <w:r>
        <w:rPr>
          <w:i/>
          <w:szCs w:val="24"/>
        </w:rPr>
        <w:t xml:space="preserve"> </w:t>
      </w:r>
      <w:proofErr w:type="spellStart"/>
      <w:r>
        <w:rPr>
          <w:i/>
          <w:szCs w:val="24"/>
        </w:rPr>
        <w:t>nyeri</w:t>
      </w:r>
      <w:proofErr w:type="spellEnd"/>
      <w:r>
        <w:rPr>
          <w:i/>
          <w:szCs w:val="24"/>
        </w:rPr>
        <w:t xml:space="preserve"> pada </w:t>
      </w:r>
      <w:proofErr w:type="spellStart"/>
      <w:r>
        <w:rPr>
          <w:i/>
          <w:szCs w:val="24"/>
        </w:rPr>
        <w:t>pasien</w:t>
      </w:r>
      <w:proofErr w:type="spellEnd"/>
      <w:r>
        <w:rPr>
          <w:i/>
          <w:szCs w:val="24"/>
        </w:rPr>
        <w:t xml:space="preserve"> Post</w:t>
      </w:r>
      <w:r>
        <w:rPr>
          <w:i/>
          <w:spacing w:val="-57"/>
          <w:szCs w:val="24"/>
        </w:rPr>
        <w:t xml:space="preserve"> </w:t>
      </w:r>
      <w:proofErr w:type="spellStart"/>
      <w:r>
        <w:rPr>
          <w:i/>
          <w:szCs w:val="24"/>
        </w:rPr>
        <w:t>operasi</w:t>
      </w:r>
      <w:proofErr w:type="spellEnd"/>
      <w:r>
        <w:rPr>
          <w:i/>
          <w:szCs w:val="24"/>
        </w:rPr>
        <w:t xml:space="preserve"> Sectio </w:t>
      </w:r>
      <w:proofErr w:type="spellStart"/>
      <w:r>
        <w:rPr>
          <w:i/>
          <w:szCs w:val="24"/>
        </w:rPr>
        <w:t>caesarea</w:t>
      </w:r>
      <w:proofErr w:type="spellEnd"/>
      <w:r>
        <w:rPr>
          <w:i/>
          <w:szCs w:val="24"/>
        </w:rPr>
        <w:t xml:space="preserve"> minimal</w:t>
      </w:r>
      <w:r>
        <w:rPr>
          <w:szCs w:val="24"/>
        </w:rPr>
        <w:t xml:space="preserve">. </w:t>
      </w:r>
      <w:proofErr w:type="spellStart"/>
      <w:r>
        <w:rPr>
          <w:szCs w:val="24"/>
        </w:rPr>
        <w:t>Jurnal</w:t>
      </w:r>
      <w:proofErr w:type="spellEnd"/>
      <w:r>
        <w:rPr>
          <w:szCs w:val="24"/>
        </w:rPr>
        <w:t xml:space="preserve"> </w:t>
      </w:r>
      <w:proofErr w:type="spellStart"/>
      <w:r>
        <w:rPr>
          <w:szCs w:val="24"/>
        </w:rPr>
        <w:t>Kedokteran</w:t>
      </w:r>
      <w:proofErr w:type="spellEnd"/>
      <w:r>
        <w:rPr>
          <w:szCs w:val="24"/>
        </w:rPr>
        <w:t xml:space="preserve"> dan Kesehatan, 10(2),</w:t>
      </w:r>
      <w:r>
        <w:rPr>
          <w:spacing w:val="1"/>
          <w:szCs w:val="24"/>
        </w:rPr>
        <w:t xml:space="preserve"> </w:t>
      </w:r>
      <w:r>
        <w:rPr>
          <w:szCs w:val="24"/>
        </w:rPr>
        <w:t>100-110.</w:t>
      </w:r>
    </w:p>
    <w:p w14:paraId="461835FE" w14:textId="77777777" w:rsidR="00BC00F6" w:rsidRDefault="00BC00F6">
      <w:pPr>
        <w:pStyle w:val="BodyText"/>
        <w:ind w:left="720" w:hanging="720"/>
        <w:jc w:val="both"/>
      </w:pPr>
    </w:p>
    <w:p w14:paraId="29DC28F1" w14:textId="77777777" w:rsidR="00BC00F6" w:rsidRDefault="00000000">
      <w:pPr>
        <w:ind w:left="720" w:hanging="720"/>
        <w:jc w:val="both"/>
        <w:rPr>
          <w:szCs w:val="24"/>
        </w:rPr>
      </w:pPr>
      <w:r>
        <w:rPr>
          <w:szCs w:val="24"/>
        </w:rPr>
        <w:t>Douglas,</w:t>
      </w:r>
      <w:r>
        <w:rPr>
          <w:spacing w:val="1"/>
          <w:szCs w:val="24"/>
        </w:rPr>
        <w:t xml:space="preserve"> </w:t>
      </w:r>
      <w:r>
        <w:rPr>
          <w:szCs w:val="24"/>
        </w:rPr>
        <w:t>J.</w:t>
      </w:r>
      <w:r>
        <w:rPr>
          <w:spacing w:val="1"/>
          <w:szCs w:val="24"/>
        </w:rPr>
        <w:t xml:space="preserve"> </w:t>
      </w:r>
      <w:r>
        <w:rPr>
          <w:szCs w:val="24"/>
        </w:rPr>
        <w:t>(2018).</w:t>
      </w:r>
      <w:r>
        <w:rPr>
          <w:spacing w:val="1"/>
          <w:szCs w:val="24"/>
        </w:rPr>
        <w:t xml:space="preserve"> </w:t>
      </w:r>
      <w:r>
        <w:rPr>
          <w:i/>
          <w:szCs w:val="24"/>
        </w:rPr>
        <w:t>Post-Caesarean</w:t>
      </w:r>
      <w:r>
        <w:rPr>
          <w:i/>
          <w:spacing w:val="1"/>
          <w:szCs w:val="24"/>
        </w:rPr>
        <w:t xml:space="preserve"> </w:t>
      </w:r>
      <w:r>
        <w:rPr>
          <w:i/>
          <w:szCs w:val="24"/>
        </w:rPr>
        <w:t>Section</w:t>
      </w:r>
      <w:r>
        <w:rPr>
          <w:i/>
          <w:spacing w:val="1"/>
          <w:szCs w:val="24"/>
        </w:rPr>
        <w:t xml:space="preserve"> </w:t>
      </w:r>
      <w:r>
        <w:rPr>
          <w:i/>
          <w:szCs w:val="24"/>
        </w:rPr>
        <w:t>Pain:</w:t>
      </w:r>
      <w:r>
        <w:rPr>
          <w:i/>
          <w:spacing w:val="1"/>
          <w:szCs w:val="24"/>
        </w:rPr>
        <w:t xml:space="preserve"> </w:t>
      </w:r>
      <w:r>
        <w:rPr>
          <w:i/>
          <w:szCs w:val="24"/>
        </w:rPr>
        <w:t>Causes</w:t>
      </w:r>
      <w:r>
        <w:rPr>
          <w:i/>
          <w:spacing w:val="1"/>
          <w:szCs w:val="24"/>
        </w:rPr>
        <w:t xml:space="preserve"> </w:t>
      </w:r>
      <w:r>
        <w:rPr>
          <w:i/>
          <w:szCs w:val="24"/>
        </w:rPr>
        <w:t>and</w:t>
      </w:r>
      <w:r>
        <w:rPr>
          <w:i/>
          <w:spacing w:val="1"/>
          <w:szCs w:val="24"/>
        </w:rPr>
        <w:t xml:space="preserve"> </w:t>
      </w:r>
      <w:r>
        <w:rPr>
          <w:i/>
          <w:szCs w:val="24"/>
        </w:rPr>
        <w:t>Management</w:t>
      </w:r>
      <w:r>
        <w:rPr>
          <w:i/>
          <w:spacing w:val="1"/>
          <w:szCs w:val="24"/>
        </w:rPr>
        <w:t xml:space="preserve"> </w:t>
      </w:r>
      <w:r>
        <w:rPr>
          <w:i/>
          <w:szCs w:val="24"/>
        </w:rPr>
        <w:t>Strategies.</w:t>
      </w:r>
      <w:r>
        <w:rPr>
          <w:i/>
          <w:spacing w:val="-1"/>
          <w:szCs w:val="24"/>
        </w:rPr>
        <w:t xml:space="preserve"> </w:t>
      </w:r>
      <w:r>
        <w:rPr>
          <w:szCs w:val="24"/>
        </w:rPr>
        <w:t>Journal of</w:t>
      </w:r>
      <w:r>
        <w:rPr>
          <w:spacing w:val="-1"/>
          <w:szCs w:val="24"/>
        </w:rPr>
        <w:t xml:space="preserve"> </w:t>
      </w:r>
      <w:r>
        <w:rPr>
          <w:szCs w:val="24"/>
        </w:rPr>
        <w:t>Obstetric</w:t>
      </w:r>
      <w:r>
        <w:rPr>
          <w:spacing w:val="-1"/>
          <w:szCs w:val="24"/>
        </w:rPr>
        <w:t xml:space="preserve"> </w:t>
      </w:r>
      <w:proofErr w:type="spellStart"/>
      <w:r>
        <w:rPr>
          <w:szCs w:val="24"/>
        </w:rPr>
        <w:t>Anaesthesia</w:t>
      </w:r>
      <w:proofErr w:type="spellEnd"/>
      <w:r>
        <w:rPr>
          <w:spacing w:val="-1"/>
          <w:szCs w:val="24"/>
        </w:rPr>
        <w:t xml:space="preserve"> </w:t>
      </w:r>
      <w:r>
        <w:rPr>
          <w:szCs w:val="24"/>
        </w:rPr>
        <w:t>and</w:t>
      </w:r>
      <w:r>
        <w:rPr>
          <w:spacing w:val="-1"/>
          <w:szCs w:val="24"/>
        </w:rPr>
        <w:t xml:space="preserve"> </w:t>
      </w:r>
      <w:r>
        <w:rPr>
          <w:szCs w:val="24"/>
        </w:rPr>
        <w:t>Critical Care, 8(2),</w:t>
      </w:r>
      <w:r>
        <w:rPr>
          <w:spacing w:val="-1"/>
          <w:szCs w:val="24"/>
        </w:rPr>
        <w:t xml:space="preserve"> </w:t>
      </w:r>
      <w:r>
        <w:rPr>
          <w:szCs w:val="24"/>
        </w:rPr>
        <w:t>73-78.2.</w:t>
      </w:r>
    </w:p>
    <w:p w14:paraId="7E1B6CF4" w14:textId="77777777" w:rsidR="00BC00F6" w:rsidRDefault="00BC00F6">
      <w:pPr>
        <w:pStyle w:val="BodyText"/>
        <w:ind w:left="720" w:hanging="720"/>
        <w:jc w:val="both"/>
      </w:pPr>
    </w:p>
    <w:p w14:paraId="7D2FD0D0" w14:textId="77777777" w:rsidR="00BC00F6" w:rsidRDefault="00000000">
      <w:pPr>
        <w:ind w:left="720" w:hanging="720"/>
        <w:jc w:val="both"/>
        <w:rPr>
          <w:i/>
          <w:szCs w:val="24"/>
        </w:rPr>
      </w:pPr>
      <w:r>
        <w:rPr>
          <w:szCs w:val="24"/>
        </w:rPr>
        <w:t xml:space="preserve">Hartati, S., </w:t>
      </w:r>
      <w:proofErr w:type="spellStart"/>
      <w:r>
        <w:rPr>
          <w:szCs w:val="24"/>
        </w:rPr>
        <w:t>Setyowati</w:t>
      </w:r>
      <w:proofErr w:type="spellEnd"/>
      <w:r>
        <w:rPr>
          <w:szCs w:val="24"/>
        </w:rPr>
        <w:t xml:space="preserve">., </w:t>
      </w:r>
      <w:proofErr w:type="spellStart"/>
      <w:r>
        <w:rPr>
          <w:szCs w:val="24"/>
        </w:rPr>
        <w:t>Afriyanti</w:t>
      </w:r>
      <w:proofErr w:type="spellEnd"/>
      <w:r>
        <w:rPr>
          <w:szCs w:val="24"/>
        </w:rPr>
        <w:t xml:space="preserve">, Y. (2014). </w:t>
      </w:r>
      <w:r>
        <w:rPr>
          <w:i/>
          <w:szCs w:val="24"/>
        </w:rPr>
        <w:t xml:space="preserve">Faktor-Faktor yang </w:t>
      </w:r>
      <w:proofErr w:type="spellStart"/>
      <w:r>
        <w:rPr>
          <w:i/>
          <w:szCs w:val="24"/>
        </w:rPr>
        <w:t>Mempengaruhi</w:t>
      </w:r>
      <w:proofErr w:type="spellEnd"/>
      <w:r>
        <w:rPr>
          <w:i/>
          <w:spacing w:val="1"/>
          <w:szCs w:val="24"/>
        </w:rPr>
        <w:t xml:space="preserve"> </w:t>
      </w:r>
      <w:r>
        <w:rPr>
          <w:i/>
          <w:szCs w:val="24"/>
        </w:rPr>
        <w:t xml:space="preserve">Ibu Postpartum Pasca Sectio </w:t>
      </w:r>
      <w:proofErr w:type="spellStart"/>
      <w:r>
        <w:rPr>
          <w:i/>
          <w:szCs w:val="24"/>
        </w:rPr>
        <w:t>caesarea</w:t>
      </w:r>
      <w:proofErr w:type="spellEnd"/>
      <w:r>
        <w:rPr>
          <w:i/>
          <w:szCs w:val="24"/>
        </w:rPr>
        <w:t xml:space="preserve"> </w:t>
      </w:r>
      <w:proofErr w:type="spellStart"/>
      <w:r>
        <w:rPr>
          <w:i/>
          <w:szCs w:val="24"/>
        </w:rPr>
        <w:t>untuk</w:t>
      </w:r>
      <w:proofErr w:type="spellEnd"/>
      <w:r>
        <w:rPr>
          <w:i/>
          <w:szCs w:val="24"/>
        </w:rPr>
        <w:t xml:space="preserve"> </w:t>
      </w:r>
      <w:proofErr w:type="spellStart"/>
      <w:r>
        <w:rPr>
          <w:i/>
          <w:szCs w:val="24"/>
        </w:rPr>
        <w:t>Melakukan</w:t>
      </w:r>
      <w:proofErr w:type="spellEnd"/>
      <w:r>
        <w:rPr>
          <w:i/>
          <w:szCs w:val="24"/>
        </w:rPr>
        <w:t xml:space="preserve"> </w:t>
      </w:r>
      <w:proofErr w:type="spellStart"/>
      <w:r>
        <w:rPr>
          <w:i/>
          <w:szCs w:val="24"/>
        </w:rPr>
        <w:t>Mobilisasi</w:t>
      </w:r>
      <w:proofErr w:type="spellEnd"/>
      <w:r>
        <w:rPr>
          <w:i/>
          <w:szCs w:val="24"/>
        </w:rPr>
        <w:t xml:space="preserve"> Dini di</w:t>
      </w:r>
      <w:r>
        <w:rPr>
          <w:i/>
          <w:spacing w:val="1"/>
          <w:szCs w:val="24"/>
        </w:rPr>
        <w:t xml:space="preserve"> </w:t>
      </w:r>
      <w:proofErr w:type="spellStart"/>
      <w:r>
        <w:rPr>
          <w:i/>
          <w:szCs w:val="24"/>
        </w:rPr>
        <w:t>RSCM.Jurnal</w:t>
      </w:r>
      <w:proofErr w:type="spellEnd"/>
      <w:r>
        <w:rPr>
          <w:i/>
          <w:spacing w:val="-1"/>
          <w:szCs w:val="24"/>
        </w:rPr>
        <w:t xml:space="preserve"> </w:t>
      </w:r>
      <w:proofErr w:type="spellStart"/>
      <w:r>
        <w:rPr>
          <w:i/>
          <w:szCs w:val="24"/>
        </w:rPr>
        <w:t>Keperawatan</w:t>
      </w:r>
      <w:proofErr w:type="spellEnd"/>
      <w:r>
        <w:rPr>
          <w:i/>
          <w:szCs w:val="24"/>
        </w:rPr>
        <w:t xml:space="preserve"> 5(2):192-197</w:t>
      </w:r>
    </w:p>
    <w:p w14:paraId="2E6AA54A" w14:textId="77777777" w:rsidR="00BC00F6" w:rsidRDefault="00BC00F6">
      <w:pPr>
        <w:pStyle w:val="BodyText"/>
        <w:ind w:left="720" w:hanging="720"/>
        <w:jc w:val="both"/>
        <w:rPr>
          <w:i/>
        </w:rPr>
      </w:pPr>
    </w:p>
    <w:p w14:paraId="4C53C6BF" w14:textId="77777777" w:rsidR="00BC00F6" w:rsidRDefault="00000000">
      <w:pPr>
        <w:ind w:left="720" w:hanging="720"/>
        <w:jc w:val="both"/>
        <w:rPr>
          <w:szCs w:val="24"/>
        </w:rPr>
      </w:pPr>
      <w:r>
        <w:rPr>
          <w:szCs w:val="24"/>
        </w:rPr>
        <w:t>Hamilton, P.M. (</w:t>
      </w:r>
      <w:r>
        <w:rPr>
          <w:i/>
          <w:szCs w:val="24"/>
        </w:rPr>
        <w:t>2014</w:t>
      </w:r>
      <w:r>
        <w:rPr>
          <w:szCs w:val="24"/>
        </w:rPr>
        <w:t xml:space="preserve">). </w:t>
      </w:r>
      <w:r>
        <w:rPr>
          <w:i/>
          <w:szCs w:val="24"/>
        </w:rPr>
        <w:t xml:space="preserve">Dasar-Dasar </w:t>
      </w:r>
      <w:proofErr w:type="spellStart"/>
      <w:r>
        <w:rPr>
          <w:i/>
          <w:szCs w:val="24"/>
        </w:rPr>
        <w:t>Keperawatan</w:t>
      </w:r>
      <w:proofErr w:type="spellEnd"/>
      <w:r>
        <w:rPr>
          <w:i/>
          <w:szCs w:val="24"/>
        </w:rPr>
        <w:t xml:space="preserve"> </w:t>
      </w:r>
      <w:proofErr w:type="spellStart"/>
      <w:r>
        <w:rPr>
          <w:i/>
          <w:szCs w:val="24"/>
        </w:rPr>
        <w:t>Maternitas</w:t>
      </w:r>
      <w:proofErr w:type="spellEnd"/>
      <w:r>
        <w:rPr>
          <w:i/>
          <w:szCs w:val="24"/>
        </w:rPr>
        <w:t xml:space="preserve">, </w:t>
      </w:r>
      <w:proofErr w:type="spellStart"/>
      <w:r>
        <w:rPr>
          <w:szCs w:val="24"/>
        </w:rPr>
        <w:t>Edisi</w:t>
      </w:r>
      <w:proofErr w:type="spellEnd"/>
      <w:r>
        <w:rPr>
          <w:szCs w:val="24"/>
        </w:rPr>
        <w:t xml:space="preserve"> 6. Jakarta:</w:t>
      </w:r>
      <w:r>
        <w:rPr>
          <w:spacing w:val="1"/>
          <w:szCs w:val="24"/>
        </w:rPr>
        <w:t xml:space="preserve"> </w:t>
      </w:r>
      <w:r>
        <w:rPr>
          <w:szCs w:val="24"/>
        </w:rPr>
        <w:t>EGC</w:t>
      </w:r>
    </w:p>
    <w:p w14:paraId="44FC7670" w14:textId="77777777" w:rsidR="00BC00F6" w:rsidRDefault="00BC00F6">
      <w:pPr>
        <w:pStyle w:val="BodyText"/>
        <w:ind w:left="720" w:hanging="720"/>
        <w:jc w:val="both"/>
      </w:pPr>
    </w:p>
    <w:p w14:paraId="2458737E" w14:textId="77777777" w:rsidR="00BC00F6" w:rsidRDefault="00000000">
      <w:pPr>
        <w:ind w:left="720" w:hanging="720"/>
        <w:jc w:val="both"/>
        <w:rPr>
          <w:szCs w:val="24"/>
        </w:rPr>
      </w:pPr>
      <w:r>
        <w:rPr>
          <w:szCs w:val="24"/>
        </w:rPr>
        <w:t>International</w:t>
      </w:r>
      <w:r>
        <w:rPr>
          <w:spacing w:val="1"/>
          <w:szCs w:val="24"/>
        </w:rPr>
        <w:t xml:space="preserve"> </w:t>
      </w:r>
      <w:r>
        <w:rPr>
          <w:szCs w:val="24"/>
        </w:rPr>
        <w:t>Association</w:t>
      </w:r>
      <w:r>
        <w:rPr>
          <w:spacing w:val="1"/>
          <w:szCs w:val="24"/>
        </w:rPr>
        <w:t xml:space="preserve"> </w:t>
      </w:r>
      <w:r>
        <w:rPr>
          <w:szCs w:val="24"/>
        </w:rPr>
        <w:t>for</w:t>
      </w:r>
      <w:r>
        <w:rPr>
          <w:spacing w:val="1"/>
          <w:szCs w:val="24"/>
        </w:rPr>
        <w:t xml:space="preserve"> </w:t>
      </w:r>
      <w:r>
        <w:rPr>
          <w:szCs w:val="24"/>
        </w:rPr>
        <w:t>the</w:t>
      </w:r>
      <w:r>
        <w:rPr>
          <w:spacing w:val="1"/>
          <w:szCs w:val="24"/>
        </w:rPr>
        <w:t xml:space="preserve"> </w:t>
      </w:r>
      <w:r>
        <w:rPr>
          <w:szCs w:val="24"/>
        </w:rPr>
        <w:t>Study</w:t>
      </w:r>
      <w:r>
        <w:rPr>
          <w:spacing w:val="1"/>
          <w:szCs w:val="24"/>
        </w:rPr>
        <w:t xml:space="preserve"> </w:t>
      </w:r>
      <w:r>
        <w:rPr>
          <w:szCs w:val="24"/>
        </w:rPr>
        <w:t>of</w:t>
      </w:r>
      <w:r>
        <w:rPr>
          <w:spacing w:val="1"/>
          <w:szCs w:val="24"/>
        </w:rPr>
        <w:t xml:space="preserve"> </w:t>
      </w:r>
      <w:r>
        <w:rPr>
          <w:szCs w:val="24"/>
        </w:rPr>
        <w:t>Pain.</w:t>
      </w:r>
      <w:r>
        <w:rPr>
          <w:spacing w:val="1"/>
          <w:szCs w:val="24"/>
        </w:rPr>
        <w:t xml:space="preserve"> </w:t>
      </w:r>
      <w:r>
        <w:rPr>
          <w:szCs w:val="24"/>
        </w:rPr>
        <w:t>(2018).</w:t>
      </w:r>
      <w:r>
        <w:rPr>
          <w:spacing w:val="1"/>
          <w:szCs w:val="24"/>
        </w:rPr>
        <w:t xml:space="preserve"> </w:t>
      </w:r>
      <w:r>
        <w:rPr>
          <w:i/>
          <w:szCs w:val="24"/>
        </w:rPr>
        <w:t>IASP</w:t>
      </w:r>
      <w:r>
        <w:rPr>
          <w:i/>
          <w:spacing w:val="1"/>
          <w:szCs w:val="24"/>
        </w:rPr>
        <w:t xml:space="preserve"> </w:t>
      </w:r>
      <w:r>
        <w:rPr>
          <w:i/>
          <w:szCs w:val="24"/>
        </w:rPr>
        <w:t>Terminology-</w:t>
      </w:r>
      <w:r>
        <w:rPr>
          <w:i/>
          <w:spacing w:val="1"/>
          <w:szCs w:val="24"/>
        </w:rPr>
        <w:t xml:space="preserve"> </w:t>
      </w:r>
      <w:r>
        <w:rPr>
          <w:i/>
          <w:szCs w:val="24"/>
        </w:rPr>
        <w:t xml:space="preserve">International Association for the Study of Pain. </w:t>
      </w:r>
      <w:proofErr w:type="spellStart"/>
      <w:r>
        <w:rPr>
          <w:szCs w:val="24"/>
        </w:rPr>
        <w:t>Diakses</w:t>
      </w:r>
      <w:proofErr w:type="spellEnd"/>
      <w:r>
        <w:rPr>
          <w:szCs w:val="24"/>
        </w:rPr>
        <w:t xml:space="preserve"> pada 27 Oktober</w:t>
      </w:r>
      <w:r>
        <w:rPr>
          <w:spacing w:val="1"/>
          <w:szCs w:val="24"/>
        </w:rPr>
        <w:t xml:space="preserve"> </w:t>
      </w:r>
      <w:r>
        <w:rPr>
          <w:szCs w:val="24"/>
        </w:rPr>
        <w:t>2023</w:t>
      </w:r>
      <w:r>
        <w:rPr>
          <w:spacing w:val="-3"/>
          <w:szCs w:val="24"/>
        </w:rPr>
        <w:t xml:space="preserve"> </w:t>
      </w:r>
      <w:proofErr w:type="spellStart"/>
      <w:r>
        <w:rPr>
          <w:szCs w:val="24"/>
        </w:rPr>
        <w:t>dari</w:t>
      </w:r>
      <w:proofErr w:type="spellEnd"/>
      <w:r>
        <w:rPr>
          <w:spacing w:val="-3"/>
          <w:szCs w:val="24"/>
        </w:rPr>
        <w:t xml:space="preserve"> </w:t>
      </w:r>
      <w:hyperlink r:id="rId35" w:anchor="Pain" w:history="1">
        <w:r>
          <w:rPr>
            <w:rStyle w:val="Hyperlink"/>
            <w:szCs w:val="24"/>
          </w:rPr>
          <w:t>https://www.iasp-pain.org/terminology?navItemNumber=576 #Pain</w:t>
        </w:r>
      </w:hyperlink>
      <w:r>
        <w:rPr>
          <w:szCs w:val="24"/>
        </w:rPr>
        <w:t>.</w:t>
      </w:r>
    </w:p>
    <w:p w14:paraId="70536337" w14:textId="77777777" w:rsidR="00BC00F6" w:rsidRDefault="00BC00F6">
      <w:pPr>
        <w:pStyle w:val="BodyText"/>
        <w:ind w:left="720" w:hanging="720"/>
        <w:jc w:val="both"/>
      </w:pPr>
    </w:p>
    <w:p w14:paraId="4A1228E5" w14:textId="77777777" w:rsidR="00BC00F6" w:rsidRDefault="00000000">
      <w:pPr>
        <w:ind w:left="720" w:hanging="720"/>
        <w:jc w:val="both"/>
        <w:rPr>
          <w:szCs w:val="24"/>
        </w:rPr>
      </w:pPr>
      <w:r>
        <w:rPr>
          <w:szCs w:val="24"/>
        </w:rPr>
        <w:t xml:space="preserve">International Association for the Study of Pain. (2020). </w:t>
      </w:r>
      <w:r>
        <w:rPr>
          <w:i/>
          <w:szCs w:val="24"/>
        </w:rPr>
        <w:t>Classification of Chronic</w:t>
      </w:r>
      <w:r>
        <w:rPr>
          <w:i/>
          <w:spacing w:val="1"/>
          <w:szCs w:val="24"/>
        </w:rPr>
        <w:t xml:space="preserve"> </w:t>
      </w:r>
      <w:r>
        <w:rPr>
          <w:i/>
          <w:szCs w:val="24"/>
        </w:rPr>
        <w:t>Pain,</w:t>
      </w:r>
      <w:r>
        <w:rPr>
          <w:i/>
          <w:spacing w:val="-1"/>
          <w:szCs w:val="24"/>
        </w:rPr>
        <w:t xml:space="preserve"> </w:t>
      </w:r>
      <w:r>
        <w:rPr>
          <w:i/>
          <w:szCs w:val="24"/>
        </w:rPr>
        <w:t>Second Edition (Revised).</w:t>
      </w:r>
      <w:r>
        <w:rPr>
          <w:i/>
          <w:spacing w:val="-1"/>
          <w:szCs w:val="24"/>
        </w:rPr>
        <w:t xml:space="preserve"> </w:t>
      </w:r>
      <w:r>
        <w:rPr>
          <w:szCs w:val="24"/>
        </w:rPr>
        <w:t>Seattle, WA:</w:t>
      </w:r>
      <w:r>
        <w:rPr>
          <w:spacing w:val="2"/>
          <w:szCs w:val="24"/>
        </w:rPr>
        <w:t xml:space="preserve"> </w:t>
      </w:r>
      <w:r>
        <w:rPr>
          <w:szCs w:val="24"/>
        </w:rPr>
        <w:t>IASP</w:t>
      </w:r>
      <w:r>
        <w:rPr>
          <w:spacing w:val="1"/>
          <w:szCs w:val="24"/>
        </w:rPr>
        <w:t xml:space="preserve"> </w:t>
      </w:r>
      <w:r>
        <w:rPr>
          <w:i/>
          <w:szCs w:val="24"/>
        </w:rPr>
        <w:t>Pre</w:t>
      </w:r>
      <w:r>
        <w:rPr>
          <w:szCs w:val="24"/>
        </w:rPr>
        <w:t>ss.</w:t>
      </w:r>
    </w:p>
    <w:p w14:paraId="35B7B308" w14:textId="77777777" w:rsidR="00BC00F6" w:rsidRDefault="00BC00F6">
      <w:pPr>
        <w:pStyle w:val="BodyText"/>
        <w:ind w:left="720" w:hanging="720"/>
        <w:jc w:val="both"/>
      </w:pPr>
    </w:p>
    <w:p w14:paraId="635C0B94" w14:textId="77777777" w:rsidR="00BC00F6" w:rsidRDefault="00000000">
      <w:pPr>
        <w:ind w:left="720" w:hanging="720"/>
        <w:jc w:val="both"/>
        <w:rPr>
          <w:szCs w:val="24"/>
        </w:rPr>
      </w:pPr>
      <w:proofErr w:type="spellStart"/>
      <w:r>
        <w:rPr>
          <w:szCs w:val="24"/>
        </w:rPr>
        <w:t>Karyati</w:t>
      </w:r>
      <w:proofErr w:type="spellEnd"/>
      <w:r>
        <w:rPr>
          <w:szCs w:val="24"/>
        </w:rPr>
        <w:t xml:space="preserve">, S., Hanafi, M., Astuti, D. (2018). </w:t>
      </w:r>
      <w:proofErr w:type="spellStart"/>
      <w:r>
        <w:rPr>
          <w:i/>
          <w:szCs w:val="24"/>
        </w:rPr>
        <w:t>Efektivitas</w:t>
      </w:r>
      <w:proofErr w:type="spellEnd"/>
      <w:r>
        <w:rPr>
          <w:i/>
          <w:szCs w:val="24"/>
        </w:rPr>
        <w:t xml:space="preserve"> </w:t>
      </w:r>
      <w:proofErr w:type="spellStart"/>
      <w:r>
        <w:rPr>
          <w:i/>
          <w:szCs w:val="24"/>
        </w:rPr>
        <w:t>Mobilisasi</w:t>
      </w:r>
      <w:proofErr w:type="spellEnd"/>
      <w:r>
        <w:rPr>
          <w:i/>
          <w:szCs w:val="24"/>
        </w:rPr>
        <w:t xml:space="preserve"> Dini </w:t>
      </w:r>
      <w:proofErr w:type="spellStart"/>
      <w:r>
        <w:rPr>
          <w:i/>
          <w:szCs w:val="24"/>
        </w:rPr>
        <w:t>terhadap</w:t>
      </w:r>
      <w:proofErr w:type="spellEnd"/>
      <w:r>
        <w:rPr>
          <w:i/>
          <w:spacing w:val="1"/>
          <w:szCs w:val="24"/>
        </w:rPr>
        <w:t xml:space="preserve"> </w:t>
      </w:r>
      <w:proofErr w:type="spellStart"/>
      <w:r>
        <w:rPr>
          <w:i/>
          <w:szCs w:val="24"/>
        </w:rPr>
        <w:t>Penurunan</w:t>
      </w:r>
      <w:proofErr w:type="spellEnd"/>
      <w:r>
        <w:rPr>
          <w:i/>
          <w:spacing w:val="1"/>
          <w:szCs w:val="24"/>
        </w:rPr>
        <w:t xml:space="preserve"> </w:t>
      </w:r>
      <w:r>
        <w:rPr>
          <w:i/>
          <w:szCs w:val="24"/>
        </w:rPr>
        <w:t>Skala</w:t>
      </w:r>
      <w:r>
        <w:rPr>
          <w:i/>
          <w:spacing w:val="1"/>
          <w:szCs w:val="24"/>
        </w:rPr>
        <w:t xml:space="preserve"> </w:t>
      </w:r>
      <w:r>
        <w:rPr>
          <w:i/>
          <w:szCs w:val="24"/>
        </w:rPr>
        <w:t>Nyeri</w:t>
      </w:r>
      <w:r>
        <w:rPr>
          <w:i/>
          <w:spacing w:val="1"/>
          <w:szCs w:val="24"/>
        </w:rPr>
        <w:t xml:space="preserve"> </w:t>
      </w:r>
      <w:r>
        <w:rPr>
          <w:i/>
          <w:szCs w:val="24"/>
        </w:rPr>
        <w:t>Post</w:t>
      </w:r>
      <w:r>
        <w:rPr>
          <w:i/>
          <w:spacing w:val="1"/>
          <w:szCs w:val="24"/>
        </w:rPr>
        <w:t xml:space="preserve"> </w:t>
      </w:r>
      <w:proofErr w:type="spellStart"/>
      <w:r>
        <w:rPr>
          <w:i/>
          <w:szCs w:val="24"/>
        </w:rPr>
        <w:t>Operasi</w:t>
      </w:r>
      <w:proofErr w:type="spellEnd"/>
      <w:r>
        <w:rPr>
          <w:i/>
          <w:spacing w:val="1"/>
          <w:szCs w:val="24"/>
        </w:rPr>
        <w:t xml:space="preserve"> </w:t>
      </w:r>
      <w:r>
        <w:rPr>
          <w:i/>
          <w:szCs w:val="24"/>
        </w:rPr>
        <w:t>Sectio</w:t>
      </w:r>
      <w:r>
        <w:rPr>
          <w:i/>
          <w:spacing w:val="1"/>
          <w:szCs w:val="24"/>
        </w:rPr>
        <w:t xml:space="preserve"> </w:t>
      </w:r>
      <w:proofErr w:type="spellStart"/>
      <w:r>
        <w:rPr>
          <w:i/>
          <w:szCs w:val="24"/>
        </w:rPr>
        <w:t>caesarea</w:t>
      </w:r>
      <w:proofErr w:type="spellEnd"/>
      <w:r>
        <w:rPr>
          <w:i/>
          <w:spacing w:val="1"/>
          <w:szCs w:val="24"/>
        </w:rPr>
        <w:t xml:space="preserve"> </w:t>
      </w:r>
      <w:r>
        <w:rPr>
          <w:i/>
          <w:szCs w:val="24"/>
        </w:rPr>
        <w:t>di</w:t>
      </w:r>
      <w:r>
        <w:rPr>
          <w:i/>
          <w:spacing w:val="1"/>
          <w:szCs w:val="24"/>
        </w:rPr>
        <w:t xml:space="preserve"> </w:t>
      </w:r>
      <w:r>
        <w:rPr>
          <w:i/>
          <w:szCs w:val="24"/>
        </w:rPr>
        <w:t>RSUD</w:t>
      </w:r>
      <w:r>
        <w:rPr>
          <w:i/>
          <w:spacing w:val="1"/>
          <w:szCs w:val="24"/>
        </w:rPr>
        <w:t xml:space="preserve"> </w:t>
      </w:r>
      <w:r>
        <w:rPr>
          <w:i/>
          <w:szCs w:val="24"/>
        </w:rPr>
        <w:t>Kudus.</w:t>
      </w:r>
      <w:r>
        <w:rPr>
          <w:i/>
          <w:spacing w:val="-57"/>
          <w:szCs w:val="24"/>
        </w:rPr>
        <w:t xml:space="preserve"> </w:t>
      </w:r>
      <w:proofErr w:type="spellStart"/>
      <w:r>
        <w:rPr>
          <w:i/>
          <w:szCs w:val="24"/>
        </w:rPr>
        <w:t>Jurnal</w:t>
      </w:r>
      <w:proofErr w:type="spellEnd"/>
      <w:r>
        <w:rPr>
          <w:i/>
          <w:spacing w:val="-1"/>
          <w:szCs w:val="24"/>
        </w:rPr>
        <w:t xml:space="preserve"> </w:t>
      </w:r>
      <w:r>
        <w:rPr>
          <w:i/>
          <w:szCs w:val="24"/>
        </w:rPr>
        <w:t>URECOL</w:t>
      </w:r>
      <w:r>
        <w:rPr>
          <w:i/>
          <w:spacing w:val="1"/>
          <w:szCs w:val="24"/>
        </w:rPr>
        <w:t xml:space="preserve"> </w:t>
      </w:r>
      <w:r>
        <w:rPr>
          <w:szCs w:val="24"/>
        </w:rPr>
        <w:t>1(1):866-872</w:t>
      </w:r>
    </w:p>
    <w:p w14:paraId="5D350627" w14:textId="77777777" w:rsidR="00BC00F6" w:rsidRDefault="00BC00F6">
      <w:pPr>
        <w:pStyle w:val="BodyText"/>
        <w:ind w:left="720" w:hanging="720"/>
        <w:jc w:val="both"/>
      </w:pPr>
    </w:p>
    <w:p w14:paraId="0F620408" w14:textId="77777777" w:rsidR="00BC00F6" w:rsidRDefault="00000000">
      <w:pPr>
        <w:ind w:left="720" w:hanging="720"/>
        <w:jc w:val="both"/>
      </w:pPr>
      <w:r>
        <w:rPr>
          <w:szCs w:val="24"/>
        </w:rPr>
        <w:t>Lee,</w:t>
      </w:r>
      <w:r>
        <w:rPr>
          <w:spacing w:val="1"/>
          <w:szCs w:val="24"/>
        </w:rPr>
        <w:t xml:space="preserve"> </w:t>
      </w:r>
      <w:r>
        <w:rPr>
          <w:szCs w:val="24"/>
        </w:rPr>
        <w:t>S.</w:t>
      </w:r>
      <w:r>
        <w:rPr>
          <w:spacing w:val="1"/>
          <w:szCs w:val="24"/>
        </w:rPr>
        <w:t xml:space="preserve"> </w:t>
      </w:r>
      <w:r>
        <w:rPr>
          <w:szCs w:val="24"/>
        </w:rPr>
        <w:t>(2018).</w:t>
      </w:r>
      <w:r>
        <w:rPr>
          <w:spacing w:val="1"/>
          <w:szCs w:val="24"/>
        </w:rPr>
        <w:t xml:space="preserve"> </w:t>
      </w:r>
      <w:r>
        <w:rPr>
          <w:i/>
          <w:szCs w:val="24"/>
        </w:rPr>
        <w:t>Post-</w:t>
      </w:r>
      <w:proofErr w:type="spellStart"/>
      <w:r>
        <w:rPr>
          <w:i/>
          <w:szCs w:val="24"/>
        </w:rPr>
        <w:t>operasi</w:t>
      </w:r>
      <w:proofErr w:type="spellEnd"/>
      <w:r>
        <w:rPr>
          <w:i/>
          <w:spacing w:val="1"/>
          <w:szCs w:val="24"/>
        </w:rPr>
        <w:t xml:space="preserve"> </w:t>
      </w:r>
      <w:r>
        <w:rPr>
          <w:i/>
          <w:szCs w:val="24"/>
        </w:rPr>
        <w:t>Sectio</w:t>
      </w:r>
      <w:r>
        <w:rPr>
          <w:i/>
          <w:spacing w:val="1"/>
          <w:szCs w:val="24"/>
        </w:rPr>
        <w:t xml:space="preserve"> </w:t>
      </w:r>
      <w:r>
        <w:rPr>
          <w:i/>
          <w:szCs w:val="24"/>
        </w:rPr>
        <w:t>Caesarea:</w:t>
      </w:r>
      <w:r>
        <w:rPr>
          <w:i/>
          <w:spacing w:val="1"/>
          <w:szCs w:val="24"/>
        </w:rPr>
        <w:t xml:space="preserve"> </w:t>
      </w:r>
      <w:r>
        <w:rPr>
          <w:i/>
          <w:szCs w:val="24"/>
        </w:rPr>
        <w:t>Tidak</w:t>
      </w:r>
      <w:r>
        <w:rPr>
          <w:i/>
          <w:spacing w:val="1"/>
          <w:szCs w:val="24"/>
        </w:rPr>
        <w:t xml:space="preserve"> </w:t>
      </w:r>
      <w:r>
        <w:rPr>
          <w:i/>
          <w:szCs w:val="24"/>
        </w:rPr>
        <w:t>Hanya</w:t>
      </w:r>
      <w:r>
        <w:rPr>
          <w:i/>
          <w:spacing w:val="1"/>
          <w:szCs w:val="24"/>
        </w:rPr>
        <w:t xml:space="preserve"> </w:t>
      </w:r>
      <w:proofErr w:type="spellStart"/>
      <w:r>
        <w:rPr>
          <w:i/>
          <w:szCs w:val="24"/>
        </w:rPr>
        <w:t>Pemulihan</w:t>
      </w:r>
      <w:proofErr w:type="spellEnd"/>
      <w:r>
        <w:rPr>
          <w:i/>
          <w:spacing w:val="1"/>
          <w:szCs w:val="24"/>
        </w:rPr>
        <w:t xml:space="preserve"> </w:t>
      </w:r>
      <w:proofErr w:type="spellStart"/>
      <w:r>
        <w:rPr>
          <w:i/>
          <w:szCs w:val="24"/>
        </w:rPr>
        <w:t>Fisik</w:t>
      </w:r>
      <w:proofErr w:type="spellEnd"/>
      <w:r>
        <w:rPr>
          <w:i/>
          <w:spacing w:val="-57"/>
          <w:szCs w:val="24"/>
        </w:rPr>
        <w:t xml:space="preserve"> </w:t>
      </w:r>
      <w:proofErr w:type="spellStart"/>
      <w:r>
        <w:rPr>
          <w:i/>
          <w:szCs w:val="24"/>
        </w:rPr>
        <w:t>Tetapi</w:t>
      </w:r>
      <w:proofErr w:type="spellEnd"/>
      <w:r>
        <w:rPr>
          <w:i/>
          <w:spacing w:val="5"/>
          <w:szCs w:val="24"/>
        </w:rPr>
        <w:t xml:space="preserve"> </w:t>
      </w:r>
      <w:r>
        <w:rPr>
          <w:i/>
          <w:szCs w:val="24"/>
        </w:rPr>
        <w:t>Juga</w:t>
      </w:r>
      <w:r>
        <w:rPr>
          <w:i/>
          <w:spacing w:val="5"/>
          <w:szCs w:val="24"/>
        </w:rPr>
        <w:t xml:space="preserve"> </w:t>
      </w:r>
      <w:proofErr w:type="spellStart"/>
      <w:r>
        <w:rPr>
          <w:i/>
          <w:szCs w:val="24"/>
        </w:rPr>
        <w:t>Adaptasi</w:t>
      </w:r>
      <w:proofErr w:type="spellEnd"/>
      <w:r>
        <w:rPr>
          <w:i/>
          <w:spacing w:val="5"/>
          <w:szCs w:val="24"/>
        </w:rPr>
        <w:t xml:space="preserve"> </w:t>
      </w:r>
      <w:proofErr w:type="spellStart"/>
      <w:r>
        <w:rPr>
          <w:i/>
          <w:szCs w:val="24"/>
        </w:rPr>
        <w:t>Psikologis</w:t>
      </w:r>
      <w:proofErr w:type="spellEnd"/>
      <w:r>
        <w:rPr>
          <w:i/>
          <w:spacing w:val="6"/>
          <w:szCs w:val="24"/>
        </w:rPr>
        <w:t xml:space="preserve"> </w:t>
      </w:r>
      <w:r>
        <w:rPr>
          <w:i/>
          <w:szCs w:val="24"/>
        </w:rPr>
        <w:t>dan</w:t>
      </w:r>
      <w:r>
        <w:rPr>
          <w:i/>
          <w:spacing w:val="4"/>
          <w:szCs w:val="24"/>
        </w:rPr>
        <w:t xml:space="preserve"> </w:t>
      </w:r>
      <w:proofErr w:type="spellStart"/>
      <w:r>
        <w:rPr>
          <w:i/>
          <w:szCs w:val="24"/>
        </w:rPr>
        <w:t>Sosial</w:t>
      </w:r>
      <w:proofErr w:type="spellEnd"/>
      <w:r>
        <w:rPr>
          <w:i/>
          <w:spacing w:val="4"/>
          <w:szCs w:val="24"/>
        </w:rPr>
        <w:t xml:space="preserve"> </w:t>
      </w:r>
      <w:r>
        <w:rPr>
          <w:i/>
          <w:szCs w:val="24"/>
        </w:rPr>
        <w:t>[Post-cesarean</w:t>
      </w:r>
      <w:r>
        <w:rPr>
          <w:i/>
          <w:spacing w:val="4"/>
          <w:szCs w:val="24"/>
        </w:rPr>
        <w:t xml:space="preserve"> </w:t>
      </w:r>
      <w:r>
        <w:rPr>
          <w:i/>
          <w:szCs w:val="24"/>
        </w:rPr>
        <w:t>section</w:t>
      </w:r>
      <w:r>
        <w:rPr>
          <w:i/>
          <w:spacing w:val="5"/>
          <w:szCs w:val="24"/>
        </w:rPr>
        <w:t xml:space="preserve"> </w:t>
      </w:r>
      <w:r>
        <w:rPr>
          <w:i/>
          <w:szCs w:val="24"/>
        </w:rPr>
        <w:t>surgery: Not</w:t>
      </w:r>
      <w:r>
        <w:rPr>
          <w:i/>
          <w:spacing w:val="4"/>
          <w:szCs w:val="24"/>
        </w:rPr>
        <w:t xml:space="preserve"> </w:t>
      </w:r>
      <w:r>
        <w:rPr>
          <w:i/>
          <w:szCs w:val="24"/>
        </w:rPr>
        <w:t>just</w:t>
      </w:r>
      <w:r>
        <w:rPr>
          <w:i/>
          <w:spacing w:val="5"/>
          <w:szCs w:val="24"/>
        </w:rPr>
        <w:t xml:space="preserve"> </w:t>
      </w:r>
      <w:r>
        <w:rPr>
          <w:i/>
          <w:szCs w:val="24"/>
        </w:rPr>
        <w:t>physical</w:t>
      </w:r>
      <w:r>
        <w:rPr>
          <w:i/>
          <w:spacing w:val="4"/>
          <w:szCs w:val="24"/>
        </w:rPr>
        <w:t xml:space="preserve"> </w:t>
      </w:r>
      <w:r>
        <w:rPr>
          <w:i/>
          <w:szCs w:val="24"/>
        </w:rPr>
        <w:t>recovery</w:t>
      </w:r>
      <w:r>
        <w:rPr>
          <w:i/>
          <w:spacing w:val="3"/>
          <w:szCs w:val="24"/>
        </w:rPr>
        <w:t xml:space="preserve"> </w:t>
      </w:r>
      <w:r>
        <w:rPr>
          <w:i/>
          <w:szCs w:val="24"/>
        </w:rPr>
        <w:t>but</w:t>
      </w:r>
      <w:r>
        <w:rPr>
          <w:i/>
          <w:spacing w:val="5"/>
          <w:szCs w:val="24"/>
        </w:rPr>
        <w:t xml:space="preserve"> </w:t>
      </w:r>
      <w:r>
        <w:rPr>
          <w:i/>
          <w:szCs w:val="24"/>
        </w:rPr>
        <w:t>psychological</w:t>
      </w:r>
      <w:r>
        <w:rPr>
          <w:i/>
          <w:spacing w:val="5"/>
          <w:szCs w:val="24"/>
        </w:rPr>
        <w:t xml:space="preserve"> </w:t>
      </w:r>
      <w:r>
        <w:rPr>
          <w:i/>
          <w:szCs w:val="24"/>
        </w:rPr>
        <w:t>and</w:t>
      </w:r>
      <w:r>
        <w:rPr>
          <w:i/>
          <w:spacing w:val="6"/>
          <w:szCs w:val="24"/>
        </w:rPr>
        <w:t xml:space="preserve"> </w:t>
      </w:r>
      <w:r>
        <w:rPr>
          <w:i/>
          <w:szCs w:val="24"/>
        </w:rPr>
        <w:t>social</w:t>
      </w:r>
      <w:r>
        <w:rPr>
          <w:i/>
          <w:spacing w:val="4"/>
          <w:szCs w:val="24"/>
        </w:rPr>
        <w:t xml:space="preserve"> </w:t>
      </w:r>
      <w:r>
        <w:rPr>
          <w:i/>
          <w:szCs w:val="24"/>
        </w:rPr>
        <w:t>adaptation</w:t>
      </w:r>
      <w:r>
        <w:rPr>
          <w:i/>
          <w:spacing w:val="5"/>
          <w:szCs w:val="24"/>
        </w:rPr>
        <w:t xml:space="preserve"> </w:t>
      </w:r>
      <w:r>
        <w:rPr>
          <w:i/>
          <w:szCs w:val="24"/>
        </w:rPr>
        <w:t>as</w:t>
      </w:r>
      <w:r>
        <w:rPr>
          <w:i/>
          <w:spacing w:val="4"/>
          <w:szCs w:val="24"/>
        </w:rPr>
        <w:t xml:space="preserve"> </w:t>
      </w:r>
      <w:r>
        <w:rPr>
          <w:i/>
          <w:szCs w:val="24"/>
        </w:rPr>
        <w:t xml:space="preserve">well]. </w:t>
      </w:r>
      <w:r>
        <w:t>Journal</w:t>
      </w:r>
      <w:r>
        <w:rPr>
          <w:spacing w:val="-1"/>
        </w:rPr>
        <w:t xml:space="preserve"> </w:t>
      </w:r>
      <w:r>
        <w:t>Kesehatan Ibu</w:t>
      </w:r>
      <w:r>
        <w:rPr>
          <w:spacing w:val="-1"/>
        </w:rPr>
        <w:t xml:space="preserve"> </w:t>
      </w:r>
      <w:r>
        <w:t>dan Anak,</w:t>
      </w:r>
      <w:r>
        <w:rPr>
          <w:spacing w:val="-1"/>
        </w:rPr>
        <w:t xml:space="preserve"> </w:t>
      </w:r>
      <w:r>
        <w:t>6(2),</w:t>
      </w:r>
      <w:r>
        <w:rPr>
          <w:spacing w:val="-1"/>
        </w:rPr>
        <w:t xml:space="preserve"> </w:t>
      </w:r>
      <w:r>
        <w:t>55-63.</w:t>
      </w:r>
    </w:p>
    <w:p w14:paraId="3E415510" w14:textId="77777777" w:rsidR="00BC00F6" w:rsidRDefault="00BC00F6">
      <w:pPr>
        <w:pStyle w:val="BodyText"/>
        <w:ind w:left="720" w:hanging="720"/>
        <w:jc w:val="both"/>
      </w:pPr>
    </w:p>
    <w:p w14:paraId="6B691C74" w14:textId="77777777" w:rsidR="00BC00F6" w:rsidRDefault="00000000">
      <w:pPr>
        <w:ind w:left="720" w:hanging="720"/>
        <w:jc w:val="both"/>
        <w:rPr>
          <w:szCs w:val="24"/>
        </w:rPr>
      </w:pPr>
      <w:r>
        <w:rPr>
          <w:szCs w:val="24"/>
        </w:rPr>
        <w:t xml:space="preserve">Li C, Zhao S, Li C. (2019). </w:t>
      </w:r>
      <w:r>
        <w:rPr>
          <w:i/>
          <w:szCs w:val="24"/>
        </w:rPr>
        <w:t>Protective Effects of Early Removal of Ascites on</w:t>
      </w:r>
      <w:r>
        <w:rPr>
          <w:i/>
          <w:spacing w:val="1"/>
          <w:szCs w:val="24"/>
        </w:rPr>
        <w:t xml:space="preserve"> </w:t>
      </w:r>
      <w:r>
        <w:rPr>
          <w:i/>
          <w:szCs w:val="24"/>
        </w:rPr>
        <w:t xml:space="preserve">High-Risk Cesarean Section (2019). </w:t>
      </w:r>
      <w:r>
        <w:rPr>
          <w:szCs w:val="24"/>
        </w:rPr>
        <w:t>Int J Clin Exp Med. 2019;12(3):3151-</w:t>
      </w:r>
      <w:r>
        <w:rPr>
          <w:spacing w:val="1"/>
          <w:szCs w:val="24"/>
        </w:rPr>
        <w:t xml:space="preserve"> </w:t>
      </w:r>
      <w:r>
        <w:rPr>
          <w:szCs w:val="24"/>
        </w:rPr>
        <w:t>3156.</w:t>
      </w:r>
    </w:p>
    <w:p w14:paraId="3A757F95" w14:textId="77777777" w:rsidR="00BC00F6" w:rsidRDefault="00000000">
      <w:pPr>
        <w:rPr>
          <w:szCs w:val="24"/>
        </w:rPr>
      </w:pPr>
      <w:r>
        <w:rPr>
          <w:szCs w:val="24"/>
        </w:rPr>
        <w:br w:type="page"/>
      </w:r>
    </w:p>
    <w:p w14:paraId="48AC5144" w14:textId="77777777" w:rsidR="00BC00F6" w:rsidRDefault="00000000">
      <w:pPr>
        <w:ind w:left="720" w:hanging="720"/>
        <w:jc w:val="both"/>
        <w:rPr>
          <w:szCs w:val="24"/>
        </w:rPr>
      </w:pPr>
      <w:proofErr w:type="spellStart"/>
      <w:r>
        <w:rPr>
          <w:szCs w:val="24"/>
        </w:rPr>
        <w:lastRenderedPageBreak/>
        <w:t>Mulyani</w:t>
      </w:r>
      <w:proofErr w:type="spellEnd"/>
      <w:r>
        <w:rPr>
          <w:szCs w:val="24"/>
        </w:rPr>
        <w:t xml:space="preserve">, S. (2019). </w:t>
      </w:r>
      <w:proofErr w:type="spellStart"/>
      <w:r>
        <w:rPr>
          <w:i/>
          <w:szCs w:val="24"/>
        </w:rPr>
        <w:t>Pengaruh</w:t>
      </w:r>
      <w:proofErr w:type="spellEnd"/>
      <w:r>
        <w:rPr>
          <w:i/>
          <w:szCs w:val="24"/>
        </w:rPr>
        <w:t xml:space="preserve"> </w:t>
      </w:r>
      <w:proofErr w:type="spellStart"/>
      <w:r>
        <w:rPr>
          <w:i/>
          <w:szCs w:val="24"/>
        </w:rPr>
        <w:t>Mobilisasi</w:t>
      </w:r>
      <w:proofErr w:type="spellEnd"/>
      <w:r>
        <w:rPr>
          <w:i/>
          <w:szCs w:val="24"/>
        </w:rPr>
        <w:t xml:space="preserve"> Dini </w:t>
      </w:r>
      <w:proofErr w:type="spellStart"/>
      <w:r>
        <w:rPr>
          <w:i/>
          <w:szCs w:val="24"/>
        </w:rPr>
        <w:t>Terhadap</w:t>
      </w:r>
      <w:proofErr w:type="spellEnd"/>
      <w:r>
        <w:rPr>
          <w:i/>
          <w:szCs w:val="24"/>
        </w:rPr>
        <w:t xml:space="preserve"> Skala Nyeri Pada </w:t>
      </w:r>
      <w:proofErr w:type="spellStart"/>
      <w:r>
        <w:rPr>
          <w:i/>
          <w:szCs w:val="24"/>
        </w:rPr>
        <w:t>Pasien</w:t>
      </w:r>
      <w:proofErr w:type="spellEnd"/>
      <w:r>
        <w:rPr>
          <w:i/>
          <w:spacing w:val="-57"/>
          <w:szCs w:val="24"/>
        </w:rPr>
        <w:t xml:space="preserve"> </w:t>
      </w:r>
      <w:r>
        <w:rPr>
          <w:i/>
          <w:szCs w:val="24"/>
        </w:rPr>
        <w:t>Post</w:t>
      </w:r>
      <w:r>
        <w:rPr>
          <w:i/>
          <w:spacing w:val="1"/>
          <w:szCs w:val="24"/>
        </w:rPr>
        <w:t xml:space="preserve"> </w:t>
      </w:r>
      <w:proofErr w:type="spellStart"/>
      <w:r>
        <w:rPr>
          <w:i/>
          <w:szCs w:val="24"/>
        </w:rPr>
        <w:t>Operasi</w:t>
      </w:r>
      <w:proofErr w:type="spellEnd"/>
      <w:r>
        <w:rPr>
          <w:i/>
          <w:spacing w:val="1"/>
          <w:szCs w:val="24"/>
        </w:rPr>
        <w:t xml:space="preserve"> </w:t>
      </w:r>
      <w:r>
        <w:rPr>
          <w:i/>
          <w:szCs w:val="24"/>
        </w:rPr>
        <w:t>Sectio</w:t>
      </w:r>
      <w:r>
        <w:rPr>
          <w:i/>
          <w:spacing w:val="1"/>
          <w:szCs w:val="24"/>
        </w:rPr>
        <w:t xml:space="preserve"> </w:t>
      </w:r>
      <w:proofErr w:type="spellStart"/>
      <w:r>
        <w:rPr>
          <w:i/>
          <w:szCs w:val="24"/>
        </w:rPr>
        <w:t>caesarea</w:t>
      </w:r>
      <w:proofErr w:type="spellEnd"/>
      <w:r>
        <w:rPr>
          <w:i/>
          <w:spacing w:val="1"/>
          <w:szCs w:val="24"/>
        </w:rPr>
        <w:t xml:space="preserve"> </w:t>
      </w:r>
      <w:r>
        <w:rPr>
          <w:i/>
          <w:szCs w:val="24"/>
        </w:rPr>
        <w:t>Minimal.</w:t>
      </w:r>
      <w:r>
        <w:rPr>
          <w:i/>
          <w:spacing w:val="1"/>
          <w:szCs w:val="24"/>
        </w:rPr>
        <w:t xml:space="preserve"> </w:t>
      </w:r>
      <w:proofErr w:type="spellStart"/>
      <w:r>
        <w:rPr>
          <w:szCs w:val="24"/>
        </w:rPr>
        <w:t>Jurnal</w:t>
      </w:r>
      <w:proofErr w:type="spellEnd"/>
      <w:r>
        <w:rPr>
          <w:spacing w:val="1"/>
          <w:szCs w:val="24"/>
        </w:rPr>
        <w:t xml:space="preserve"> </w:t>
      </w:r>
      <w:r>
        <w:rPr>
          <w:szCs w:val="24"/>
        </w:rPr>
        <w:t>Kesehatan,</w:t>
      </w:r>
      <w:r>
        <w:rPr>
          <w:spacing w:val="1"/>
          <w:szCs w:val="24"/>
        </w:rPr>
        <w:t xml:space="preserve"> </w:t>
      </w:r>
      <w:r>
        <w:rPr>
          <w:szCs w:val="24"/>
        </w:rPr>
        <w:t>Volume</w:t>
      </w:r>
      <w:r>
        <w:rPr>
          <w:spacing w:val="1"/>
          <w:szCs w:val="24"/>
        </w:rPr>
        <w:t xml:space="preserve"> </w:t>
      </w:r>
      <w:r>
        <w:rPr>
          <w:szCs w:val="24"/>
        </w:rPr>
        <w:t>5(1),</w:t>
      </w:r>
      <w:r>
        <w:rPr>
          <w:spacing w:val="-57"/>
          <w:szCs w:val="24"/>
        </w:rPr>
        <w:t xml:space="preserve"> </w:t>
      </w:r>
      <w:r>
        <w:rPr>
          <w:szCs w:val="24"/>
        </w:rPr>
        <w:t>Halaman</w:t>
      </w:r>
      <w:r>
        <w:rPr>
          <w:spacing w:val="-1"/>
          <w:szCs w:val="24"/>
        </w:rPr>
        <w:t xml:space="preserve"> </w:t>
      </w:r>
      <w:r>
        <w:rPr>
          <w:szCs w:val="24"/>
        </w:rPr>
        <w:t>25-34.</w:t>
      </w:r>
    </w:p>
    <w:p w14:paraId="1708DF28" w14:textId="77777777" w:rsidR="00BC00F6" w:rsidRDefault="00000000">
      <w:pPr>
        <w:ind w:left="720" w:hanging="720"/>
        <w:jc w:val="both"/>
        <w:rPr>
          <w:szCs w:val="24"/>
        </w:rPr>
      </w:pPr>
      <w:r>
        <w:rPr>
          <w:szCs w:val="24"/>
        </w:rPr>
        <w:t xml:space="preserve">McCaffery, M., &amp; </w:t>
      </w:r>
      <w:proofErr w:type="spellStart"/>
      <w:r>
        <w:rPr>
          <w:szCs w:val="24"/>
        </w:rPr>
        <w:t>Pasero</w:t>
      </w:r>
      <w:proofErr w:type="spellEnd"/>
      <w:r>
        <w:rPr>
          <w:szCs w:val="24"/>
        </w:rPr>
        <w:t xml:space="preserve">, C. (2017). </w:t>
      </w:r>
      <w:r>
        <w:rPr>
          <w:i/>
          <w:szCs w:val="24"/>
        </w:rPr>
        <w:t xml:space="preserve">Pain: Clinical manual (2nd ed.). </w:t>
      </w:r>
      <w:r>
        <w:rPr>
          <w:szCs w:val="24"/>
        </w:rPr>
        <w:t>Elsevier.</w:t>
      </w:r>
      <w:r>
        <w:rPr>
          <w:spacing w:val="1"/>
          <w:szCs w:val="24"/>
        </w:rPr>
        <w:t xml:space="preserve"> </w:t>
      </w:r>
      <w:proofErr w:type="spellStart"/>
      <w:r>
        <w:rPr>
          <w:szCs w:val="24"/>
        </w:rPr>
        <w:t>Nurfaizah</w:t>
      </w:r>
      <w:proofErr w:type="spellEnd"/>
      <w:r>
        <w:rPr>
          <w:szCs w:val="24"/>
        </w:rPr>
        <w:t>,</w:t>
      </w:r>
      <w:r>
        <w:rPr>
          <w:spacing w:val="8"/>
          <w:szCs w:val="24"/>
        </w:rPr>
        <w:t xml:space="preserve"> </w:t>
      </w:r>
      <w:r>
        <w:rPr>
          <w:szCs w:val="24"/>
        </w:rPr>
        <w:t>D.</w:t>
      </w:r>
      <w:r>
        <w:rPr>
          <w:spacing w:val="10"/>
          <w:szCs w:val="24"/>
        </w:rPr>
        <w:t xml:space="preserve"> </w:t>
      </w:r>
      <w:r>
        <w:rPr>
          <w:szCs w:val="24"/>
        </w:rPr>
        <w:t>(2019).</w:t>
      </w:r>
      <w:r>
        <w:rPr>
          <w:spacing w:val="11"/>
          <w:szCs w:val="24"/>
        </w:rPr>
        <w:t xml:space="preserve"> </w:t>
      </w:r>
      <w:proofErr w:type="spellStart"/>
      <w:r>
        <w:rPr>
          <w:i/>
          <w:szCs w:val="24"/>
        </w:rPr>
        <w:t>Pengaruh</w:t>
      </w:r>
      <w:proofErr w:type="spellEnd"/>
      <w:r>
        <w:rPr>
          <w:i/>
          <w:spacing w:val="9"/>
          <w:szCs w:val="24"/>
        </w:rPr>
        <w:t xml:space="preserve"> </w:t>
      </w:r>
      <w:proofErr w:type="spellStart"/>
      <w:r>
        <w:rPr>
          <w:i/>
          <w:szCs w:val="24"/>
        </w:rPr>
        <w:t>mobilisasi</w:t>
      </w:r>
      <w:proofErr w:type="spellEnd"/>
      <w:r>
        <w:rPr>
          <w:i/>
          <w:spacing w:val="9"/>
          <w:szCs w:val="24"/>
        </w:rPr>
        <w:t xml:space="preserve"> </w:t>
      </w:r>
      <w:proofErr w:type="spellStart"/>
      <w:r>
        <w:rPr>
          <w:i/>
          <w:szCs w:val="24"/>
        </w:rPr>
        <w:t>dini</w:t>
      </w:r>
      <w:proofErr w:type="spellEnd"/>
      <w:r>
        <w:rPr>
          <w:i/>
          <w:spacing w:val="9"/>
          <w:szCs w:val="24"/>
        </w:rPr>
        <w:t xml:space="preserve"> </w:t>
      </w:r>
      <w:proofErr w:type="spellStart"/>
      <w:r>
        <w:rPr>
          <w:i/>
          <w:szCs w:val="24"/>
        </w:rPr>
        <w:t>terhadap</w:t>
      </w:r>
      <w:proofErr w:type="spellEnd"/>
      <w:r>
        <w:rPr>
          <w:i/>
          <w:spacing w:val="9"/>
          <w:szCs w:val="24"/>
        </w:rPr>
        <w:t xml:space="preserve"> </w:t>
      </w:r>
      <w:proofErr w:type="spellStart"/>
      <w:r>
        <w:rPr>
          <w:i/>
          <w:szCs w:val="24"/>
        </w:rPr>
        <w:t>skala</w:t>
      </w:r>
      <w:proofErr w:type="spellEnd"/>
      <w:r>
        <w:rPr>
          <w:i/>
          <w:spacing w:val="8"/>
          <w:szCs w:val="24"/>
        </w:rPr>
        <w:t xml:space="preserve"> </w:t>
      </w:r>
      <w:proofErr w:type="spellStart"/>
      <w:r>
        <w:rPr>
          <w:i/>
          <w:szCs w:val="24"/>
        </w:rPr>
        <w:t>nyeri</w:t>
      </w:r>
      <w:proofErr w:type="spellEnd"/>
      <w:r>
        <w:rPr>
          <w:i/>
          <w:spacing w:val="9"/>
          <w:szCs w:val="24"/>
        </w:rPr>
        <w:t xml:space="preserve"> </w:t>
      </w:r>
      <w:r>
        <w:rPr>
          <w:i/>
          <w:szCs w:val="24"/>
        </w:rPr>
        <w:t>pada</w:t>
      </w:r>
      <w:r>
        <w:rPr>
          <w:i/>
          <w:spacing w:val="10"/>
          <w:szCs w:val="24"/>
        </w:rPr>
        <w:t xml:space="preserve"> </w:t>
      </w:r>
      <w:proofErr w:type="spellStart"/>
      <w:r>
        <w:rPr>
          <w:i/>
          <w:szCs w:val="24"/>
        </w:rPr>
        <w:t>pasien</w:t>
      </w:r>
      <w:proofErr w:type="spellEnd"/>
      <w:r>
        <w:rPr>
          <w:i/>
          <w:szCs w:val="24"/>
        </w:rPr>
        <w:t xml:space="preserve"> Post</w:t>
      </w:r>
      <w:r>
        <w:rPr>
          <w:i/>
          <w:spacing w:val="-1"/>
          <w:szCs w:val="24"/>
        </w:rPr>
        <w:t xml:space="preserve"> </w:t>
      </w:r>
      <w:proofErr w:type="spellStart"/>
      <w:r>
        <w:rPr>
          <w:i/>
          <w:szCs w:val="24"/>
        </w:rPr>
        <w:t>operasi</w:t>
      </w:r>
      <w:proofErr w:type="spellEnd"/>
      <w:r>
        <w:rPr>
          <w:i/>
          <w:spacing w:val="-1"/>
          <w:szCs w:val="24"/>
        </w:rPr>
        <w:t xml:space="preserve"> </w:t>
      </w:r>
      <w:r>
        <w:rPr>
          <w:i/>
          <w:szCs w:val="24"/>
        </w:rPr>
        <w:t>Sectio</w:t>
      </w:r>
      <w:r>
        <w:rPr>
          <w:i/>
          <w:spacing w:val="-1"/>
          <w:szCs w:val="24"/>
        </w:rPr>
        <w:t xml:space="preserve"> </w:t>
      </w:r>
      <w:proofErr w:type="spellStart"/>
      <w:r>
        <w:rPr>
          <w:i/>
          <w:szCs w:val="24"/>
        </w:rPr>
        <w:t>caesarea</w:t>
      </w:r>
      <w:proofErr w:type="spellEnd"/>
      <w:r>
        <w:rPr>
          <w:i/>
          <w:spacing w:val="-1"/>
          <w:szCs w:val="24"/>
        </w:rPr>
        <w:t xml:space="preserve"> </w:t>
      </w:r>
      <w:r>
        <w:rPr>
          <w:i/>
          <w:szCs w:val="24"/>
        </w:rPr>
        <w:t>minimal.</w:t>
      </w:r>
      <w:r>
        <w:rPr>
          <w:i/>
          <w:spacing w:val="1"/>
          <w:szCs w:val="24"/>
        </w:rPr>
        <w:t xml:space="preserve"> </w:t>
      </w:r>
      <w:proofErr w:type="spellStart"/>
      <w:r>
        <w:rPr>
          <w:szCs w:val="24"/>
        </w:rPr>
        <w:t>Jurnal</w:t>
      </w:r>
      <w:proofErr w:type="spellEnd"/>
      <w:r>
        <w:rPr>
          <w:spacing w:val="-1"/>
          <w:szCs w:val="24"/>
        </w:rPr>
        <w:t xml:space="preserve"> </w:t>
      </w:r>
      <w:r>
        <w:rPr>
          <w:szCs w:val="24"/>
        </w:rPr>
        <w:t>Kesehatan, 7(2),</w:t>
      </w:r>
      <w:r>
        <w:rPr>
          <w:spacing w:val="-1"/>
          <w:szCs w:val="24"/>
        </w:rPr>
        <w:t xml:space="preserve"> </w:t>
      </w:r>
      <w:r>
        <w:rPr>
          <w:szCs w:val="24"/>
        </w:rPr>
        <w:t>123-130.2.</w:t>
      </w:r>
    </w:p>
    <w:p w14:paraId="4A65D141" w14:textId="77777777" w:rsidR="00BC00F6" w:rsidRDefault="00BC00F6">
      <w:pPr>
        <w:pStyle w:val="BodyText"/>
        <w:ind w:left="720" w:hanging="720"/>
        <w:jc w:val="both"/>
      </w:pPr>
    </w:p>
    <w:p w14:paraId="3F198EA5" w14:textId="77777777" w:rsidR="00BC00F6" w:rsidRDefault="00000000">
      <w:pPr>
        <w:ind w:left="720" w:hanging="720"/>
        <w:jc w:val="both"/>
        <w:rPr>
          <w:szCs w:val="24"/>
        </w:rPr>
      </w:pPr>
      <w:r>
        <w:rPr>
          <w:szCs w:val="24"/>
        </w:rPr>
        <w:t>Nugroho,</w:t>
      </w:r>
      <w:r>
        <w:rPr>
          <w:spacing w:val="1"/>
          <w:szCs w:val="24"/>
        </w:rPr>
        <w:t xml:space="preserve"> </w:t>
      </w:r>
      <w:r>
        <w:rPr>
          <w:szCs w:val="24"/>
        </w:rPr>
        <w:t>T.Y.</w:t>
      </w:r>
      <w:r>
        <w:rPr>
          <w:spacing w:val="1"/>
          <w:szCs w:val="24"/>
        </w:rPr>
        <w:t xml:space="preserve"> </w:t>
      </w:r>
      <w:r>
        <w:rPr>
          <w:szCs w:val="24"/>
        </w:rPr>
        <w:t>(</w:t>
      </w:r>
      <w:r>
        <w:rPr>
          <w:i/>
          <w:szCs w:val="24"/>
        </w:rPr>
        <w:t>2014</w:t>
      </w:r>
      <w:r>
        <w:rPr>
          <w:szCs w:val="24"/>
        </w:rPr>
        <w:t>).</w:t>
      </w:r>
      <w:r>
        <w:rPr>
          <w:spacing w:val="1"/>
          <w:szCs w:val="24"/>
        </w:rPr>
        <w:t xml:space="preserve"> </w:t>
      </w:r>
      <w:r>
        <w:rPr>
          <w:i/>
          <w:szCs w:val="24"/>
        </w:rPr>
        <w:t>Nyeri</w:t>
      </w:r>
      <w:r>
        <w:rPr>
          <w:i/>
          <w:spacing w:val="1"/>
          <w:szCs w:val="24"/>
        </w:rPr>
        <w:t xml:space="preserve"> </w:t>
      </w:r>
      <w:r>
        <w:rPr>
          <w:i/>
          <w:szCs w:val="24"/>
        </w:rPr>
        <w:t>Post</w:t>
      </w:r>
      <w:r>
        <w:rPr>
          <w:i/>
          <w:spacing w:val="1"/>
          <w:szCs w:val="24"/>
        </w:rPr>
        <w:t xml:space="preserve"> </w:t>
      </w:r>
      <w:proofErr w:type="spellStart"/>
      <w:r>
        <w:rPr>
          <w:i/>
          <w:szCs w:val="24"/>
        </w:rPr>
        <w:t>Operasi</w:t>
      </w:r>
      <w:proofErr w:type="spellEnd"/>
      <w:r>
        <w:rPr>
          <w:szCs w:val="24"/>
        </w:rPr>
        <w:t>.</w:t>
      </w:r>
      <w:r>
        <w:rPr>
          <w:spacing w:val="1"/>
          <w:szCs w:val="24"/>
        </w:rPr>
        <w:t xml:space="preserve"> </w:t>
      </w:r>
      <w:proofErr w:type="spellStart"/>
      <w:r>
        <w:rPr>
          <w:szCs w:val="24"/>
        </w:rPr>
        <w:t>Diakses</w:t>
      </w:r>
      <w:proofErr w:type="spellEnd"/>
      <w:r>
        <w:rPr>
          <w:spacing w:val="1"/>
          <w:szCs w:val="24"/>
        </w:rPr>
        <w:t xml:space="preserve"> </w:t>
      </w:r>
      <w:r>
        <w:rPr>
          <w:szCs w:val="24"/>
        </w:rPr>
        <w:t>di</w:t>
      </w:r>
      <w:r>
        <w:rPr>
          <w:spacing w:val="1"/>
          <w:szCs w:val="24"/>
        </w:rPr>
        <w:t xml:space="preserve"> </w:t>
      </w:r>
      <w:r>
        <w:rPr>
          <w:szCs w:val="24"/>
        </w:rPr>
        <w:t>htt</w:t>
      </w:r>
      <w:hyperlink r:id="rId36" w:history="1">
        <w:proofErr w:type="gramStart"/>
        <w:r>
          <w:rPr>
            <w:szCs w:val="24"/>
          </w:rPr>
          <w:t>p:www.jurnalkepe</w:t>
        </w:r>
        <w:proofErr w:type="gramEnd"/>
      </w:hyperlink>
      <w:r>
        <w:rPr>
          <w:szCs w:val="24"/>
        </w:rPr>
        <w:t>ra</w:t>
      </w:r>
      <w:hyperlink r:id="rId37" w:history="1">
        <w:r>
          <w:rPr>
            <w:szCs w:val="24"/>
          </w:rPr>
          <w:t>watan.co.id</w:t>
        </w:r>
      </w:hyperlink>
      <w:r>
        <w:rPr>
          <w:spacing w:val="-1"/>
          <w:szCs w:val="24"/>
        </w:rPr>
        <w:t xml:space="preserve"> </w:t>
      </w:r>
      <w:r>
        <w:rPr>
          <w:szCs w:val="24"/>
        </w:rPr>
        <w:t>pada</w:t>
      </w:r>
      <w:r>
        <w:rPr>
          <w:spacing w:val="-1"/>
          <w:szCs w:val="24"/>
        </w:rPr>
        <w:t xml:space="preserve"> </w:t>
      </w:r>
      <w:r>
        <w:rPr>
          <w:szCs w:val="24"/>
        </w:rPr>
        <w:t>25 Mei 2019.</w:t>
      </w:r>
    </w:p>
    <w:p w14:paraId="7ED472DB" w14:textId="77777777" w:rsidR="00BC00F6" w:rsidRDefault="00BC00F6">
      <w:pPr>
        <w:ind w:left="720" w:hanging="720"/>
        <w:jc w:val="both"/>
        <w:rPr>
          <w:szCs w:val="24"/>
        </w:rPr>
      </w:pPr>
    </w:p>
    <w:p w14:paraId="639B7115" w14:textId="77777777" w:rsidR="00BC00F6" w:rsidRDefault="00000000">
      <w:pPr>
        <w:ind w:left="720" w:hanging="720"/>
        <w:jc w:val="both"/>
        <w:rPr>
          <w:szCs w:val="24"/>
        </w:rPr>
      </w:pPr>
      <w:proofErr w:type="spellStart"/>
      <w:r>
        <w:rPr>
          <w:szCs w:val="24"/>
        </w:rPr>
        <w:t>Oxorn</w:t>
      </w:r>
      <w:proofErr w:type="spellEnd"/>
      <w:r>
        <w:rPr>
          <w:szCs w:val="24"/>
        </w:rPr>
        <w:t>,</w:t>
      </w:r>
      <w:r>
        <w:rPr>
          <w:spacing w:val="35"/>
          <w:szCs w:val="24"/>
        </w:rPr>
        <w:t xml:space="preserve"> </w:t>
      </w:r>
      <w:r>
        <w:rPr>
          <w:szCs w:val="24"/>
        </w:rPr>
        <w:t>H.,</w:t>
      </w:r>
      <w:r>
        <w:rPr>
          <w:spacing w:val="35"/>
          <w:szCs w:val="24"/>
        </w:rPr>
        <w:t xml:space="preserve"> </w:t>
      </w:r>
      <w:r>
        <w:rPr>
          <w:szCs w:val="24"/>
        </w:rPr>
        <w:t>&amp;</w:t>
      </w:r>
      <w:r>
        <w:rPr>
          <w:spacing w:val="33"/>
          <w:szCs w:val="24"/>
        </w:rPr>
        <w:t xml:space="preserve"> </w:t>
      </w:r>
      <w:r>
        <w:rPr>
          <w:szCs w:val="24"/>
        </w:rPr>
        <w:t>Forle,</w:t>
      </w:r>
      <w:r>
        <w:rPr>
          <w:spacing w:val="37"/>
          <w:szCs w:val="24"/>
        </w:rPr>
        <w:t xml:space="preserve"> </w:t>
      </w:r>
      <w:r>
        <w:rPr>
          <w:szCs w:val="24"/>
        </w:rPr>
        <w:t>W.R.</w:t>
      </w:r>
      <w:r>
        <w:rPr>
          <w:spacing w:val="35"/>
          <w:szCs w:val="24"/>
        </w:rPr>
        <w:t xml:space="preserve"> </w:t>
      </w:r>
      <w:r>
        <w:rPr>
          <w:szCs w:val="24"/>
        </w:rPr>
        <w:t>(</w:t>
      </w:r>
      <w:r>
        <w:rPr>
          <w:i/>
          <w:szCs w:val="24"/>
        </w:rPr>
        <w:t>2014</w:t>
      </w:r>
      <w:r>
        <w:rPr>
          <w:szCs w:val="24"/>
        </w:rPr>
        <w:t>).</w:t>
      </w:r>
      <w:r>
        <w:rPr>
          <w:spacing w:val="35"/>
          <w:szCs w:val="24"/>
        </w:rPr>
        <w:t xml:space="preserve"> </w:t>
      </w:r>
      <w:proofErr w:type="spellStart"/>
      <w:r>
        <w:rPr>
          <w:i/>
          <w:szCs w:val="24"/>
        </w:rPr>
        <w:t>Ilmu</w:t>
      </w:r>
      <w:proofErr w:type="spellEnd"/>
      <w:r>
        <w:rPr>
          <w:i/>
          <w:spacing w:val="35"/>
          <w:szCs w:val="24"/>
        </w:rPr>
        <w:t xml:space="preserve"> </w:t>
      </w:r>
      <w:proofErr w:type="spellStart"/>
      <w:r>
        <w:rPr>
          <w:i/>
          <w:szCs w:val="24"/>
        </w:rPr>
        <w:t>Kebidanan</w:t>
      </w:r>
      <w:proofErr w:type="spellEnd"/>
      <w:r>
        <w:rPr>
          <w:i/>
          <w:szCs w:val="24"/>
        </w:rPr>
        <w:t>:</w:t>
      </w:r>
      <w:r>
        <w:rPr>
          <w:i/>
          <w:spacing w:val="35"/>
          <w:szCs w:val="24"/>
        </w:rPr>
        <w:t xml:space="preserve"> </w:t>
      </w:r>
      <w:proofErr w:type="spellStart"/>
      <w:r>
        <w:rPr>
          <w:i/>
          <w:szCs w:val="24"/>
        </w:rPr>
        <w:t>Patologi</w:t>
      </w:r>
      <w:proofErr w:type="spellEnd"/>
      <w:r>
        <w:rPr>
          <w:i/>
          <w:spacing w:val="38"/>
          <w:szCs w:val="24"/>
        </w:rPr>
        <w:t xml:space="preserve"> </w:t>
      </w:r>
      <w:r>
        <w:rPr>
          <w:i/>
          <w:szCs w:val="24"/>
        </w:rPr>
        <w:t>&amp;</w:t>
      </w:r>
      <w:r>
        <w:rPr>
          <w:i/>
          <w:spacing w:val="31"/>
          <w:szCs w:val="24"/>
        </w:rPr>
        <w:t xml:space="preserve"> </w:t>
      </w:r>
      <w:proofErr w:type="spellStart"/>
      <w:r>
        <w:rPr>
          <w:i/>
          <w:szCs w:val="24"/>
        </w:rPr>
        <w:t>Fisiologi</w:t>
      </w:r>
      <w:proofErr w:type="spellEnd"/>
      <w:r>
        <w:rPr>
          <w:i/>
          <w:spacing w:val="-57"/>
          <w:szCs w:val="24"/>
        </w:rPr>
        <w:t xml:space="preserve"> </w:t>
      </w:r>
      <w:proofErr w:type="spellStart"/>
      <w:r>
        <w:rPr>
          <w:i/>
          <w:szCs w:val="24"/>
        </w:rPr>
        <w:t>Persalinan</w:t>
      </w:r>
      <w:proofErr w:type="spellEnd"/>
      <w:r>
        <w:rPr>
          <w:i/>
          <w:szCs w:val="24"/>
        </w:rPr>
        <w:t xml:space="preserve">. </w:t>
      </w:r>
      <w:r>
        <w:rPr>
          <w:szCs w:val="24"/>
        </w:rPr>
        <w:t>Yogyakarta:</w:t>
      </w:r>
      <w:r>
        <w:rPr>
          <w:spacing w:val="2"/>
          <w:szCs w:val="24"/>
        </w:rPr>
        <w:t xml:space="preserve"> </w:t>
      </w:r>
      <w:r>
        <w:rPr>
          <w:szCs w:val="24"/>
        </w:rPr>
        <w:t>Yayasan Essentia</w:t>
      </w:r>
      <w:r>
        <w:rPr>
          <w:spacing w:val="-2"/>
          <w:szCs w:val="24"/>
        </w:rPr>
        <w:t xml:space="preserve"> </w:t>
      </w:r>
      <w:r>
        <w:rPr>
          <w:szCs w:val="24"/>
        </w:rPr>
        <w:t>Medica.</w:t>
      </w:r>
    </w:p>
    <w:p w14:paraId="5D4E0D71" w14:textId="77777777" w:rsidR="00BC00F6" w:rsidRDefault="00BC00F6">
      <w:pPr>
        <w:pStyle w:val="BodyText"/>
        <w:ind w:left="720" w:hanging="720"/>
        <w:jc w:val="both"/>
      </w:pPr>
    </w:p>
    <w:p w14:paraId="16668796" w14:textId="77777777" w:rsidR="00BC00F6" w:rsidRDefault="00000000">
      <w:pPr>
        <w:ind w:left="720" w:hanging="720"/>
        <w:jc w:val="both"/>
        <w:rPr>
          <w:szCs w:val="24"/>
        </w:rPr>
      </w:pPr>
      <w:r>
        <w:rPr>
          <w:szCs w:val="24"/>
        </w:rPr>
        <w:t>Painedu.org.</w:t>
      </w:r>
      <w:r>
        <w:rPr>
          <w:spacing w:val="-2"/>
          <w:szCs w:val="24"/>
        </w:rPr>
        <w:t xml:space="preserve"> </w:t>
      </w:r>
      <w:r>
        <w:rPr>
          <w:szCs w:val="24"/>
        </w:rPr>
        <w:t>(</w:t>
      </w:r>
      <w:r>
        <w:rPr>
          <w:i/>
          <w:szCs w:val="24"/>
        </w:rPr>
        <w:t>2014</w:t>
      </w:r>
      <w:r>
        <w:rPr>
          <w:szCs w:val="24"/>
        </w:rPr>
        <w:t>).</w:t>
      </w:r>
      <w:r>
        <w:rPr>
          <w:spacing w:val="-3"/>
          <w:szCs w:val="24"/>
        </w:rPr>
        <w:t xml:space="preserve"> </w:t>
      </w:r>
      <w:r>
        <w:rPr>
          <w:i/>
          <w:szCs w:val="24"/>
        </w:rPr>
        <w:t>Physiology</w:t>
      </w:r>
      <w:r>
        <w:rPr>
          <w:i/>
          <w:spacing w:val="-3"/>
          <w:szCs w:val="24"/>
        </w:rPr>
        <w:t xml:space="preserve"> </w:t>
      </w:r>
      <w:r>
        <w:rPr>
          <w:i/>
          <w:szCs w:val="24"/>
        </w:rPr>
        <w:t>of</w:t>
      </w:r>
      <w:r>
        <w:rPr>
          <w:i/>
          <w:spacing w:val="-2"/>
          <w:szCs w:val="24"/>
        </w:rPr>
        <w:t xml:space="preserve"> </w:t>
      </w:r>
      <w:r>
        <w:rPr>
          <w:i/>
          <w:szCs w:val="24"/>
        </w:rPr>
        <w:t>Pain,</w:t>
      </w:r>
      <w:r>
        <w:rPr>
          <w:i/>
          <w:spacing w:val="-1"/>
          <w:szCs w:val="24"/>
        </w:rPr>
        <w:t xml:space="preserve"> </w:t>
      </w:r>
      <w:hyperlink r:id="rId38" w:history="1">
        <w:r>
          <w:rPr>
            <w:szCs w:val="24"/>
          </w:rPr>
          <w:t>http://www.painedu.org.</w:t>
        </w:r>
      </w:hyperlink>
    </w:p>
    <w:p w14:paraId="766C4FAB" w14:textId="77777777" w:rsidR="00BC00F6" w:rsidRDefault="00BC00F6">
      <w:pPr>
        <w:pStyle w:val="BodyText"/>
        <w:ind w:left="720" w:hanging="720"/>
        <w:jc w:val="both"/>
      </w:pPr>
    </w:p>
    <w:p w14:paraId="34394C95" w14:textId="77777777" w:rsidR="00BC00F6" w:rsidRDefault="00000000">
      <w:pPr>
        <w:ind w:left="720" w:hanging="720"/>
        <w:jc w:val="both"/>
        <w:rPr>
          <w:szCs w:val="24"/>
        </w:rPr>
      </w:pPr>
      <w:r>
        <w:rPr>
          <w:szCs w:val="24"/>
        </w:rPr>
        <w:t xml:space="preserve">Potter &amp; Perry, (2016). </w:t>
      </w:r>
      <w:r>
        <w:rPr>
          <w:i/>
          <w:szCs w:val="24"/>
        </w:rPr>
        <w:t>Fundamentals of Nursing-Australian version, 5th Edition</w:t>
      </w:r>
      <w:r>
        <w:rPr>
          <w:szCs w:val="24"/>
        </w:rPr>
        <w:t>,</w:t>
      </w:r>
      <w:r>
        <w:rPr>
          <w:spacing w:val="-57"/>
          <w:szCs w:val="24"/>
        </w:rPr>
        <w:t xml:space="preserve"> </w:t>
      </w:r>
      <w:r>
        <w:rPr>
          <w:szCs w:val="24"/>
        </w:rPr>
        <w:t>Mosby:</w:t>
      </w:r>
      <w:r>
        <w:rPr>
          <w:spacing w:val="-1"/>
          <w:szCs w:val="24"/>
        </w:rPr>
        <w:t xml:space="preserve"> </w:t>
      </w:r>
      <w:r>
        <w:rPr>
          <w:szCs w:val="24"/>
        </w:rPr>
        <w:t>Australia.</w:t>
      </w:r>
    </w:p>
    <w:p w14:paraId="153BB48B" w14:textId="77777777" w:rsidR="00BC00F6" w:rsidRDefault="00BC00F6">
      <w:pPr>
        <w:pStyle w:val="BodyText"/>
        <w:ind w:left="720" w:hanging="720"/>
        <w:jc w:val="both"/>
      </w:pPr>
    </w:p>
    <w:p w14:paraId="2E89E5C1" w14:textId="77777777" w:rsidR="00BC00F6" w:rsidRDefault="00000000">
      <w:pPr>
        <w:ind w:left="720" w:hanging="720"/>
        <w:jc w:val="both"/>
        <w:rPr>
          <w:szCs w:val="24"/>
        </w:rPr>
      </w:pPr>
      <w:r>
        <w:rPr>
          <w:szCs w:val="24"/>
        </w:rPr>
        <w:t>Potter.,</w:t>
      </w:r>
      <w:r>
        <w:rPr>
          <w:spacing w:val="1"/>
          <w:szCs w:val="24"/>
        </w:rPr>
        <w:t xml:space="preserve"> </w:t>
      </w:r>
      <w:r>
        <w:rPr>
          <w:szCs w:val="24"/>
        </w:rPr>
        <w:t>Perry.</w:t>
      </w:r>
      <w:r>
        <w:rPr>
          <w:spacing w:val="1"/>
          <w:szCs w:val="24"/>
        </w:rPr>
        <w:t xml:space="preserve"> </w:t>
      </w:r>
      <w:r>
        <w:rPr>
          <w:szCs w:val="24"/>
        </w:rPr>
        <w:t>(</w:t>
      </w:r>
      <w:r>
        <w:rPr>
          <w:i/>
          <w:szCs w:val="24"/>
        </w:rPr>
        <w:t>2014</w:t>
      </w:r>
      <w:r>
        <w:rPr>
          <w:szCs w:val="24"/>
        </w:rPr>
        <w:t>).</w:t>
      </w:r>
      <w:r>
        <w:rPr>
          <w:spacing w:val="1"/>
          <w:szCs w:val="24"/>
        </w:rPr>
        <w:t xml:space="preserve"> </w:t>
      </w:r>
      <w:proofErr w:type="spellStart"/>
      <w:r>
        <w:rPr>
          <w:i/>
          <w:szCs w:val="24"/>
        </w:rPr>
        <w:t>Buku</w:t>
      </w:r>
      <w:proofErr w:type="spellEnd"/>
      <w:r>
        <w:rPr>
          <w:i/>
          <w:spacing w:val="1"/>
          <w:szCs w:val="24"/>
        </w:rPr>
        <w:t xml:space="preserve"> </w:t>
      </w:r>
      <w:r>
        <w:rPr>
          <w:i/>
          <w:szCs w:val="24"/>
        </w:rPr>
        <w:t>Ajar</w:t>
      </w:r>
      <w:r>
        <w:rPr>
          <w:i/>
          <w:spacing w:val="1"/>
          <w:szCs w:val="24"/>
        </w:rPr>
        <w:t xml:space="preserve"> </w:t>
      </w:r>
      <w:r>
        <w:rPr>
          <w:i/>
          <w:szCs w:val="24"/>
        </w:rPr>
        <w:t>Fundamental</w:t>
      </w:r>
      <w:r>
        <w:rPr>
          <w:i/>
          <w:spacing w:val="1"/>
          <w:szCs w:val="24"/>
        </w:rPr>
        <w:t xml:space="preserve"> </w:t>
      </w:r>
      <w:proofErr w:type="spellStart"/>
      <w:r>
        <w:rPr>
          <w:i/>
          <w:szCs w:val="24"/>
        </w:rPr>
        <w:t>Keperawatan</w:t>
      </w:r>
      <w:proofErr w:type="spellEnd"/>
      <w:r>
        <w:rPr>
          <w:i/>
          <w:spacing w:val="1"/>
          <w:szCs w:val="24"/>
        </w:rPr>
        <w:t xml:space="preserve"> </w:t>
      </w:r>
      <w:proofErr w:type="spellStart"/>
      <w:r>
        <w:rPr>
          <w:i/>
          <w:szCs w:val="24"/>
        </w:rPr>
        <w:t>Edisi</w:t>
      </w:r>
      <w:proofErr w:type="spellEnd"/>
      <w:r>
        <w:rPr>
          <w:i/>
          <w:spacing w:val="1"/>
          <w:szCs w:val="24"/>
        </w:rPr>
        <w:t xml:space="preserve"> </w:t>
      </w:r>
      <w:r>
        <w:rPr>
          <w:i/>
          <w:szCs w:val="24"/>
        </w:rPr>
        <w:t xml:space="preserve">4 </w:t>
      </w:r>
      <w:proofErr w:type="spellStart"/>
      <w:r>
        <w:rPr>
          <w:i/>
          <w:szCs w:val="24"/>
        </w:rPr>
        <w:t>Konsep</w:t>
      </w:r>
      <w:proofErr w:type="spellEnd"/>
      <w:r>
        <w:rPr>
          <w:i/>
          <w:szCs w:val="24"/>
        </w:rPr>
        <w:t>,</w:t>
      </w:r>
      <w:r>
        <w:rPr>
          <w:i/>
          <w:spacing w:val="1"/>
          <w:szCs w:val="24"/>
        </w:rPr>
        <w:t xml:space="preserve"> </w:t>
      </w:r>
      <w:r>
        <w:rPr>
          <w:i/>
          <w:szCs w:val="24"/>
        </w:rPr>
        <w:t>Proses,</w:t>
      </w:r>
      <w:r>
        <w:rPr>
          <w:i/>
          <w:spacing w:val="-1"/>
          <w:szCs w:val="24"/>
        </w:rPr>
        <w:t xml:space="preserve"> </w:t>
      </w:r>
      <w:r>
        <w:rPr>
          <w:i/>
          <w:szCs w:val="24"/>
        </w:rPr>
        <w:t>dan</w:t>
      </w:r>
      <w:r>
        <w:rPr>
          <w:i/>
          <w:spacing w:val="-1"/>
          <w:szCs w:val="24"/>
        </w:rPr>
        <w:t xml:space="preserve"> </w:t>
      </w:r>
      <w:proofErr w:type="spellStart"/>
      <w:r>
        <w:rPr>
          <w:i/>
          <w:szCs w:val="24"/>
        </w:rPr>
        <w:t>Praktik</w:t>
      </w:r>
      <w:proofErr w:type="spellEnd"/>
      <w:r>
        <w:rPr>
          <w:i/>
          <w:szCs w:val="24"/>
        </w:rPr>
        <w:t>.</w:t>
      </w:r>
      <w:r>
        <w:rPr>
          <w:i/>
          <w:spacing w:val="-1"/>
          <w:szCs w:val="24"/>
        </w:rPr>
        <w:t xml:space="preserve"> </w:t>
      </w:r>
      <w:proofErr w:type="spellStart"/>
      <w:r>
        <w:rPr>
          <w:szCs w:val="24"/>
        </w:rPr>
        <w:t>Terjemahan</w:t>
      </w:r>
      <w:proofErr w:type="spellEnd"/>
      <w:r>
        <w:rPr>
          <w:spacing w:val="-1"/>
          <w:szCs w:val="24"/>
        </w:rPr>
        <w:t xml:space="preserve"> </w:t>
      </w:r>
      <w:r>
        <w:rPr>
          <w:szCs w:val="24"/>
        </w:rPr>
        <w:t>Oleh Monica</w:t>
      </w:r>
      <w:r>
        <w:rPr>
          <w:spacing w:val="-2"/>
          <w:szCs w:val="24"/>
        </w:rPr>
        <w:t xml:space="preserve"> </w:t>
      </w:r>
      <w:r>
        <w:rPr>
          <w:szCs w:val="24"/>
        </w:rPr>
        <w:t>Ester.</w:t>
      </w:r>
      <w:r>
        <w:rPr>
          <w:spacing w:val="-1"/>
          <w:szCs w:val="24"/>
        </w:rPr>
        <w:t xml:space="preserve"> </w:t>
      </w:r>
      <w:r>
        <w:rPr>
          <w:szCs w:val="24"/>
        </w:rPr>
        <w:t>(</w:t>
      </w:r>
      <w:r>
        <w:rPr>
          <w:i/>
          <w:szCs w:val="24"/>
        </w:rPr>
        <w:t>2014</w:t>
      </w:r>
      <w:r>
        <w:rPr>
          <w:szCs w:val="24"/>
        </w:rPr>
        <w:t>).</w:t>
      </w:r>
      <w:r>
        <w:rPr>
          <w:spacing w:val="-1"/>
          <w:szCs w:val="24"/>
        </w:rPr>
        <w:t xml:space="preserve"> </w:t>
      </w:r>
      <w:r>
        <w:rPr>
          <w:szCs w:val="24"/>
        </w:rPr>
        <w:t>Jakarta: EGC.</w:t>
      </w:r>
    </w:p>
    <w:p w14:paraId="7B3FEBDC" w14:textId="77777777" w:rsidR="00BC00F6" w:rsidRDefault="00BC00F6">
      <w:pPr>
        <w:pStyle w:val="BodyText"/>
        <w:ind w:left="720" w:hanging="720"/>
        <w:jc w:val="both"/>
      </w:pPr>
    </w:p>
    <w:p w14:paraId="5E485374" w14:textId="77777777" w:rsidR="00BC00F6" w:rsidRDefault="00000000">
      <w:pPr>
        <w:ind w:left="720" w:hanging="720"/>
        <w:jc w:val="both"/>
        <w:rPr>
          <w:szCs w:val="24"/>
        </w:rPr>
      </w:pPr>
      <w:r>
        <w:rPr>
          <w:szCs w:val="24"/>
        </w:rPr>
        <w:t>Price,</w:t>
      </w:r>
      <w:r>
        <w:rPr>
          <w:spacing w:val="-2"/>
          <w:szCs w:val="24"/>
        </w:rPr>
        <w:t xml:space="preserve"> </w:t>
      </w:r>
      <w:r>
        <w:rPr>
          <w:szCs w:val="24"/>
        </w:rPr>
        <w:t>Sylvia</w:t>
      </w:r>
      <w:r>
        <w:rPr>
          <w:spacing w:val="-2"/>
          <w:szCs w:val="24"/>
        </w:rPr>
        <w:t xml:space="preserve"> </w:t>
      </w:r>
      <w:r>
        <w:rPr>
          <w:szCs w:val="24"/>
        </w:rPr>
        <w:t>Anderson.</w:t>
      </w:r>
      <w:r>
        <w:rPr>
          <w:spacing w:val="-1"/>
          <w:szCs w:val="24"/>
        </w:rPr>
        <w:t xml:space="preserve"> </w:t>
      </w:r>
      <w:r>
        <w:rPr>
          <w:szCs w:val="24"/>
        </w:rPr>
        <w:t>(</w:t>
      </w:r>
      <w:r>
        <w:rPr>
          <w:i/>
          <w:szCs w:val="24"/>
        </w:rPr>
        <w:t>2014</w:t>
      </w:r>
      <w:r>
        <w:rPr>
          <w:szCs w:val="24"/>
        </w:rPr>
        <w:t>).</w:t>
      </w:r>
      <w:r>
        <w:rPr>
          <w:spacing w:val="-2"/>
          <w:szCs w:val="24"/>
        </w:rPr>
        <w:t xml:space="preserve"> </w:t>
      </w:r>
      <w:proofErr w:type="spellStart"/>
      <w:r>
        <w:rPr>
          <w:i/>
          <w:szCs w:val="24"/>
        </w:rPr>
        <w:t>Patofisiologi</w:t>
      </w:r>
      <w:proofErr w:type="spellEnd"/>
      <w:r>
        <w:rPr>
          <w:szCs w:val="24"/>
        </w:rPr>
        <w:t>.</w:t>
      </w:r>
      <w:r>
        <w:rPr>
          <w:spacing w:val="-4"/>
          <w:szCs w:val="24"/>
        </w:rPr>
        <w:t xml:space="preserve"> </w:t>
      </w:r>
      <w:proofErr w:type="spellStart"/>
      <w:proofErr w:type="gramStart"/>
      <w:r>
        <w:rPr>
          <w:szCs w:val="24"/>
        </w:rPr>
        <w:t>Jakarta:EGC</w:t>
      </w:r>
      <w:proofErr w:type="spellEnd"/>
      <w:proofErr w:type="gramEnd"/>
      <w:r>
        <w:rPr>
          <w:szCs w:val="24"/>
        </w:rPr>
        <w:t>.</w:t>
      </w:r>
    </w:p>
    <w:p w14:paraId="17B65EC9" w14:textId="77777777" w:rsidR="00BC00F6" w:rsidRDefault="00BC00F6">
      <w:pPr>
        <w:pStyle w:val="BodyText"/>
        <w:ind w:left="720" w:hanging="720"/>
        <w:jc w:val="both"/>
      </w:pPr>
    </w:p>
    <w:p w14:paraId="4A5F1019" w14:textId="77777777" w:rsidR="00BC00F6" w:rsidRDefault="00000000">
      <w:pPr>
        <w:ind w:left="720" w:hanging="720"/>
        <w:jc w:val="both"/>
        <w:rPr>
          <w:szCs w:val="24"/>
        </w:rPr>
      </w:pPr>
      <w:proofErr w:type="spellStart"/>
      <w:r>
        <w:rPr>
          <w:szCs w:val="24"/>
        </w:rPr>
        <w:t>Rachma</w:t>
      </w:r>
      <w:proofErr w:type="spellEnd"/>
      <w:r>
        <w:rPr>
          <w:szCs w:val="24"/>
        </w:rPr>
        <w:t xml:space="preserve">, W.F., </w:t>
      </w:r>
      <w:proofErr w:type="spellStart"/>
      <w:r>
        <w:rPr>
          <w:szCs w:val="24"/>
        </w:rPr>
        <w:t>Kamsatun</w:t>
      </w:r>
      <w:proofErr w:type="spellEnd"/>
      <w:r>
        <w:rPr>
          <w:szCs w:val="24"/>
        </w:rPr>
        <w:t xml:space="preserve">. (2018). </w:t>
      </w:r>
      <w:proofErr w:type="spellStart"/>
      <w:r>
        <w:rPr>
          <w:i/>
          <w:szCs w:val="24"/>
        </w:rPr>
        <w:t>Mobilisasi</w:t>
      </w:r>
      <w:proofErr w:type="spellEnd"/>
      <w:r>
        <w:rPr>
          <w:i/>
          <w:szCs w:val="24"/>
        </w:rPr>
        <w:t xml:space="preserve"> Dini Ibu Post Sectio </w:t>
      </w:r>
      <w:proofErr w:type="spellStart"/>
      <w:r>
        <w:rPr>
          <w:i/>
          <w:szCs w:val="24"/>
        </w:rPr>
        <w:t>caesarea</w:t>
      </w:r>
      <w:proofErr w:type="spellEnd"/>
      <w:r>
        <w:rPr>
          <w:i/>
          <w:szCs w:val="24"/>
        </w:rPr>
        <w:t xml:space="preserve"> di</w:t>
      </w:r>
      <w:r>
        <w:rPr>
          <w:i/>
          <w:spacing w:val="1"/>
          <w:szCs w:val="24"/>
        </w:rPr>
        <w:t xml:space="preserve"> </w:t>
      </w:r>
      <w:r>
        <w:rPr>
          <w:i/>
          <w:szCs w:val="24"/>
        </w:rPr>
        <w:t>RSUD</w:t>
      </w:r>
      <w:r>
        <w:rPr>
          <w:i/>
          <w:spacing w:val="-1"/>
          <w:szCs w:val="24"/>
        </w:rPr>
        <w:t xml:space="preserve"> </w:t>
      </w:r>
      <w:proofErr w:type="spellStart"/>
      <w:r>
        <w:rPr>
          <w:i/>
          <w:szCs w:val="24"/>
        </w:rPr>
        <w:t>Soreang</w:t>
      </w:r>
      <w:proofErr w:type="spellEnd"/>
      <w:r>
        <w:rPr>
          <w:i/>
          <w:szCs w:val="24"/>
        </w:rPr>
        <w:t>.</w:t>
      </w:r>
      <w:r>
        <w:rPr>
          <w:i/>
          <w:spacing w:val="-1"/>
          <w:szCs w:val="24"/>
        </w:rPr>
        <w:t xml:space="preserve"> </w:t>
      </w:r>
      <w:proofErr w:type="spellStart"/>
      <w:r>
        <w:rPr>
          <w:szCs w:val="24"/>
        </w:rPr>
        <w:t>Jurnal</w:t>
      </w:r>
      <w:proofErr w:type="spellEnd"/>
      <w:r>
        <w:rPr>
          <w:spacing w:val="2"/>
          <w:szCs w:val="24"/>
        </w:rPr>
        <w:t xml:space="preserve"> </w:t>
      </w:r>
      <w:proofErr w:type="spellStart"/>
      <w:r>
        <w:rPr>
          <w:szCs w:val="24"/>
        </w:rPr>
        <w:t>Ilmu</w:t>
      </w:r>
      <w:proofErr w:type="spellEnd"/>
      <w:r>
        <w:rPr>
          <w:spacing w:val="-1"/>
          <w:szCs w:val="24"/>
        </w:rPr>
        <w:t xml:space="preserve"> </w:t>
      </w:r>
      <w:r>
        <w:rPr>
          <w:szCs w:val="24"/>
        </w:rPr>
        <w:t xml:space="preserve">dan </w:t>
      </w:r>
      <w:proofErr w:type="spellStart"/>
      <w:r>
        <w:rPr>
          <w:szCs w:val="24"/>
        </w:rPr>
        <w:t>Teknologi</w:t>
      </w:r>
      <w:proofErr w:type="spellEnd"/>
      <w:r>
        <w:rPr>
          <w:spacing w:val="-1"/>
          <w:szCs w:val="24"/>
        </w:rPr>
        <w:t xml:space="preserve"> </w:t>
      </w:r>
      <w:r>
        <w:rPr>
          <w:szCs w:val="24"/>
        </w:rPr>
        <w:t>Kesehatan</w:t>
      </w:r>
      <w:r>
        <w:rPr>
          <w:spacing w:val="-1"/>
          <w:szCs w:val="24"/>
        </w:rPr>
        <w:t xml:space="preserve"> </w:t>
      </w:r>
      <w:r>
        <w:rPr>
          <w:szCs w:val="24"/>
        </w:rPr>
        <w:t>5(2):150-162</w:t>
      </w:r>
    </w:p>
    <w:p w14:paraId="3BF96912" w14:textId="77777777" w:rsidR="00BC00F6" w:rsidRDefault="00BC00F6">
      <w:pPr>
        <w:pStyle w:val="BodyText"/>
        <w:ind w:left="720" w:hanging="720"/>
        <w:jc w:val="both"/>
      </w:pPr>
    </w:p>
    <w:p w14:paraId="6A40B725" w14:textId="77777777" w:rsidR="00BC00F6" w:rsidRDefault="00000000">
      <w:pPr>
        <w:ind w:left="720" w:hanging="720"/>
        <w:jc w:val="both"/>
        <w:rPr>
          <w:szCs w:val="24"/>
        </w:rPr>
      </w:pPr>
      <w:proofErr w:type="spellStart"/>
      <w:r>
        <w:rPr>
          <w:szCs w:val="24"/>
        </w:rPr>
        <w:t>Riskesdas</w:t>
      </w:r>
      <w:proofErr w:type="spellEnd"/>
      <w:r>
        <w:rPr>
          <w:szCs w:val="24"/>
        </w:rPr>
        <w:t>.</w:t>
      </w:r>
      <w:r>
        <w:rPr>
          <w:spacing w:val="-1"/>
          <w:szCs w:val="24"/>
        </w:rPr>
        <w:t xml:space="preserve"> </w:t>
      </w:r>
      <w:r>
        <w:rPr>
          <w:szCs w:val="24"/>
        </w:rPr>
        <w:t>(2018).</w:t>
      </w:r>
      <w:r>
        <w:rPr>
          <w:spacing w:val="-1"/>
          <w:szCs w:val="24"/>
        </w:rPr>
        <w:t xml:space="preserve"> </w:t>
      </w:r>
      <w:r>
        <w:rPr>
          <w:i/>
          <w:szCs w:val="24"/>
        </w:rPr>
        <w:t>Riset</w:t>
      </w:r>
      <w:r>
        <w:rPr>
          <w:i/>
          <w:spacing w:val="1"/>
          <w:szCs w:val="24"/>
        </w:rPr>
        <w:t xml:space="preserve"> </w:t>
      </w:r>
      <w:r>
        <w:rPr>
          <w:i/>
          <w:szCs w:val="24"/>
        </w:rPr>
        <w:t>Kesehatan</w:t>
      </w:r>
      <w:r>
        <w:rPr>
          <w:i/>
          <w:spacing w:val="-1"/>
          <w:szCs w:val="24"/>
        </w:rPr>
        <w:t xml:space="preserve"> </w:t>
      </w:r>
      <w:r>
        <w:rPr>
          <w:i/>
          <w:szCs w:val="24"/>
        </w:rPr>
        <w:t>Dasar</w:t>
      </w:r>
      <w:r>
        <w:rPr>
          <w:i/>
          <w:spacing w:val="-1"/>
          <w:szCs w:val="24"/>
        </w:rPr>
        <w:t xml:space="preserve"> </w:t>
      </w:r>
      <w:r>
        <w:rPr>
          <w:i/>
          <w:szCs w:val="24"/>
        </w:rPr>
        <w:t>2014</w:t>
      </w:r>
      <w:r>
        <w:rPr>
          <w:szCs w:val="24"/>
        </w:rPr>
        <w:t>.</w:t>
      </w:r>
      <w:r>
        <w:rPr>
          <w:spacing w:val="-1"/>
          <w:szCs w:val="24"/>
        </w:rPr>
        <w:t xml:space="preserve"> </w:t>
      </w:r>
      <w:r>
        <w:rPr>
          <w:szCs w:val="24"/>
        </w:rPr>
        <w:t>Jakarta</w:t>
      </w:r>
    </w:p>
    <w:p w14:paraId="4FBEFDF4" w14:textId="77777777" w:rsidR="00BC00F6" w:rsidRDefault="00BC00F6">
      <w:pPr>
        <w:pStyle w:val="BodyText"/>
        <w:ind w:left="720" w:hanging="720"/>
        <w:jc w:val="both"/>
      </w:pPr>
    </w:p>
    <w:p w14:paraId="6D21489D" w14:textId="77777777" w:rsidR="00BC00F6" w:rsidRDefault="00000000">
      <w:pPr>
        <w:ind w:left="720" w:hanging="720"/>
        <w:jc w:val="both"/>
        <w:rPr>
          <w:szCs w:val="24"/>
        </w:rPr>
      </w:pPr>
      <w:proofErr w:type="spellStart"/>
      <w:r>
        <w:rPr>
          <w:szCs w:val="24"/>
        </w:rPr>
        <w:t>Rustiana</w:t>
      </w:r>
      <w:proofErr w:type="spellEnd"/>
      <w:r>
        <w:rPr>
          <w:szCs w:val="24"/>
        </w:rPr>
        <w:t>.</w:t>
      </w:r>
      <w:r>
        <w:rPr>
          <w:spacing w:val="1"/>
          <w:szCs w:val="24"/>
        </w:rPr>
        <w:t xml:space="preserve"> </w:t>
      </w:r>
      <w:r>
        <w:rPr>
          <w:szCs w:val="24"/>
        </w:rPr>
        <w:t>(</w:t>
      </w:r>
      <w:r>
        <w:rPr>
          <w:i/>
          <w:szCs w:val="24"/>
        </w:rPr>
        <w:t>2014</w:t>
      </w:r>
      <w:r>
        <w:rPr>
          <w:szCs w:val="24"/>
        </w:rPr>
        <w:t>).</w:t>
      </w:r>
      <w:r>
        <w:rPr>
          <w:spacing w:val="1"/>
          <w:szCs w:val="24"/>
        </w:rPr>
        <w:t xml:space="preserve"> </w:t>
      </w:r>
      <w:proofErr w:type="spellStart"/>
      <w:r>
        <w:rPr>
          <w:i/>
          <w:szCs w:val="24"/>
        </w:rPr>
        <w:t>Efektivitas</w:t>
      </w:r>
      <w:proofErr w:type="spellEnd"/>
      <w:r>
        <w:rPr>
          <w:i/>
          <w:spacing w:val="1"/>
          <w:szCs w:val="24"/>
        </w:rPr>
        <w:t xml:space="preserve"> </w:t>
      </w:r>
      <w:proofErr w:type="spellStart"/>
      <w:r>
        <w:rPr>
          <w:i/>
          <w:szCs w:val="24"/>
        </w:rPr>
        <w:t>Ambulasi</w:t>
      </w:r>
      <w:proofErr w:type="spellEnd"/>
      <w:r>
        <w:rPr>
          <w:i/>
          <w:spacing w:val="1"/>
          <w:szCs w:val="24"/>
        </w:rPr>
        <w:t xml:space="preserve"> </w:t>
      </w:r>
      <w:r>
        <w:rPr>
          <w:i/>
          <w:szCs w:val="24"/>
        </w:rPr>
        <w:t>Dini</w:t>
      </w:r>
      <w:r>
        <w:rPr>
          <w:i/>
          <w:spacing w:val="1"/>
          <w:szCs w:val="24"/>
        </w:rPr>
        <w:t xml:space="preserve"> </w:t>
      </w:r>
      <w:proofErr w:type="spellStart"/>
      <w:r>
        <w:rPr>
          <w:i/>
          <w:szCs w:val="24"/>
        </w:rPr>
        <w:t>terhadap</w:t>
      </w:r>
      <w:proofErr w:type="spellEnd"/>
      <w:r>
        <w:rPr>
          <w:i/>
          <w:spacing w:val="1"/>
          <w:szCs w:val="24"/>
        </w:rPr>
        <w:t xml:space="preserve"> </w:t>
      </w:r>
      <w:proofErr w:type="spellStart"/>
      <w:r>
        <w:rPr>
          <w:i/>
          <w:szCs w:val="24"/>
        </w:rPr>
        <w:t>Intensitas</w:t>
      </w:r>
      <w:proofErr w:type="spellEnd"/>
      <w:r>
        <w:rPr>
          <w:i/>
          <w:spacing w:val="1"/>
          <w:szCs w:val="24"/>
        </w:rPr>
        <w:t xml:space="preserve"> </w:t>
      </w:r>
      <w:r>
        <w:rPr>
          <w:i/>
          <w:szCs w:val="24"/>
        </w:rPr>
        <w:t>Nyeri</w:t>
      </w:r>
      <w:r>
        <w:rPr>
          <w:i/>
          <w:spacing w:val="60"/>
          <w:szCs w:val="24"/>
        </w:rPr>
        <w:t xml:space="preserve"> </w:t>
      </w:r>
      <w:r>
        <w:rPr>
          <w:i/>
          <w:szCs w:val="24"/>
        </w:rPr>
        <w:t>pada</w:t>
      </w:r>
      <w:r>
        <w:rPr>
          <w:i/>
          <w:spacing w:val="1"/>
          <w:szCs w:val="24"/>
        </w:rPr>
        <w:t xml:space="preserve"> </w:t>
      </w:r>
      <w:proofErr w:type="spellStart"/>
      <w:r>
        <w:rPr>
          <w:i/>
          <w:szCs w:val="24"/>
        </w:rPr>
        <w:t>Pasien</w:t>
      </w:r>
      <w:proofErr w:type="spellEnd"/>
      <w:r>
        <w:rPr>
          <w:i/>
          <w:szCs w:val="24"/>
        </w:rPr>
        <w:t xml:space="preserve"> Post </w:t>
      </w:r>
      <w:proofErr w:type="spellStart"/>
      <w:r>
        <w:rPr>
          <w:i/>
          <w:szCs w:val="24"/>
        </w:rPr>
        <w:t>Operasi</w:t>
      </w:r>
      <w:proofErr w:type="spellEnd"/>
      <w:r>
        <w:rPr>
          <w:i/>
          <w:szCs w:val="24"/>
        </w:rPr>
        <w:t xml:space="preserve"> </w:t>
      </w:r>
      <w:proofErr w:type="spellStart"/>
      <w:r>
        <w:rPr>
          <w:i/>
          <w:szCs w:val="24"/>
        </w:rPr>
        <w:t>Laparotomi</w:t>
      </w:r>
      <w:proofErr w:type="spellEnd"/>
      <w:r>
        <w:rPr>
          <w:i/>
          <w:szCs w:val="24"/>
        </w:rPr>
        <w:t xml:space="preserve"> di RSUD Kudus. </w:t>
      </w:r>
      <w:proofErr w:type="spellStart"/>
      <w:r>
        <w:rPr>
          <w:szCs w:val="24"/>
        </w:rPr>
        <w:t>Skripsi</w:t>
      </w:r>
      <w:proofErr w:type="spellEnd"/>
      <w:r>
        <w:rPr>
          <w:szCs w:val="24"/>
        </w:rPr>
        <w:t xml:space="preserve"> </w:t>
      </w:r>
      <w:proofErr w:type="spellStart"/>
      <w:r>
        <w:rPr>
          <w:szCs w:val="24"/>
        </w:rPr>
        <w:t>dipublikasikan</w:t>
      </w:r>
      <w:proofErr w:type="spellEnd"/>
      <w:r>
        <w:rPr>
          <w:szCs w:val="24"/>
        </w:rPr>
        <w:t>.</w:t>
      </w:r>
      <w:r>
        <w:rPr>
          <w:spacing w:val="1"/>
          <w:szCs w:val="24"/>
        </w:rPr>
        <w:t xml:space="preserve"> </w:t>
      </w:r>
      <w:r>
        <w:rPr>
          <w:szCs w:val="24"/>
        </w:rPr>
        <w:t>Kudus:</w:t>
      </w:r>
      <w:r>
        <w:rPr>
          <w:spacing w:val="-1"/>
          <w:szCs w:val="24"/>
        </w:rPr>
        <w:t xml:space="preserve"> </w:t>
      </w:r>
      <w:r>
        <w:rPr>
          <w:szCs w:val="24"/>
        </w:rPr>
        <w:t>STIKes Muhammadiyah.</w:t>
      </w:r>
    </w:p>
    <w:p w14:paraId="30EB9A1C" w14:textId="77777777" w:rsidR="00BC00F6" w:rsidRDefault="00BC00F6">
      <w:pPr>
        <w:pStyle w:val="BodyText"/>
        <w:ind w:left="720" w:hanging="720"/>
        <w:jc w:val="both"/>
      </w:pPr>
    </w:p>
    <w:p w14:paraId="5983ED60" w14:textId="77777777" w:rsidR="00BC00F6" w:rsidRDefault="00000000">
      <w:pPr>
        <w:ind w:left="720" w:hanging="720"/>
        <w:jc w:val="both"/>
        <w:rPr>
          <w:szCs w:val="24"/>
        </w:rPr>
      </w:pPr>
      <w:r>
        <w:rPr>
          <w:szCs w:val="24"/>
        </w:rPr>
        <w:t>Saifuddin,</w:t>
      </w:r>
      <w:r>
        <w:rPr>
          <w:spacing w:val="1"/>
          <w:szCs w:val="24"/>
        </w:rPr>
        <w:t xml:space="preserve"> </w:t>
      </w:r>
      <w:r>
        <w:rPr>
          <w:szCs w:val="24"/>
        </w:rPr>
        <w:t>AB.</w:t>
      </w:r>
      <w:r>
        <w:rPr>
          <w:spacing w:val="1"/>
          <w:szCs w:val="24"/>
        </w:rPr>
        <w:t xml:space="preserve"> </w:t>
      </w:r>
      <w:r>
        <w:rPr>
          <w:szCs w:val="24"/>
        </w:rPr>
        <w:t>(</w:t>
      </w:r>
      <w:r>
        <w:rPr>
          <w:i/>
          <w:szCs w:val="24"/>
        </w:rPr>
        <w:t>2014</w:t>
      </w:r>
      <w:r>
        <w:rPr>
          <w:szCs w:val="24"/>
        </w:rPr>
        <w:t>).</w:t>
      </w:r>
      <w:r>
        <w:rPr>
          <w:spacing w:val="1"/>
          <w:szCs w:val="24"/>
        </w:rPr>
        <w:t xml:space="preserve"> </w:t>
      </w:r>
      <w:proofErr w:type="spellStart"/>
      <w:r>
        <w:rPr>
          <w:i/>
          <w:szCs w:val="24"/>
        </w:rPr>
        <w:t>Pelayanan</w:t>
      </w:r>
      <w:proofErr w:type="spellEnd"/>
      <w:r>
        <w:rPr>
          <w:i/>
          <w:spacing w:val="1"/>
          <w:szCs w:val="24"/>
        </w:rPr>
        <w:t xml:space="preserve"> </w:t>
      </w:r>
      <w:proofErr w:type="spellStart"/>
      <w:r>
        <w:rPr>
          <w:i/>
          <w:szCs w:val="24"/>
        </w:rPr>
        <w:t>kesehatan</w:t>
      </w:r>
      <w:proofErr w:type="spellEnd"/>
      <w:r>
        <w:rPr>
          <w:i/>
          <w:spacing w:val="1"/>
          <w:szCs w:val="24"/>
        </w:rPr>
        <w:t xml:space="preserve"> </w:t>
      </w:r>
      <w:r>
        <w:rPr>
          <w:i/>
          <w:szCs w:val="24"/>
        </w:rPr>
        <w:t>maternal</w:t>
      </w:r>
      <w:r>
        <w:rPr>
          <w:i/>
          <w:spacing w:val="1"/>
          <w:szCs w:val="24"/>
        </w:rPr>
        <w:t xml:space="preserve"> </w:t>
      </w:r>
      <w:r>
        <w:rPr>
          <w:i/>
          <w:szCs w:val="24"/>
        </w:rPr>
        <w:t>dan</w:t>
      </w:r>
      <w:r>
        <w:rPr>
          <w:i/>
          <w:spacing w:val="1"/>
          <w:szCs w:val="24"/>
        </w:rPr>
        <w:t xml:space="preserve"> </w:t>
      </w:r>
      <w:r>
        <w:rPr>
          <w:i/>
          <w:szCs w:val="24"/>
        </w:rPr>
        <w:t>neonatal</w:t>
      </w:r>
      <w:r>
        <w:rPr>
          <w:szCs w:val="24"/>
        </w:rPr>
        <w:t>.</w:t>
      </w:r>
      <w:r>
        <w:rPr>
          <w:spacing w:val="1"/>
          <w:szCs w:val="24"/>
        </w:rPr>
        <w:t xml:space="preserve"> </w:t>
      </w:r>
      <w:r>
        <w:rPr>
          <w:szCs w:val="24"/>
        </w:rPr>
        <w:t>Jakarta:</w:t>
      </w:r>
      <w:r>
        <w:rPr>
          <w:spacing w:val="1"/>
          <w:szCs w:val="24"/>
        </w:rPr>
        <w:t xml:space="preserve"> </w:t>
      </w:r>
      <w:r>
        <w:rPr>
          <w:szCs w:val="24"/>
        </w:rPr>
        <w:t>Yayasan</w:t>
      </w:r>
      <w:r>
        <w:rPr>
          <w:spacing w:val="1"/>
          <w:szCs w:val="24"/>
        </w:rPr>
        <w:t xml:space="preserve"> </w:t>
      </w:r>
      <w:r>
        <w:rPr>
          <w:szCs w:val="24"/>
        </w:rPr>
        <w:t>Bina Pustaka</w:t>
      </w:r>
      <w:r>
        <w:rPr>
          <w:spacing w:val="-2"/>
          <w:szCs w:val="24"/>
        </w:rPr>
        <w:t xml:space="preserve"> </w:t>
      </w:r>
      <w:r>
        <w:rPr>
          <w:szCs w:val="24"/>
        </w:rPr>
        <w:t>Sarwono Prawirohardjo.</w:t>
      </w:r>
    </w:p>
    <w:p w14:paraId="2FBBEB11" w14:textId="77777777" w:rsidR="00BC00F6" w:rsidRDefault="00BC00F6">
      <w:pPr>
        <w:ind w:left="720" w:hanging="720"/>
        <w:jc w:val="both"/>
        <w:rPr>
          <w:szCs w:val="24"/>
        </w:rPr>
      </w:pPr>
    </w:p>
    <w:p w14:paraId="032C6082" w14:textId="77777777" w:rsidR="00BC00F6" w:rsidRDefault="00000000">
      <w:pPr>
        <w:ind w:left="720" w:hanging="720"/>
        <w:jc w:val="both"/>
        <w:rPr>
          <w:szCs w:val="24"/>
        </w:rPr>
      </w:pPr>
      <w:r>
        <w:rPr>
          <w:szCs w:val="24"/>
        </w:rPr>
        <w:t xml:space="preserve">Sari, N. (2019). </w:t>
      </w:r>
      <w:proofErr w:type="spellStart"/>
      <w:r>
        <w:rPr>
          <w:i/>
          <w:szCs w:val="24"/>
        </w:rPr>
        <w:t>Pengaruh</w:t>
      </w:r>
      <w:proofErr w:type="spellEnd"/>
      <w:r>
        <w:rPr>
          <w:i/>
          <w:szCs w:val="24"/>
        </w:rPr>
        <w:t xml:space="preserve"> </w:t>
      </w:r>
      <w:proofErr w:type="spellStart"/>
      <w:r>
        <w:rPr>
          <w:i/>
          <w:szCs w:val="24"/>
        </w:rPr>
        <w:t>Mobilisasi</w:t>
      </w:r>
      <w:proofErr w:type="spellEnd"/>
      <w:r>
        <w:rPr>
          <w:i/>
          <w:szCs w:val="24"/>
        </w:rPr>
        <w:t xml:space="preserve"> Dini </w:t>
      </w:r>
      <w:proofErr w:type="spellStart"/>
      <w:r>
        <w:rPr>
          <w:i/>
          <w:szCs w:val="24"/>
        </w:rPr>
        <w:t>Terhadap</w:t>
      </w:r>
      <w:proofErr w:type="spellEnd"/>
      <w:r>
        <w:rPr>
          <w:i/>
          <w:szCs w:val="24"/>
        </w:rPr>
        <w:t xml:space="preserve"> Skala Nyeri Pada </w:t>
      </w:r>
      <w:proofErr w:type="spellStart"/>
      <w:r>
        <w:rPr>
          <w:i/>
          <w:szCs w:val="24"/>
        </w:rPr>
        <w:t>Pasien</w:t>
      </w:r>
      <w:proofErr w:type="spellEnd"/>
      <w:r>
        <w:rPr>
          <w:i/>
          <w:spacing w:val="1"/>
          <w:szCs w:val="24"/>
        </w:rPr>
        <w:t xml:space="preserve"> </w:t>
      </w:r>
      <w:r>
        <w:rPr>
          <w:i/>
          <w:szCs w:val="24"/>
        </w:rPr>
        <w:t xml:space="preserve">Post </w:t>
      </w:r>
      <w:proofErr w:type="spellStart"/>
      <w:r>
        <w:rPr>
          <w:i/>
          <w:szCs w:val="24"/>
        </w:rPr>
        <w:t>Operasi</w:t>
      </w:r>
      <w:proofErr w:type="spellEnd"/>
      <w:r>
        <w:rPr>
          <w:i/>
          <w:szCs w:val="24"/>
        </w:rPr>
        <w:t xml:space="preserve"> Sectio </w:t>
      </w:r>
      <w:proofErr w:type="spellStart"/>
      <w:r>
        <w:rPr>
          <w:i/>
          <w:szCs w:val="24"/>
        </w:rPr>
        <w:t>caesarea</w:t>
      </w:r>
      <w:proofErr w:type="spellEnd"/>
      <w:r>
        <w:rPr>
          <w:i/>
          <w:szCs w:val="24"/>
        </w:rPr>
        <w:t xml:space="preserve"> </w:t>
      </w:r>
      <w:proofErr w:type="spellStart"/>
      <w:r>
        <w:rPr>
          <w:i/>
          <w:szCs w:val="24"/>
        </w:rPr>
        <w:t>Tahun</w:t>
      </w:r>
      <w:proofErr w:type="spellEnd"/>
      <w:r>
        <w:rPr>
          <w:i/>
          <w:szCs w:val="24"/>
        </w:rPr>
        <w:t xml:space="preserve"> 2019. </w:t>
      </w:r>
      <w:proofErr w:type="spellStart"/>
      <w:r>
        <w:rPr>
          <w:szCs w:val="24"/>
        </w:rPr>
        <w:t>Jurnal</w:t>
      </w:r>
      <w:proofErr w:type="spellEnd"/>
      <w:r>
        <w:rPr>
          <w:szCs w:val="24"/>
        </w:rPr>
        <w:t xml:space="preserve"> Kesehatan Masyarakat,</w:t>
      </w:r>
      <w:r>
        <w:rPr>
          <w:spacing w:val="1"/>
          <w:szCs w:val="24"/>
        </w:rPr>
        <w:t xml:space="preserve"> </w:t>
      </w:r>
      <w:r>
        <w:rPr>
          <w:szCs w:val="24"/>
        </w:rPr>
        <w:t>7(2),</w:t>
      </w:r>
      <w:r>
        <w:rPr>
          <w:spacing w:val="-1"/>
          <w:szCs w:val="24"/>
        </w:rPr>
        <w:t xml:space="preserve"> </w:t>
      </w:r>
      <w:r>
        <w:rPr>
          <w:szCs w:val="24"/>
        </w:rPr>
        <w:t>77-83.</w:t>
      </w:r>
    </w:p>
    <w:p w14:paraId="587EFCA5" w14:textId="77777777" w:rsidR="00BC00F6" w:rsidRDefault="00BC00F6">
      <w:pPr>
        <w:pStyle w:val="BodyText"/>
        <w:ind w:left="720" w:hanging="720"/>
        <w:jc w:val="both"/>
      </w:pPr>
    </w:p>
    <w:p w14:paraId="1AAF203C" w14:textId="77777777" w:rsidR="00BC00F6" w:rsidRDefault="00000000">
      <w:pPr>
        <w:ind w:left="720" w:hanging="720"/>
        <w:jc w:val="both"/>
        <w:rPr>
          <w:szCs w:val="24"/>
        </w:rPr>
      </w:pPr>
      <w:r>
        <w:rPr>
          <w:szCs w:val="24"/>
        </w:rPr>
        <w:t xml:space="preserve">Shasi U, Munim S, </w:t>
      </w:r>
      <w:proofErr w:type="spellStart"/>
      <w:r>
        <w:rPr>
          <w:szCs w:val="24"/>
        </w:rPr>
        <w:t>Fetohi</w:t>
      </w:r>
      <w:proofErr w:type="spellEnd"/>
      <w:r>
        <w:rPr>
          <w:szCs w:val="24"/>
        </w:rPr>
        <w:t xml:space="preserve"> M. (2019). </w:t>
      </w:r>
      <w:r>
        <w:rPr>
          <w:i/>
          <w:szCs w:val="24"/>
        </w:rPr>
        <w:t>Early removal of ascites in post-cesarean</w:t>
      </w:r>
      <w:r>
        <w:rPr>
          <w:i/>
          <w:spacing w:val="1"/>
          <w:szCs w:val="24"/>
        </w:rPr>
        <w:t xml:space="preserve"> </w:t>
      </w:r>
      <w:r>
        <w:rPr>
          <w:i/>
          <w:szCs w:val="24"/>
        </w:rPr>
        <w:t xml:space="preserve">Pregnancy: a new hope for managing high-risk patients. </w:t>
      </w:r>
      <w:r>
        <w:rPr>
          <w:szCs w:val="24"/>
        </w:rPr>
        <w:t xml:space="preserve">BMC </w:t>
      </w:r>
      <w:r>
        <w:rPr>
          <w:i/>
          <w:szCs w:val="24"/>
        </w:rPr>
        <w:t>Pre</w:t>
      </w:r>
      <w:r>
        <w:rPr>
          <w:szCs w:val="24"/>
        </w:rPr>
        <w:t>gnancy</w:t>
      </w:r>
      <w:r>
        <w:rPr>
          <w:spacing w:val="1"/>
          <w:szCs w:val="24"/>
        </w:rPr>
        <w:t xml:space="preserve"> </w:t>
      </w:r>
      <w:r>
        <w:rPr>
          <w:szCs w:val="24"/>
        </w:rPr>
        <w:t>Childbirth.</w:t>
      </w:r>
      <w:r>
        <w:rPr>
          <w:spacing w:val="-1"/>
          <w:szCs w:val="24"/>
        </w:rPr>
        <w:t xml:space="preserve"> </w:t>
      </w:r>
      <w:r>
        <w:rPr>
          <w:szCs w:val="24"/>
        </w:rPr>
        <w:t>2019;19(1):181.</w:t>
      </w:r>
    </w:p>
    <w:p w14:paraId="4B74638E" w14:textId="77777777" w:rsidR="00BC00F6" w:rsidRDefault="00000000">
      <w:pPr>
        <w:rPr>
          <w:szCs w:val="24"/>
        </w:rPr>
      </w:pPr>
      <w:r>
        <w:br w:type="page"/>
      </w:r>
    </w:p>
    <w:p w14:paraId="4B1C1C8C" w14:textId="77777777" w:rsidR="00BC00F6" w:rsidRDefault="00000000">
      <w:pPr>
        <w:ind w:left="720" w:hanging="720"/>
        <w:jc w:val="both"/>
        <w:rPr>
          <w:szCs w:val="24"/>
        </w:rPr>
      </w:pPr>
      <w:r>
        <w:rPr>
          <w:szCs w:val="24"/>
        </w:rPr>
        <w:lastRenderedPageBreak/>
        <w:t>Scott,</w:t>
      </w:r>
      <w:r>
        <w:rPr>
          <w:spacing w:val="1"/>
          <w:szCs w:val="24"/>
        </w:rPr>
        <w:t xml:space="preserve"> </w:t>
      </w:r>
      <w:r>
        <w:rPr>
          <w:szCs w:val="24"/>
        </w:rPr>
        <w:t>J.</w:t>
      </w:r>
      <w:r>
        <w:rPr>
          <w:spacing w:val="1"/>
          <w:szCs w:val="24"/>
        </w:rPr>
        <w:t xml:space="preserve"> </w:t>
      </w:r>
      <w:r>
        <w:rPr>
          <w:szCs w:val="24"/>
        </w:rPr>
        <w:t>(2018).</w:t>
      </w:r>
      <w:r>
        <w:rPr>
          <w:spacing w:val="1"/>
          <w:szCs w:val="24"/>
        </w:rPr>
        <w:t xml:space="preserve"> </w:t>
      </w:r>
      <w:r>
        <w:rPr>
          <w:i/>
          <w:szCs w:val="24"/>
        </w:rPr>
        <w:t>Postoperative</w:t>
      </w:r>
      <w:r>
        <w:rPr>
          <w:i/>
          <w:spacing w:val="1"/>
          <w:szCs w:val="24"/>
        </w:rPr>
        <w:t xml:space="preserve"> </w:t>
      </w:r>
      <w:r>
        <w:rPr>
          <w:i/>
          <w:szCs w:val="24"/>
        </w:rPr>
        <w:t>Complications</w:t>
      </w:r>
      <w:r>
        <w:rPr>
          <w:i/>
          <w:spacing w:val="1"/>
          <w:szCs w:val="24"/>
        </w:rPr>
        <w:t xml:space="preserve"> </w:t>
      </w:r>
      <w:r>
        <w:rPr>
          <w:i/>
          <w:szCs w:val="24"/>
        </w:rPr>
        <w:t>of</w:t>
      </w:r>
      <w:r>
        <w:rPr>
          <w:i/>
          <w:spacing w:val="1"/>
          <w:szCs w:val="24"/>
        </w:rPr>
        <w:t xml:space="preserve"> </w:t>
      </w:r>
      <w:r>
        <w:rPr>
          <w:i/>
          <w:szCs w:val="24"/>
        </w:rPr>
        <w:t>Cesarean</w:t>
      </w:r>
      <w:r>
        <w:rPr>
          <w:i/>
          <w:spacing w:val="1"/>
          <w:szCs w:val="24"/>
        </w:rPr>
        <w:t xml:space="preserve"> </w:t>
      </w:r>
      <w:r>
        <w:rPr>
          <w:i/>
          <w:szCs w:val="24"/>
        </w:rPr>
        <w:t>Section:</w:t>
      </w:r>
      <w:r>
        <w:rPr>
          <w:i/>
          <w:spacing w:val="1"/>
          <w:szCs w:val="24"/>
        </w:rPr>
        <w:t xml:space="preserve"> </w:t>
      </w:r>
      <w:r>
        <w:rPr>
          <w:i/>
          <w:szCs w:val="24"/>
        </w:rPr>
        <w:t>Infection,</w:t>
      </w:r>
      <w:r>
        <w:rPr>
          <w:i/>
          <w:spacing w:val="-57"/>
          <w:szCs w:val="24"/>
        </w:rPr>
        <w:t xml:space="preserve"> </w:t>
      </w:r>
      <w:r>
        <w:rPr>
          <w:i/>
          <w:szCs w:val="24"/>
        </w:rPr>
        <w:t>Bleeding,</w:t>
      </w:r>
      <w:r>
        <w:rPr>
          <w:i/>
          <w:spacing w:val="1"/>
          <w:szCs w:val="24"/>
        </w:rPr>
        <w:t xml:space="preserve"> </w:t>
      </w:r>
      <w:r>
        <w:rPr>
          <w:i/>
          <w:szCs w:val="24"/>
        </w:rPr>
        <w:t>and</w:t>
      </w:r>
      <w:r>
        <w:rPr>
          <w:i/>
          <w:spacing w:val="1"/>
          <w:szCs w:val="24"/>
        </w:rPr>
        <w:t xml:space="preserve"> </w:t>
      </w:r>
      <w:r>
        <w:rPr>
          <w:i/>
          <w:szCs w:val="24"/>
        </w:rPr>
        <w:t>Deep</w:t>
      </w:r>
      <w:r>
        <w:rPr>
          <w:i/>
          <w:spacing w:val="1"/>
          <w:szCs w:val="24"/>
        </w:rPr>
        <w:t xml:space="preserve"> </w:t>
      </w:r>
      <w:r>
        <w:rPr>
          <w:i/>
          <w:szCs w:val="24"/>
        </w:rPr>
        <w:t>Vein</w:t>
      </w:r>
      <w:r>
        <w:rPr>
          <w:i/>
          <w:spacing w:val="1"/>
          <w:szCs w:val="24"/>
        </w:rPr>
        <w:t xml:space="preserve"> </w:t>
      </w:r>
      <w:r>
        <w:rPr>
          <w:i/>
          <w:szCs w:val="24"/>
        </w:rPr>
        <w:t>Thrombosis.</w:t>
      </w:r>
      <w:r>
        <w:rPr>
          <w:i/>
          <w:spacing w:val="1"/>
          <w:szCs w:val="24"/>
        </w:rPr>
        <w:t xml:space="preserve"> </w:t>
      </w:r>
      <w:r>
        <w:rPr>
          <w:szCs w:val="24"/>
        </w:rPr>
        <w:t>Journal</w:t>
      </w:r>
      <w:r>
        <w:rPr>
          <w:spacing w:val="1"/>
          <w:szCs w:val="24"/>
        </w:rPr>
        <w:t xml:space="preserve"> </w:t>
      </w:r>
      <w:r>
        <w:rPr>
          <w:szCs w:val="24"/>
        </w:rPr>
        <w:t>of</w:t>
      </w:r>
      <w:r>
        <w:rPr>
          <w:spacing w:val="1"/>
          <w:szCs w:val="24"/>
        </w:rPr>
        <w:t xml:space="preserve"> </w:t>
      </w:r>
      <w:r>
        <w:rPr>
          <w:szCs w:val="24"/>
        </w:rPr>
        <w:t>Obstetrics</w:t>
      </w:r>
      <w:r>
        <w:rPr>
          <w:spacing w:val="61"/>
          <w:szCs w:val="24"/>
        </w:rPr>
        <w:t xml:space="preserve"> </w:t>
      </w:r>
      <w:r>
        <w:rPr>
          <w:szCs w:val="24"/>
        </w:rPr>
        <w:t>and</w:t>
      </w:r>
      <w:r>
        <w:rPr>
          <w:spacing w:val="1"/>
          <w:szCs w:val="24"/>
        </w:rPr>
        <w:t xml:space="preserve"> </w:t>
      </w:r>
      <w:r>
        <w:rPr>
          <w:szCs w:val="24"/>
        </w:rPr>
        <w:t>Gynecology,</w:t>
      </w:r>
      <w:r>
        <w:rPr>
          <w:spacing w:val="-1"/>
          <w:szCs w:val="24"/>
        </w:rPr>
        <w:t xml:space="preserve"> </w:t>
      </w:r>
      <w:r>
        <w:rPr>
          <w:szCs w:val="24"/>
        </w:rPr>
        <w:t>45(2), 187-202.</w:t>
      </w:r>
    </w:p>
    <w:p w14:paraId="107FF829" w14:textId="77777777" w:rsidR="00BC00F6" w:rsidRDefault="00BC00F6">
      <w:pPr>
        <w:pStyle w:val="BodyText"/>
        <w:ind w:left="720" w:hanging="720"/>
        <w:jc w:val="both"/>
      </w:pPr>
    </w:p>
    <w:p w14:paraId="185FF372" w14:textId="77777777" w:rsidR="00BC00F6" w:rsidRDefault="00000000">
      <w:pPr>
        <w:ind w:left="720" w:hanging="720"/>
        <w:jc w:val="both"/>
        <w:rPr>
          <w:szCs w:val="24"/>
        </w:rPr>
      </w:pPr>
      <w:r>
        <w:rPr>
          <w:szCs w:val="24"/>
        </w:rPr>
        <w:t>Sherwood, L. (</w:t>
      </w:r>
      <w:r>
        <w:rPr>
          <w:i/>
          <w:szCs w:val="24"/>
        </w:rPr>
        <w:t>2014</w:t>
      </w:r>
      <w:r>
        <w:rPr>
          <w:szCs w:val="24"/>
        </w:rPr>
        <w:t xml:space="preserve">). </w:t>
      </w:r>
      <w:proofErr w:type="spellStart"/>
      <w:r>
        <w:rPr>
          <w:i/>
          <w:szCs w:val="24"/>
        </w:rPr>
        <w:t>Fisiologi</w:t>
      </w:r>
      <w:proofErr w:type="spellEnd"/>
      <w:r>
        <w:rPr>
          <w:i/>
          <w:szCs w:val="24"/>
        </w:rPr>
        <w:t xml:space="preserve"> </w:t>
      </w:r>
      <w:proofErr w:type="spellStart"/>
      <w:r>
        <w:rPr>
          <w:i/>
          <w:szCs w:val="24"/>
        </w:rPr>
        <w:t>Manusia</w:t>
      </w:r>
      <w:proofErr w:type="spellEnd"/>
      <w:r>
        <w:rPr>
          <w:i/>
          <w:szCs w:val="24"/>
        </w:rPr>
        <w:t xml:space="preserve"> </w:t>
      </w:r>
      <w:proofErr w:type="spellStart"/>
      <w:r>
        <w:rPr>
          <w:i/>
          <w:szCs w:val="24"/>
        </w:rPr>
        <w:t>dari</w:t>
      </w:r>
      <w:proofErr w:type="spellEnd"/>
      <w:r>
        <w:rPr>
          <w:i/>
          <w:szCs w:val="24"/>
        </w:rPr>
        <w:t xml:space="preserve"> Sel </w:t>
      </w:r>
      <w:proofErr w:type="spellStart"/>
      <w:r>
        <w:rPr>
          <w:i/>
          <w:szCs w:val="24"/>
        </w:rPr>
        <w:t>ke</w:t>
      </w:r>
      <w:proofErr w:type="spellEnd"/>
      <w:r>
        <w:rPr>
          <w:i/>
          <w:szCs w:val="24"/>
        </w:rPr>
        <w:t xml:space="preserve"> </w:t>
      </w:r>
      <w:proofErr w:type="spellStart"/>
      <w:r>
        <w:rPr>
          <w:i/>
          <w:szCs w:val="24"/>
        </w:rPr>
        <w:t>Sistem</w:t>
      </w:r>
      <w:proofErr w:type="spellEnd"/>
      <w:r>
        <w:rPr>
          <w:i/>
          <w:szCs w:val="24"/>
        </w:rPr>
        <w:t xml:space="preserve">, </w:t>
      </w:r>
      <w:proofErr w:type="spellStart"/>
      <w:r>
        <w:rPr>
          <w:i/>
          <w:szCs w:val="24"/>
        </w:rPr>
        <w:t>Edisi</w:t>
      </w:r>
      <w:proofErr w:type="spellEnd"/>
      <w:r>
        <w:rPr>
          <w:i/>
          <w:szCs w:val="24"/>
        </w:rPr>
        <w:t xml:space="preserve"> 6</w:t>
      </w:r>
      <w:r>
        <w:rPr>
          <w:szCs w:val="24"/>
        </w:rPr>
        <w:t xml:space="preserve">. Alih </w:t>
      </w:r>
      <w:proofErr w:type="spellStart"/>
      <w:r>
        <w:rPr>
          <w:szCs w:val="24"/>
        </w:rPr>
        <w:t>bahasa</w:t>
      </w:r>
      <w:proofErr w:type="spellEnd"/>
      <w:r>
        <w:rPr>
          <w:szCs w:val="24"/>
        </w:rPr>
        <w:t>:</w:t>
      </w:r>
      <w:r>
        <w:rPr>
          <w:spacing w:val="1"/>
          <w:szCs w:val="24"/>
        </w:rPr>
        <w:t xml:space="preserve"> </w:t>
      </w:r>
      <w:proofErr w:type="spellStart"/>
      <w:r>
        <w:rPr>
          <w:szCs w:val="24"/>
        </w:rPr>
        <w:t>Brham</w:t>
      </w:r>
      <w:proofErr w:type="spellEnd"/>
      <w:r>
        <w:rPr>
          <w:szCs w:val="24"/>
        </w:rPr>
        <w:t>.</w:t>
      </w:r>
      <w:r>
        <w:rPr>
          <w:spacing w:val="-1"/>
          <w:szCs w:val="24"/>
        </w:rPr>
        <w:t xml:space="preserve"> </w:t>
      </w:r>
      <w:r>
        <w:rPr>
          <w:szCs w:val="24"/>
        </w:rPr>
        <w:t>Jakarta: EGC</w:t>
      </w:r>
    </w:p>
    <w:p w14:paraId="340B18E2" w14:textId="77777777" w:rsidR="00BC00F6" w:rsidRDefault="00BC00F6">
      <w:pPr>
        <w:pStyle w:val="BodyText"/>
        <w:ind w:left="720" w:hanging="720"/>
        <w:jc w:val="both"/>
      </w:pPr>
    </w:p>
    <w:p w14:paraId="28C65FFC" w14:textId="77777777" w:rsidR="00BC00F6" w:rsidRDefault="00000000">
      <w:pPr>
        <w:ind w:left="720" w:hanging="720"/>
        <w:jc w:val="both"/>
        <w:rPr>
          <w:szCs w:val="24"/>
        </w:rPr>
      </w:pPr>
      <w:proofErr w:type="spellStart"/>
      <w:r>
        <w:rPr>
          <w:szCs w:val="24"/>
        </w:rPr>
        <w:t>Silbernagl</w:t>
      </w:r>
      <w:proofErr w:type="spellEnd"/>
      <w:r>
        <w:rPr>
          <w:szCs w:val="24"/>
        </w:rPr>
        <w:t>/Lang. (</w:t>
      </w:r>
      <w:r>
        <w:rPr>
          <w:i/>
          <w:szCs w:val="24"/>
        </w:rPr>
        <w:t>2014</w:t>
      </w:r>
      <w:r>
        <w:rPr>
          <w:szCs w:val="24"/>
        </w:rPr>
        <w:t xml:space="preserve">). </w:t>
      </w:r>
      <w:r>
        <w:rPr>
          <w:i/>
          <w:szCs w:val="24"/>
        </w:rPr>
        <w:t xml:space="preserve">Pain in Color Atlas </w:t>
      </w:r>
      <w:proofErr w:type="spellStart"/>
      <w:r>
        <w:rPr>
          <w:i/>
          <w:szCs w:val="24"/>
        </w:rPr>
        <w:t>ofPathophysiology</w:t>
      </w:r>
      <w:proofErr w:type="spellEnd"/>
      <w:r>
        <w:rPr>
          <w:i/>
          <w:szCs w:val="24"/>
        </w:rPr>
        <w:t xml:space="preserve">. </w:t>
      </w:r>
      <w:r>
        <w:rPr>
          <w:szCs w:val="24"/>
        </w:rPr>
        <w:t>Thieme New</w:t>
      </w:r>
      <w:r>
        <w:rPr>
          <w:spacing w:val="1"/>
          <w:szCs w:val="24"/>
        </w:rPr>
        <w:t xml:space="preserve"> </w:t>
      </w:r>
      <w:r>
        <w:rPr>
          <w:szCs w:val="24"/>
        </w:rPr>
        <w:t>York.320-321.</w:t>
      </w:r>
    </w:p>
    <w:p w14:paraId="5D5CFDC4" w14:textId="77777777" w:rsidR="00BC00F6" w:rsidRDefault="00BC00F6">
      <w:pPr>
        <w:ind w:left="720" w:hanging="720"/>
        <w:jc w:val="both"/>
        <w:rPr>
          <w:szCs w:val="24"/>
        </w:rPr>
      </w:pPr>
    </w:p>
    <w:p w14:paraId="53804362" w14:textId="77777777" w:rsidR="00BC00F6" w:rsidRDefault="00000000">
      <w:pPr>
        <w:ind w:left="720" w:hanging="720"/>
        <w:jc w:val="both"/>
        <w:rPr>
          <w:szCs w:val="24"/>
        </w:rPr>
      </w:pPr>
      <w:proofErr w:type="spellStart"/>
      <w:r>
        <w:rPr>
          <w:szCs w:val="24"/>
        </w:rPr>
        <w:t>Subandi</w:t>
      </w:r>
      <w:proofErr w:type="spellEnd"/>
      <w:r>
        <w:rPr>
          <w:szCs w:val="24"/>
        </w:rPr>
        <w:t>,</w:t>
      </w:r>
      <w:r>
        <w:rPr>
          <w:spacing w:val="1"/>
          <w:szCs w:val="24"/>
        </w:rPr>
        <w:t xml:space="preserve"> </w:t>
      </w:r>
      <w:r>
        <w:rPr>
          <w:szCs w:val="24"/>
        </w:rPr>
        <w:t>E.</w:t>
      </w:r>
      <w:r>
        <w:rPr>
          <w:spacing w:val="1"/>
          <w:szCs w:val="24"/>
        </w:rPr>
        <w:t xml:space="preserve"> </w:t>
      </w:r>
      <w:r>
        <w:rPr>
          <w:szCs w:val="24"/>
        </w:rPr>
        <w:t>(2017).</w:t>
      </w:r>
      <w:r>
        <w:rPr>
          <w:spacing w:val="1"/>
          <w:szCs w:val="24"/>
        </w:rPr>
        <w:t xml:space="preserve"> </w:t>
      </w:r>
      <w:proofErr w:type="spellStart"/>
      <w:r>
        <w:rPr>
          <w:i/>
          <w:szCs w:val="24"/>
        </w:rPr>
        <w:t>Pengaruh</w:t>
      </w:r>
      <w:proofErr w:type="spellEnd"/>
      <w:r>
        <w:rPr>
          <w:i/>
          <w:spacing w:val="1"/>
          <w:szCs w:val="24"/>
        </w:rPr>
        <w:t xml:space="preserve"> </w:t>
      </w:r>
      <w:proofErr w:type="spellStart"/>
      <w:r>
        <w:rPr>
          <w:i/>
          <w:szCs w:val="24"/>
        </w:rPr>
        <w:t>Mobilisasi</w:t>
      </w:r>
      <w:proofErr w:type="spellEnd"/>
      <w:r>
        <w:rPr>
          <w:i/>
          <w:spacing w:val="1"/>
          <w:szCs w:val="24"/>
        </w:rPr>
        <w:t xml:space="preserve"> </w:t>
      </w:r>
      <w:r>
        <w:rPr>
          <w:i/>
          <w:szCs w:val="24"/>
        </w:rPr>
        <w:t>Dini</w:t>
      </w:r>
      <w:r>
        <w:rPr>
          <w:i/>
          <w:spacing w:val="1"/>
          <w:szCs w:val="24"/>
        </w:rPr>
        <w:t xml:space="preserve"> </w:t>
      </w:r>
      <w:proofErr w:type="spellStart"/>
      <w:r>
        <w:rPr>
          <w:i/>
          <w:szCs w:val="24"/>
        </w:rPr>
        <w:t>terhadap</w:t>
      </w:r>
      <w:proofErr w:type="spellEnd"/>
      <w:r>
        <w:rPr>
          <w:i/>
          <w:spacing w:val="1"/>
          <w:szCs w:val="24"/>
        </w:rPr>
        <w:t xml:space="preserve"> </w:t>
      </w:r>
      <w:r>
        <w:rPr>
          <w:i/>
          <w:szCs w:val="24"/>
        </w:rPr>
        <w:t>Tingkat</w:t>
      </w:r>
      <w:r>
        <w:rPr>
          <w:i/>
          <w:spacing w:val="1"/>
          <w:szCs w:val="24"/>
        </w:rPr>
        <w:t xml:space="preserve"> </w:t>
      </w:r>
      <w:r>
        <w:rPr>
          <w:i/>
          <w:szCs w:val="24"/>
        </w:rPr>
        <w:t>Nyeri</w:t>
      </w:r>
      <w:r>
        <w:rPr>
          <w:i/>
          <w:spacing w:val="1"/>
          <w:szCs w:val="24"/>
        </w:rPr>
        <w:t xml:space="preserve"> </w:t>
      </w:r>
      <w:r>
        <w:rPr>
          <w:i/>
          <w:szCs w:val="24"/>
        </w:rPr>
        <w:t>pada</w:t>
      </w:r>
      <w:r>
        <w:rPr>
          <w:i/>
          <w:spacing w:val="1"/>
          <w:szCs w:val="24"/>
        </w:rPr>
        <w:t xml:space="preserve"> </w:t>
      </w:r>
      <w:proofErr w:type="spellStart"/>
      <w:r>
        <w:rPr>
          <w:i/>
          <w:szCs w:val="24"/>
        </w:rPr>
        <w:t>Pasien</w:t>
      </w:r>
      <w:proofErr w:type="spellEnd"/>
      <w:r>
        <w:rPr>
          <w:i/>
          <w:szCs w:val="24"/>
        </w:rPr>
        <w:t xml:space="preserve"> Post </w:t>
      </w:r>
      <w:proofErr w:type="spellStart"/>
      <w:r>
        <w:rPr>
          <w:i/>
          <w:szCs w:val="24"/>
        </w:rPr>
        <w:t>Operasi</w:t>
      </w:r>
      <w:proofErr w:type="spellEnd"/>
      <w:r>
        <w:rPr>
          <w:i/>
          <w:szCs w:val="24"/>
        </w:rPr>
        <w:t xml:space="preserve"> Sectio </w:t>
      </w:r>
      <w:proofErr w:type="spellStart"/>
      <w:r>
        <w:rPr>
          <w:i/>
          <w:szCs w:val="24"/>
        </w:rPr>
        <w:t>caesarea</w:t>
      </w:r>
      <w:proofErr w:type="spellEnd"/>
      <w:r>
        <w:rPr>
          <w:i/>
          <w:szCs w:val="24"/>
        </w:rPr>
        <w:t xml:space="preserve"> di Ruang Melati RSUD </w:t>
      </w:r>
      <w:proofErr w:type="spellStart"/>
      <w:r>
        <w:rPr>
          <w:i/>
          <w:szCs w:val="24"/>
        </w:rPr>
        <w:t>Gunung</w:t>
      </w:r>
      <w:proofErr w:type="spellEnd"/>
      <w:r>
        <w:rPr>
          <w:i/>
          <w:szCs w:val="24"/>
        </w:rPr>
        <w:t xml:space="preserve"> Jati</w:t>
      </w:r>
      <w:r>
        <w:rPr>
          <w:i/>
          <w:spacing w:val="1"/>
          <w:szCs w:val="24"/>
        </w:rPr>
        <w:t xml:space="preserve"> </w:t>
      </w:r>
      <w:r>
        <w:rPr>
          <w:i/>
          <w:szCs w:val="24"/>
        </w:rPr>
        <w:t>Kota</w:t>
      </w:r>
      <w:r>
        <w:rPr>
          <w:i/>
          <w:spacing w:val="-1"/>
          <w:szCs w:val="24"/>
        </w:rPr>
        <w:t xml:space="preserve"> </w:t>
      </w:r>
      <w:r>
        <w:rPr>
          <w:i/>
          <w:szCs w:val="24"/>
        </w:rPr>
        <w:t>Cirebon.</w:t>
      </w:r>
      <w:r>
        <w:rPr>
          <w:i/>
          <w:spacing w:val="-2"/>
          <w:szCs w:val="24"/>
        </w:rPr>
        <w:t xml:space="preserve"> </w:t>
      </w:r>
      <w:proofErr w:type="spellStart"/>
      <w:r>
        <w:rPr>
          <w:szCs w:val="24"/>
        </w:rPr>
        <w:t>Jurnal</w:t>
      </w:r>
      <w:proofErr w:type="spellEnd"/>
      <w:r>
        <w:rPr>
          <w:spacing w:val="2"/>
          <w:szCs w:val="24"/>
        </w:rPr>
        <w:t xml:space="preserve"> </w:t>
      </w:r>
      <w:proofErr w:type="spellStart"/>
      <w:r>
        <w:rPr>
          <w:szCs w:val="24"/>
        </w:rPr>
        <w:t>Ilmiah</w:t>
      </w:r>
      <w:proofErr w:type="spellEnd"/>
      <w:r>
        <w:rPr>
          <w:spacing w:val="1"/>
          <w:szCs w:val="24"/>
        </w:rPr>
        <w:t xml:space="preserve"> </w:t>
      </w:r>
      <w:r>
        <w:rPr>
          <w:szCs w:val="24"/>
        </w:rPr>
        <w:t>Indonesia 2(5): 58-73</w:t>
      </w:r>
    </w:p>
    <w:p w14:paraId="7AA5F81D" w14:textId="77777777" w:rsidR="00BC00F6" w:rsidRDefault="00BC00F6">
      <w:pPr>
        <w:pStyle w:val="BodyText"/>
      </w:pPr>
    </w:p>
    <w:p w14:paraId="4C2C77DB" w14:textId="77777777" w:rsidR="00BC00F6" w:rsidRDefault="00000000">
      <w:pPr>
        <w:ind w:left="720" w:hanging="720"/>
        <w:jc w:val="both"/>
        <w:rPr>
          <w:i/>
          <w:szCs w:val="24"/>
        </w:rPr>
      </w:pPr>
      <w:proofErr w:type="spellStart"/>
      <w:r>
        <w:rPr>
          <w:szCs w:val="24"/>
        </w:rPr>
        <w:t>Sumelaung</w:t>
      </w:r>
      <w:proofErr w:type="spellEnd"/>
      <w:r>
        <w:rPr>
          <w:szCs w:val="24"/>
        </w:rPr>
        <w:t>,</w:t>
      </w:r>
      <w:r>
        <w:rPr>
          <w:spacing w:val="1"/>
          <w:szCs w:val="24"/>
        </w:rPr>
        <w:t xml:space="preserve"> </w:t>
      </w:r>
      <w:r>
        <w:rPr>
          <w:szCs w:val="24"/>
        </w:rPr>
        <w:t>V.,</w:t>
      </w:r>
      <w:r>
        <w:rPr>
          <w:spacing w:val="1"/>
          <w:szCs w:val="24"/>
        </w:rPr>
        <w:t xml:space="preserve"> </w:t>
      </w:r>
      <w:proofErr w:type="spellStart"/>
      <w:r>
        <w:rPr>
          <w:szCs w:val="24"/>
        </w:rPr>
        <w:t>Kundre</w:t>
      </w:r>
      <w:proofErr w:type="spellEnd"/>
      <w:r>
        <w:rPr>
          <w:szCs w:val="24"/>
        </w:rPr>
        <w:t>,</w:t>
      </w:r>
      <w:r>
        <w:rPr>
          <w:spacing w:val="1"/>
          <w:szCs w:val="24"/>
        </w:rPr>
        <w:t xml:space="preserve"> </w:t>
      </w:r>
      <w:r>
        <w:rPr>
          <w:szCs w:val="24"/>
        </w:rPr>
        <w:t>R.,</w:t>
      </w:r>
      <w:r>
        <w:rPr>
          <w:spacing w:val="1"/>
          <w:szCs w:val="24"/>
        </w:rPr>
        <w:t xml:space="preserve"> </w:t>
      </w:r>
      <w:r>
        <w:rPr>
          <w:szCs w:val="24"/>
        </w:rPr>
        <w:t>&amp;</w:t>
      </w:r>
      <w:r>
        <w:rPr>
          <w:spacing w:val="1"/>
          <w:szCs w:val="24"/>
        </w:rPr>
        <w:t xml:space="preserve"> </w:t>
      </w:r>
      <w:proofErr w:type="spellStart"/>
      <w:r>
        <w:rPr>
          <w:szCs w:val="24"/>
        </w:rPr>
        <w:t>Karundeng</w:t>
      </w:r>
      <w:proofErr w:type="spellEnd"/>
      <w:r>
        <w:rPr>
          <w:szCs w:val="24"/>
        </w:rPr>
        <w:t>,</w:t>
      </w:r>
      <w:r>
        <w:rPr>
          <w:spacing w:val="1"/>
          <w:szCs w:val="24"/>
        </w:rPr>
        <w:t xml:space="preserve"> </w:t>
      </w:r>
      <w:r>
        <w:rPr>
          <w:szCs w:val="24"/>
        </w:rPr>
        <w:t>M.</w:t>
      </w:r>
      <w:r>
        <w:rPr>
          <w:spacing w:val="1"/>
          <w:szCs w:val="24"/>
        </w:rPr>
        <w:t xml:space="preserve"> </w:t>
      </w:r>
      <w:r>
        <w:rPr>
          <w:szCs w:val="24"/>
        </w:rPr>
        <w:t>(2014).</w:t>
      </w:r>
      <w:r>
        <w:rPr>
          <w:spacing w:val="1"/>
          <w:szCs w:val="24"/>
        </w:rPr>
        <w:t xml:space="preserve"> </w:t>
      </w:r>
      <w:r>
        <w:rPr>
          <w:i/>
          <w:szCs w:val="24"/>
        </w:rPr>
        <w:t>“Faktor-Faktor</w:t>
      </w:r>
      <w:r>
        <w:rPr>
          <w:i/>
          <w:spacing w:val="1"/>
          <w:szCs w:val="24"/>
        </w:rPr>
        <w:t xml:space="preserve"> </w:t>
      </w:r>
      <w:r>
        <w:rPr>
          <w:i/>
          <w:szCs w:val="24"/>
        </w:rPr>
        <w:t>yang</w:t>
      </w:r>
      <w:r>
        <w:rPr>
          <w:i/>
          <w:spacing w:val="1"/>
          <w:szCs w:val="24"/>
        </w:rPr>
        <w:t xml:space="preserve"> </w:t>
      </w:r>
      <w:proofErr w:type="spellStart"/>
      <w:r>
        <w:rPr>
          <w:i/>
          <w:szCs w:val="24"/>
        </w:rPr>
        <w:t>Berperan</w:t>
      </w:r>
      <w:proofErr w:type="spellEnd"/>
      <w:r>
        <w:rPr>
          <w:i/>
          <w:szCs w:val="24"/>
        </w:rPr>
        <w:t xml:space="preserve"> </w:t>
      </w:r>
      <w:proofErr w:type="spellStart"/>
      <w:r>
        <w:rPr>
          <w:i/>
          <w:szCs w:val="24"/>
        </w:rPr>
        <w:t>Meningkatnya</w:t>
      </w:r>
      <w:proofErr w:type="spellEnd"/>
      <w:r>
        <w:rPr>
          <w:i/>
          <w:szCs w:val="24"/>
        </w:rPr>
        <w:t xml:space="preserve"> Angka </w:t>
      </w:r>
      <w:proofErr w:type="spellStart"/>
      <w:r>
        <w:rPr>
          <w:i/>
          <w:szCs w:val="24"/>
        </w:rPr>
        <w:t>Kejadian</w:t>
      </w:r>
      <w:proofErr w:type="spellEnd"/>
      <w:r>
        <w:rPr>
          <w:i/>
          <w:szCs w:val="24"/>
        </w:rPr>
        <w:t xml:space="preserve"> Sectio </w:t>
      </w:r>
      <w:proofErr w:type="spellStart"/>
      <w:r>
        <w:rPr>
          <w:i/>
          <w:szCs w:val="24"/>
        </w:rPr>
        <w:t>caesarea</w:t>
      </w:r>
      <w:proofErr w:type="spellEnd"/>
      <w:r>
        <w:rPr>
          <w:i/>
          <w:szCs w:val="24"/>
        </w:rPr>
        <w:t xml:space="preserve"> di Rumah Sakit</w:t>
      </w:r>
      <w:r>
        <w:rPr>
          <w:i/>
          <w:spacing w:val="1"/>
          <w:szCs w:val="24"/>
        </w:rPr>
        <w:t xml:space="preserve"> </w:t>
      </w:r>
      <w:r>
        <w:rPr>
          <w:i/>
          <w:szCs w:val="24"/>
        </w:rPr>
        <w:t>Umum</w:t>
      </w:r>
      <w:r>
        <w:rPr>
          <w:i/>
          <w:spacing w:val="-2"/>
          <w:szCs w:val="24"/>
        </w:rPr>
        <w:t xml:space="preserve"> </w:t>
      </w:r>
      <w:r>
        <w:rPr>
          <w:i/>
          <w:szCs w:val="24"/>
        </w:rPr>
        <w:t>Daerah</w:t>
      </w:r>
      <w:r>
        <w:rPr>
          <w:i/>
          <w:spacing w:val="-2"/>
          <w:szCs w:val="24"/>
        </w:rPr>
        <w:t xml:space="preserve"> </w:t>
      </w:r>
      <w:r>
        <w:rPr>
          <w:i/>
          <w:szCs w:val="24"/>
        </w:rPr>
        <w:t>Liun</w:t>
      </w:r>
      <w:r>
        <w:rPr>
          <w:i/>
          <w:spacing w:val="-1"/>
          <w:szCs w:val="24"/>
        </w:rPr>
        <w:t xml:space="preserve"> </w:t>
      </w:r>
      <w:proofErr w:type="spellStart"/>
      <w:r>
        <w:rPr>
          <w:i/>
          <w:szCs w:val="24"/>
        </w:rPr>
        <w:t>Kendage</w:t>
      </w:r>
      <w:proofErr w:type="spellEnd"/>
      <w:r>
        <w:rPr>
          <w:i/>
          <w:spacing w:val="-2"/>
          <w:szCs w:val="24"/>
        </w:rPr>
        <w:t xml:space="preserve"> </w:t>
      </w:r>
      <w:proofErr w:type="spellStart"/>
      <w:r>
        <w:rPr>
          <w:i/>
          <w:szCs w:val="24"/>
        </w:rPr>
        <w:t>Tahuna</w:t>
      </w:r>
      <w:proofErr w:type="spellEnd"/>
      <w:proofErr w:type="gramStart"/>
      <w:r>
        <w:rPr>
          <w:i/>
          <w:szCs w:val="24"/>
        </w:rPr>
        <w:t>”.</w:t>
      </w:r>
      <w:proofErr w:type="spellStart"/>
      <w:r>
        <w:rPr>
          <w:i/>
          <w:szCs w:val="24"/>
        </w:rPr>
        <w:t>Ejurnal</w:t>
      </w:r>
      <w:proofErr w:type="spellEnd"/>
      <w:proofErr w:type="gramEnd"/>
      <w:r>
        <w:rPr>
          <w:i/>
          <w:spacing w:val="-1"/>
          <w:szCs w:val="24"/>
        </w:rPr>
        <w:t xml:space="preserve"> </w:t>
      </w:r>
      <w:proofErr w:type="spellStart"/>
      <w:r>
        <w:rPr>
          <w:i/>
          <w:szCs w:val="24"/>
        </w:rPr>
        <w:t>Keperawatan</w:t>
      </w:r>
      <w:proofErr w:type="spellEnd"/>
      <w:r>
        <w:rPr>
          <w:i/>
          <w:szCs w:val="24"/>
        </w:rPr>
        <w:t>.</w:t>
      </w:r>
      <w:r>
        <w:rPr>
          <w:i/>
          <w:spacing w:val="-1"/>
          <w:szCs w:val="24"/>
        </w:rPr>
        <w:t xml:space="preserve"> </w:t>
      </w:r>
      <w:r>
        <w:rPr>
          <w:i/>
          <w:szCs w:val="24"/>
        </w:rPr>
        <w:t>Vol.</w:t>
      </w:r>
      <w:r>
        <w:rPr>
          <w:i/>
          <w:spacing w:val="-1"/>
          <w:szCs w:val="24"/>
        </w:rPr>
        <w:t xml:space="preserve"> </w:t>
      </w:r>
      <w:r>
        <w:rPr>
          <w:i/>
          <w:szCs w:val="24"/>
        </w:rPr>
        <w:t>2,</w:t>
      </w:r>
      <w:r>
        <w:rPr>
          <w:i/>
          <w:spacing w:val="-1"/>
          <w:szCs w:val="24"/>
        </w:rPr>
        <w:t xml:space="preserve"> </w:t>
      </w:r>
      <w:r>
        <w:rPr>
          <w:i/>
          <w:szCs w:val="24"/>
        </w:rPr>
        <w:t>No.</w:t>
      </w:r>
      <w:r>
        <w:rPr>
          <w:i/>
          <w:spacing w:val="-1"/>
          <w:szCs w:val="24"/>
        </w:rPr>
        <w:t xml:space="preserve"> </w:t>
      </w:r>
      <w:r>
        <w:rPr>
          <w:i/>
          <w:szCs w:val="24"/>
        </w:rPr>
        <w:t>1.</w:t>
      </w:r>
    </w:p>
    <w:p w14:paraId="60FEE832" w14:textId="77777777" w:rsidR="00BC00F6" w:rsidRDefault="00BC00F6">
      <w:pPr>
        <w:pStyle w:val="BodyText"/>
        <w:rPr>
          <w:i/>
        </w:rPr>
      </w:pPr>
    </w:p>
    <w:p w14:paraId="68C4AE55" w14:textId="77777777" w:rsidR="00BC00F6" w:rsidRDefault="00000000">
      <w:pPr>
        <w:ind w:left="720" w:hanging="720"/>
        <w:jc w:val="both"/>
        <w:rPr>
          <w:szCs w:val="24"/>
        </w:rPr>
      </w:pPr>
      <w:r>
        <w:rPr>
          <w:szCs w:val="24"/>
        </w:rPr>
        <w:t>Smeltzer,</w:t>
      </w:r>
      <w:r>
        <w:rPr>
          <w:spacing w:val="13"/>
          <w:szCs w:val="24"/>
        </w:rPr>
        <w:t xml:space="preserve"> </w:t>
      </w:r>
      <w:r>
        <w:rPr>
          <w:szCs w:val="24"/>
        </w:rPr>
        <w:t>S.C.,</w:t>
      </w:r>
      <w:r>
        <w:rPr>
          <w:spacing w:val="72"/>
          <w:szCs w:val="24"/>
        </w:rPr>
        <w:t xml:space="preserve"> </w:t>
      </w:r>
      <w:r>
        <w:rPr>
          <w:szCs w:val="24"/>
        </w:rPr>
        <w:t>Bare,</w:t>
      </w:r>
      <w:r>
        <w:rPr>
          <w:spacing w:val="75"/>
          <w:szCs w:val="24"/>
        </w:rPr>
        <w:t xml:space="preserve"> </w:t>
      </w:r>
      <w:r>
        <w:rPr>
          <w:szCs w:val="24"/>
        </w:rPr>
        <w:t>B.G.</w:t>
      </w:r>
      <w:r>
        <w:rPr>
          <w:spacing w:val="72"/>
          <w:szCs w:val="24"/>
        </w:rPr>
        <w:t xml:space="preserve"> </w:t>
      </w:r>
      <w:r>
        <w:rPr>
          <w:szCs w:val="24"/>
        </w:rPr>
        <w:t>(</w:t>
      </w:r>
      <w:r>
        <w:rPr>
          <w:i/>
          <w:szCs w:val="24"/>
        </w:rPr>
        <w:t>2014</w:t>
      </w:r>
      <w:r>
        <w:rPr>
          <w:szCs w:val="24"/>
        </w:rPr>
        <w:t>).</w:t>
      </w:r>
      <w:r>
        <w:rPr>
          <w:spacing w:val="72"/>
          <w:szCs w:val="24"/>
        </w:rPr>
        <w:t xml:space="preserve"> </w:t>
      </w:r>
      <w:proofErr w:type="spellStart"/>
      <w:r>
        <w:rPr>
          <w:i/>
          <w:szCs w:val="24"/>
        </w:rPr>
        <w:t>Buku</w:t>
      </w:r>
      <w:proofErr w:type="spellEnd"/>
      <w:r>
        <w:rPr>
          <w:i/>
          <w:spacing w:val="73"/>
          <w:szCs w:val="24"/>
        </w:rPr>
        <w:t xml:space="preserve"> </w:t>
      </w:r>
      <w:r>
        <w:rPr>
          <w:i/>
          <w:szCs w:val="24"/>
        </w:rPr>
        <w:t>Ajar</w:t>
      </w:r>
      <w:r>
        <w:rPr>
          <w:i/>
          <w:spacing w:val="73"/>
          <w:szCs w:val="24"/>
        </w:rPr>
        <w:t xml:space="preserve"> </w:t>
      </w:r>
      <w:proofErr w:type="spellStart"/>
      <w:r>
        <w:rPr>
          <w:i/>
          <w:szCs w:val="24"/>
        </w:rPr>
        <w:t>Keperawatan</w:t>
      </w:r>
      <w:proofErr w:type="spellEnd"/>
      <w:r>
        <w:rPr>
          <w:i/>
          <w:spacing w:val="73"/>
          <w:szCs w:val="24"/>
        </w:rPr>
        <w:t xml:space="preserve"> </w:t>
      </w:r>
      <w:proofErr w:type="spellStart"/>
      <w:r>
        <w:rPr>
          <w:i/>
          <w:szCs w:val="24"/>
        </w:rPr>
        <w:t>Medikal</w:t>
      </w:r>
      <w:proofErr w:type="spellEnd"/>
      <w:r>
        <w:rPr>
          <w:i/>
          <w:spacing w:val="75"/>
          <w:szCs w:val="24"/>
        </w:rPr>
        <w:t xml:space="preserve"> </w:t>
      </w:r>
      <w:proofErr w:type="spellStart"/>
      <w:r>
        <w:rPr>
          <w:i/>
          <w:szCs w:val="24"/>
        </w:rPr>
        <w:t>Bedah.</w:t>
      </w:r>
      <w:r>
        <w:rPr>
          <w:szCs w:val="24"/>
        </w:rPr>
        <w:t>Terjemahan</w:t>
      </w:r>
      <w:proofErr w:type="spellEnd"/>
      <w:r>
        <w:rPr>
          <w:spacing w:val="-1"/>
          <w:szCs w:val="24"/>
        </w:rPr>
        <w:t xml:space="preserve"> </w:t>
      </w:r>
      <w:r>
        <w:rPr>
          <w:szCs w:val="24"/>
        </w:rPr>
        <w:t>Oleh</w:t>
      </w:r>
      <w:r>
        <w:rPr>
          <w:spacing w:val="-1"/>
          <w:szCs w:val="24"/>
        </w:rPr>
        <w:t xml:space="preserve"> </w:t>
      </w:r>
      <w:r>
        <w:rPr>
          <w:szCs w:val="24"/>
        </w:rPr>
        <w:t>Monica</w:t>
      </w:r>
      <w:r>
        <w:rPr>
          <w:spacing w:val="-2"/>
          <w:szCs w:val="24"/>
        </w:rPr>
        <w:t xml:space="preserve"> </w:t>
      </w:r>
      <w:r>
        <w:rPr>
          <w:szCs w:val="24"/>
        </w:rPr>
        <w:t xml:space="preserve">Ester. </w:t>
      </w:r>
      <w:r>
        <w:rPr>
          <w:i/>
          <w:szCs w:val="24"/>
        </w:rPr>
        <w:t>2014</w:t>
      </w:r>
      <w:r>
        <w:rPr>
          <w:szCs w:val="24"/>
        </w:rPr>
        <w:t>.</w:t>
      </w:r>
      <w:r>
        <w:rPr>
          <w:spacing w:val="-1"/>
          <w:szCs w:val="24"/>
        </w:rPr>
        <w:t xml:space="preserve"> </w:t>
      </w:r>
      <w:r>
        <w:rPr>
          <w:szCs w:val="24"/>
        </w:rPr>
        <w:t>Jakarta: EGC.</w:t>
      </w:r>
    </w:p>
    <w:p w14:paraId="5C60F075" w14:textId="77777777" w:rsidR="00BC00F6" w:rsidRDefault="00BC00F6">
      <w:pPr>
        <w:ind w:left="720" w:hanging="720"/>
        <w:jc w:val="both"/>
        <w:rPr>
          <w:szCs w:val="24"/>
        </w:rPr>
      </w:pPr>
    </w:p>
    <w:p w14:paraId="0DF5A2D5" w14:textId="77777777" w:rsidR="00BC00F6" w:rsidRDefault="00000000">
      <w:pPr>
        <w:ind w:left="720" w:hanging="720"/>
        <w:jc w:val="both"/>
        <w:rPr>
          <w:szCs w:val="24"/>
        </w:rPr>
      </w:pPr>
      <w:r>
        <w:rPr>
          <w:szCs w:val="24"/>
        </w:rPr>
        <w:t>Smith,</w:t>
      </w:r>
      <w:r>
        <w:rPr>
          <w:spacing w:val="1"/>
          <w:szCs w:val="24"/>
        </w:rPr>
        <w:t xml:space="preserve"> </w:t>
      </w:r>
      <w:r>
        <w:rPr>
          <w:szCs w:val="24"/>
        </w:rPr>
        <w:t>J.</w:t>
      </w:r>
      <w:r>
        <w:rPr>
          <w:spacing w:val="1"/>
          <w:szCs w:val="24"/>
        </w:rPr>
        <w:t xml:space="preserve"> </w:t>
      </w:r>
      <w:r>
        <w:rPr>
          <w:szCs w:val="24"/>
        </w:rPr>
        <w:t>(2018).</w:t>
      </w:r>
      <w:r>
        <w:rPr>
          <w:spacing w:val="1"/>
          <w:szCs w:val="24"/>
        </w:rPr>
        <w:t xml:space="preserve"> </w:t>
      </w:r>
      <w:r>
        <w:rPr>
          <w:i/>
          <w:szCs w:val="24"/>
        </w:rPr>
        <w:t>Post-</w:t>
      </w:r>
      <w:proofErr w:type="spellStart"/>
      <w:r>
        <w:rPr>
          <w:i/>
          <w:szCs w:val="24"/>
        </w:rPr>
        <w:t>operasi</w:t>
      </w:r>
      <w:proofErr w:type="spellEnd"/>
      <w:r>
        <w:rPr>
          <w:i/>
          <w:spacing w:val="1"/>
          <w:szCs w:val="24"/>
        </w:rPr>
        <w:t xml:space="preserve"> </w:t>
      </w:r>
      <w:proofErr w:type="spellStart"/>
      <w:r>
        <w:rPr>
          <w:i/>
          <w:szCs w:val="24"/>
        </w:rPr>
        <w:t>sectio</w:t>
      </w:r>
      <w:proofErr w:type="spellEnd"/>
      <w:r>
        <w:rPr>
          <w:i/>
          <w:spacing w:val="1"/>
          <w:szCs w:val="24"/>
        </w:rPr>
        <w:t xml:space="preserve"> </w:t>
      </w:r>
      <w:proofErr w:type="spellStart"/>
      <w:r>
        <w:rPr>
          <w:i/>
          <w:szCs w:val="24"/>
        </w:rPr>
        <w:t>caesarea</w:t>
      </w:r>
      <w:proofErr w:type="spellEnd"/>
      <w:r>
        <w:rPr>
          <w:i/>
          <w:szCs w:val="24"/>
        </w:rPr>
        <w:t>:</w:t>
      </w:r>
      <w:r>
        <w:rPr>
          <w:i/>
          <w:spacing w:val="1"/>
          <w:szCs w:val="24"/>
        </w:rPr>
        <w:t xml:space="preserve"> </w:t>
      </w:r>
      <w:proofErr w:type="spellStart"/>
      <w:r>
        <w:rPr>
          <w:i/>
          <w:szCs w:val="24"/>
        </w:rPr>
        <w:t>pemulihan</w:t>
      </w:r>
      <w:proofErr w:type="spellEnd"/>
      <w:r>
        <w:rPr>
          <w:i/>
          <w:spacing w:val="1"/>
          <w:szCs w:val="24"/>
        </w:rPr>
        <w:t xml:space="preserve"> </w:t>
      </w:r>
      <w:proofErr w:type="spellStart"/>
      <w:r>
        <w:rPr>
          <w:i/>
          <w:szCs w:val="24"/>
        </w:rPr>
        <w:t>setelah</w:t>
      </w:r>
      <w:proofErr w:type="spellEnd"/>
      <w:r>
        <w:rPr>
          <w:i/>
          <w:spacing w:val="1"/>
          <w:szCs w:val="24"/>
        </w:rPr>
        <w:t xml:space="preserve"> </w:t>
      </w:r>
      <w:proofErr w:type="spellStart"/>
      <w:r>
        <w:rPr>
          <w:i/>
          <w:szCs w:val="24"/>
        </w:rPr>
        <w:t>operasi</w:t>
      </w:r>
      <w:proofErr w:type="spellEnd"/>
      <w:r>
        <w:rPr>
          <w:i/>
          <w:spacing w:val="1"/>
          <w:szCs w:val="24"/>
        </w:rPr>
        <w:t xml:space="preserve"> </w:t>
      </w:r>
      <w:proofErr w:type="spellStart"/>
      <w:r>
        <w:rPr>
          <w:i/>
          <w:szCs w:val="24"/>
        </w:rPr>
        <w:t>pengangkatan</w:t>
      </w:r>
      <w:proofErr w:type="spellEnd"/>
      <w:r>
        <w:rPr>
          <w:i/>
          <w:spacing w:val="1"/>
          <w:szCs w:val="24"/>
        </w:rPr>
        <w:t xml:space="preserve"> </w:t>
      </w:r>
      <w:proofErr w:type="spellStart"/>
      <w:r>
        <w:rPr>
          <w:i/>
          <w:szCs w:val="24"/>
        </w:rPr>
        <w:t>bayi</w:t>
      </w:r>
      <w:proofErr w:type="spellEnd"/>
      <w:r>
        <w:rPr>
          <w:i/>
          <w:spacing w:val="1"/>
          <w:szCs w:val="24"/>
        </w:rPr>
        <w:t xml:space="preserve"> </w:t>
      </w:r>
      <w:proofErr w:type="spellStart"/>
      <w:r>
        <w:rPr>
          <w:i/>
          <w:szCs w:val="24"/>
        </w:rPr>
        <w:t>melalui</w:t>
      </w:r>
      <w:proofErr w:type="spellEnd"/>
      <w:r>
        <w:rPr>
          <w:i/>
          <w:spacing w:val="1"/>
          <w:szCs w:val="24"/>
        </w:rPr>
        <w:t xml:space="preserve"> </w:t>
      </w:r>
      <w:proofErr w:type="spellStart"/>
      <w:r>
        <w:rPr>
          <w:i/>
          <w:szCs w:val="24"/>
        </w:rPr>
        <w:t>operasi</w:t>
      </w:r>
      <w:proofErr w:type="spellEnd"/>
      <w:r>
        <w:rPr>
          <w:i/>
          <w:spacing w:val="1"/>
          <w:szCs w:val="24"/>
        </w:rPr>
        <w:t xml:space="preserve"> </w:t>
      </w:r>
      <w:proofErr w:type="spellStart"/>
      <w:r>
        <w:rPr>
          <w:i/>
          <w:szCs w:val="24"/>
        </w:rPr>
        <w:t>caesarea</w:t>
      </w:r>
      <w:proofErr w:type="spellEnd"/>
      <w:r>
        <w:rPr>
          <w:i/>
          <w:spacing w:val="1"/>
          <w:szCs w:val="24"/>
        </w:rPr>
        <w:t xml:space="preserve"> </w:t>
      </w:r>
      <w:proofErr w:type="spellStart"/>
      <w:r>
        <w:rPr>
          <w:i/>
          <w:szCs w:val="24"/>
        </w:rPr>
        <w:t>atau</w:t>
      </w:r>
      <w:proofErr w:type="spellEnd"/>
      <w:r>
        <w:rPr>
          <w:i/>
          <w:spacing w:val="1"/>
          <w:szCs w:val="24"/>
        </w:rPr>
        <w:t xml:space="preserve"> </w:t>
      </w:r>
      <w:proofErr w:type="spellStart"/>
      <w:r>
        <w:rPr>
          <w:i/>
          <w:szCs w:val="24"/>
        </w:rPr>
        <w:t>bedah</w:t>
      </w:r>
      <w:proofErr w:type="spellEnd"/>
      <w:r>
        <w:rPr>
          <w:i/>
          <w:spacing w:val="1"/>
          <w:szCs w:val="24"/>
        </w:rPr>
        <w:t xml:space="preserve"> </w:t>
      </w:r>
      <w:proofErr w:type="spellStart"/>
      <w:r>
        <w:rPr>
          <w:i/>
          <w:szCs w:val="24"/>
        </w:rPr>
        <w:t>cesar</w:t>
      </w:r>
      <w:proofErr w:type="spellEnd"/>
      <w:r>
        <w:rPr>
          <w:i/>
          <w:szCs w:val="24"/>
        </w:rPr>
        <w:t>.</w:t>
      </w:r>
      <w:r>
        <w:rPr>
          <w:i/>
          <w:spacing w:val="1"/>
          <w:szCs w:val="24"/>
        </w:rPr>
        <w:t xml:space="preserve"> </w:t>
      </w:r>
      <w:proofErr w:type="spellStart"/>
      <w:r>
        <w:rPr>
          <w:szCs w:val="24"/>
        </w:rPr>
        <w:t>Jurnal</w:t>
      </w:r>
      <w:proofErr w:type="spellEnd"/>
      <w:r>
        <w:rPr>
          <w:spacing w:val="1"/>
          <w:szCs w:val="24"/>
        </w:rPr>
        <w:t xml:space="preserve"> </w:t>
      </w:r>
      <w:proofErr w:type="spellStart"/>
      <w:r>
        <w:rPr>
          <w:szCs w:val="24"/>
        </w:rPr>
        <w:t>Kedokteran</w:t>
      </w:r>
      <w:proofErr w:type="spellEnd"/>
      <w:r>
        <w:rPr>
          <w:spacing w:val="-1"/>
          <w:szCs w:val="24"/>
        </w:rPr>
        <w:t xml:space="preserve"> </w:t>
      </w:r>
      <w:r>
        <w:rPr>
          <w:szCs w:val="24"/>
        </w:rPr>
        <w:t>Modern, 15(2), 45-50.</w:t>
      </w:r>
    </w:p>
    <w:p w14:paraId="0A6AC3EE" w14:textId="77777777" w:rsidR="00BC00F6" w:rsidRDefault="00000000">
      <w:pPr>
        <w:ind w:left="720" w:hanging="720"/>
        <w:jc w:val="both"/>
        <w:rPr>
          <w:szCs w:val="24"/>
        </w:rPr>
      </w:pPr>
      <w:proofErr w:type="spellStart"/>
      <w:r>
        <w:rPr>
          <w:szCs w:val="24"/>
        </w:rPr>
        <w:t>Tansumri</w:t>
      </w:r>
      <w:proofErr w:type="spellEnd"/>
      <w:r>
        <w:rPr>
          <w:szCs w:val="24"/>
        </w:rPr>
        <w:t>, Anas. (</w:t>
      </w:r>
      <w:r>
        <w:rPr>
          <w:i/>
          <w:szCs w:val="24"/>
        </w:rPr>
        <w:t>2014</w:t>
      </w:r>
      <w:r>
        <w:rPr>
          <w:szCs w:val="24"/>
        </w:rPr>
        <w:t xml:space="preserve">). </w:t>
      </w:r>
      <w:proofErr w:type="spellStart"/>
      <w:r>
        <w:rPr>
          <w:i/>
          <w:szCs w:val="24"/>
        </w:rPr>
        <w:t>Konsep</w:t>
      </w:r>
      <w:proofErr w:type="spellEnd"/>
      <w:r>
        <w:rPr>
          <w:i/>
          <w:szCs w:val="24"/>
        </w:rPr>
        <w:t xml:space="preserve"> dan </w:t>
      </w:r>
      <w:proofErr w:type="spellStart"/>
      <w:r>
        <w:rPr>
          <w:i/>
          <w:szCs w:val="24"/>
        </w:rPr>
        <w:t>Penatalaksanaan</w:t>
      </w:r>
      <w:proofErr w:type="spellEnd"/>
      <w:r>
        <w:rPr>
          <w:i/>
          <w:szCs w:val="24"/>
        </w:rPr>
        <w:t xml:space="preserve"> Nyeri</w:t>
      </w:r>
      <w:r>
        <w:rPr>
          <w:szCs w:val="24"/>
        </w:rPr>
        <w:t>. Jakarta: EGC.</w:t>
      </w:r>
      <w:r>
        <w:rPr>
          <w:spacing w:val="1"/>
          <w:szCs w:val="24"/>
        </w:rPr>
        <w:t xml:space="preserve"> </w:t>
      </w:r>
      <w:r>
        <w:rPr>
          <w:szCs w:val="24"/>
        </w:rPr>
        <w:t>Utami,</w:t>
      </w:r>
      <w:r>
        <w:rPr>
          <w:spacing w:val="85"/>
          <w:szCs w:val="24"/>
        </w:rPr>
        <w:t xml:space="preserve"> </w:t>
      </w:r>
      <w:r>
        <w:rPr>
          <w:szCs w:val="24"/>
        </w:rPr>
        <w:t>A.P.,</w:t>
      </w:r>
      <w:r>
        <w:rPr>
          <w:spacing w:val="85"/>
          <w:szCs w:val="24"/>
        </w:rPr>
        <w:t xml:space="preserve"> </w:t>
      </w:r>
      <w:proofErr w:type="spellStart"/>
      <w:r>
        <w:rPr>
          <w:szCs w:val="24"/>
        </w:rPr>
        <w:t>Diningrum</w:t>
      </w:r>
      <w:proofErr w:type="spellEnd"/>
      <w:r>
        <w:rPr>
          <w:szCs w:val="24"/>
        </w:rPr>
        <w:t>,</w:t>
      </w:r>
      <w:r>
        <w:rPr>
          <w:spacing w:val="85"/>
          <w:szCs w:val="24"/>
        </w:rPr>
        <w:t xml:space="preserve"> </w:t>
      </w:r>
      <w:r>
        <w:rPr>
          <w:szCs w:val="24"/>
        </w:rPr>
        <w:t>R.T.A.</w:t>
      </w:r>
      <w:r>
        <w:rPr>
          <w:spacing w:val="85"/>
          <w:szCs w:val="24"/>
        </w:rPr>
        <w:t xml:space="preserve"> </w:t>
      </w:r>
      <w:r>
        <w:rPr>
          <w:szCs w:val="24"/>
        </w:rPr>
        <w:t>(2015).</w:t>
      </w:r>
      <w:r>
        <w:rPr>
          <w:spacing w:val="86"/>
          <w:szCs w:val="24"/>
        </w:rPr>
        <w:t xml:space="preserve"> </w:t>
      </w:r>
      <w:proofErr w:type="spellStart"/>
      <w:r>
        <w:rPr>
          <w:i/>
          <w:szCs w:val="24"/>
        </w:rPr>
        <w:t>Pengaruh</w:t>
      </w:r>
      <w:proofErr w:type="spellEnd"/>
      <w:r>
        <w:rPr>
          <w:i/>
          <w:spacing w:val="85"/>
          <w:szCs w:val="24"/>
        </w:rPr>
        <w:t xml:space="preserve"> </w:t>
      </w:r>
      <w:proofErr w:type="spellStart"/>
      <w:r>
        <w:rPr>
          <w:i/>
          <w:szCs w:val="24"/>
        </w:rPr>
        <w:t>Ambulasi</w:t>
      </w:r>
      <w:proofErr w:type="spellEnd"/>
      <w:r>
        <w:rPr>
          <w:i/>
          <w:spacing w:val="86"/>
          <w:szCs w:val="24"/>
        </w:rPr>
        <w:t xml:space="preserve"> </w:t>
      </w:r>
      <w:r>
        <w:rPr>
          <w:i/>
          <w:szCs w:val="24"/>
        </w:rPr>
        <w:t>Dini</w:t>
      </w:r>
      <w:r>
        <w:rPr>
          <w:i/>
          <w:spacing w:val="85"/>
          <w:szCs w:val="24"/>
        </w:rPr>
        <w:t xml:space="preserve"> </w:t>
      </w:r>
      <w:proofErr w:type="spellStart"/>
      <w:r>
        <w:rPr>
          <w:i/>
          <w:szCs w:val="24"/>
        </w:rPr>
        <w:t>terhadap</w:t>
      </w:r>
      <w:proofErr w:type="spellEnd"/>
      <w:r>
        <w:rPr>
          <w:i/>
          <w:szCs w:val="24"/>
        </w:rPr>
        <w:t xml:space="preserve"> </w:t>
      </w:r>
      <w:proofErr w:type="spellStart"/>
      <w:r>
        <w:rPr>
          <w:i/>
          <w:szCs w:val="24"/>
        </w:rPr>
        <w:t>Intensitas</w:t>
      </w:r>
      <w:proofErr w:type="spellEnd"/>
      <w:r>
        <w:rPr>
          <w:i/>
          <w:spacing w:val="48"/>
          <w:szCs w:val="24"/>
        </w:rPr>
        <w:t xml:space="preserve"> </w:t>
      </w:r>
      <w:r>
        <w:rPr>
          <w:i/>
          <w:szCs w:val="24"/>
        </w:rPr>
        <w:t>Nyeri</w:t>
      </w:r>
      <w:r>
        <w:rPr>
          <w:i/>
          <w:spacing w:val="48"/>
          <w:szCs w:val="24"/>
        </w:rPr>
        <w:t xml:space="preserve"> </w:t>
      </w:r>
      <w:r>
        <w:rPr>
          <w:i/>
          <w:szCs w:val="24"/>
        </w:rPr>
        <w:t>pada</w:t>
      </w:r>
      <w:r>
        <w:rPr>
          <w:i/>
          <w:spacing w:val="48"/>
          <w:szCs w:val="24"/>
        </w:rPr>
        <w:t xml:space="preserve"> </w:t>
      </w:r>
      <w:proofErr w:type="spellStart"/>
      <w:r>
        <w:rPr>
          <w:i/>
          <w:szCs w:val="24"/>
        </w:rPr>
        <w:t>Pasien</w:t>
      </w:r>
      <w:proofErr w:type="spellEnd"/>
      <w:r>
        <w:rPr>
          <w:i/>
          <w:spacing w:val="47"/>
          <w:szCs w:val="24"/>
        </w:rPr>
        <w:t xml:space="preserve"> </w:t>
      </w:r>
      <w:r>
        <w:rPr>
          <w:i/>
          <w:szCs w:val="24"/>
        </w:rPr>
        <w:t>Post</w:t>
      </w:r>
      <w:r>
        <w:rPr>
          <w:i/>
          <w:spacing w:val="49"/>
          <w:szCs w:val="24"/>
        </w:rPr>
        <w:t xml:space="preserve"> </w:t>
      </w:r>
      <w:r>
        <w:rPr>
          <w:i/>
          <w:szCs w:val="24"/>
        </w:rPr>
        <w:t>Sectio</w:t>
      </w:r>
      <w:r>
        <w:rPr>
          <w:i/>
          <w:spacing w:val="48"/>
          <w:szCs w:val="24"/>
        </w:rPr>
        <w:t xml:space="preserve"> </w:t>
      </w:r>
      <w:proofErr w:type="spellStart"/>
      <w:r>
        <w:rPr>
          <w:i/>
          <w:szCs w:val="24"/>
        </w:rPr>
        <w:t>caesarea</w:t>
      </w:r>
      <w:proofErr w:type="spellEnd"/>
      <w:r>
        <w:rPr>
          <w:i/>
          <w:spacing w:val="47"/>
          <w:szCs w:val="24"/>
        </w:rPr>
        <w:t xml:space="preserve"> </w:t>
      </w:r>
      <w:r>
        <w:rPr>
          <w:i/>
          <w:szCs w:val="24"/>
        </w:rPr>
        <w:t>di</w:t>
      </w:r>
      <w:r>
        <w:rPr>
          <w:i/>
          <w:spacing w:val="48"/>
          <w:szCs w:val="24"/>
        </w:rPr>
        <w:t xml:space="preserve"> </w:t>
      </w:r>
      <w:r>
        <w:rPr>
          <w:i/>
          <w:szCs w:val="24"/>
        </w:rPr>
        <w:t>Ruang</w:t>
      </w:r>
      <w:r>
        <w:rPr>
          <w:i/>
          <w:spacing w:val="47"/>
          <w:szCs w:val="24"/>
        </w:rPr>
        <w:t xml:space="preserve"> </w:t>
      </w:r>
      <w:proofErr w:type="spellStart"/>
      <w:r>
        <w:rPr>
          <w:i/>
          <w:szCs w:val="24"/>
        </w:rPr>
        <w:t>Flamboyan</w:t>
      </w:r>
      <w:proofErr w:type="spellEnd"/>
      <w:r>
        <w:rPr>
          <w:i/>
          <w:szCs w:val="24"/>
        </w:rPr>
        <w:t xml:space="preserve"> RSUD</w:t>
      </w:r>
      <w:r>
        <w:rPr>
          <w:i/>
          <w:spacing w:val="-1"/>
          <w:szCs w:val="24"/>
        </w:rPr>
        <w:t xml:space="preserve"> </w:t>
      </w:r>
      <w:proofErr w:type="spellStart"/>
      <w:r>
        <w:rPr>
          <w:i/>
          <w:szCs w:val="24"/>
        </w:rPr>
        <w:t>dr.</w:t>
      </w:r>
      <w:proofErr w:type="gramStart"/>
      <w:r>
        <w:rPr>
          <w:i/>
          <w:szCs w:val="24"/>
        </w:rPr>
        <w:t>R.Koesma</w:t>
      </w:r>
      <w:proofErr w:type="spellEnd"/>
      <w:proofErr w:type="gramEnd"/>
      <w:r>
        <w:rPr>
          <w:i/>
          <w:spacing w:val="-1"/>
          <w:szCs w:val="24"/>
        </w:rPr>
        <w:t xml:space="preserve"> </w:t>
      </w:r>
      <w:proofErr w:type="spellStart"/>
      <w:r>
        <w:rPr>
          <w:i/>
          <w:szCs w:val="24"/>
        </w:rPr>
        <w:t>Tuban</w:t>
      </w:r>
      <w:proofErr w:type="spellEnd"/>
      <w:r>
        <w:rPr>
          <w:i/>
          <w:szCs w:val="24"/>
        </w:rPr>
        <w:t xml:space="preserve">. </w:t>
      </w:r>
      <w:proofErr w:type="spellStart"/>
      <w:r>
        <w:rPr>
          <w:szCs w:val="24"/>
        </w:rPr>
        <w:t>Jurnal</w:t>
      </w:r>
      <w:proofErr w:type="spellEnd"/>
      <w:r>
        <w:rPr>
          <w:spacing w:val="-1"/>
          <w:szCs w:val="24"/>
        </w:rPr>
        <w:t xml:space="preserve"> </w:t>
      </w:r>
      <w:r>
        <w:rPr>
          <w:szCs w:val="24"/>
        </w:rPr>
        <w:t>Sain Med</w:t>
      </w:r>
      <w:r>
        <w:rPr>
          <w:spacing w:val="-1"/>
          <w:szCs w:val="24"/>
        </w:rPr>
        <w:t xml:space="preserve"> </w:t>
      </w:r>
      <w:r>
        <w:rPr>
          <w:szCs w:val="24"/>
        </w:rPr>
        <w:t>8(1):46-54.</w:t>
      </w:r>
    </w:p>
    <w:p w14:paraId="3CEB45B9" w14:textId="77777777" w:rsidR="00BC00F6" w:rsidRDefault="00BC00F6">
      <w:pPr>
        <w:pStyle w:val="BodyText"/>
      </w:pPr>
    </w:p>
    <w:p w14:paraId="28DE8FE4" w14:textId="77777777" w:rsidR="00BC00F6" w:rsidRDefault="00000000">
      <w:pPr>
        <w:ind w:left="720" w:hanging="720"/>
        <w:jc w:val="both"/>
        <w:rPr>
          <w:szCs w:val="24"/>
        </w:rPr>
      </w:pPr>
      <w:proofErr w:type="spellStart"/>
      <w:r>
        <w:rPr>
          <w:szCs w:val="24"/>
        </w:rPr>
        <w:t>Warniati</w:t>
      </w:r>
      <w:proofErr w:type="spellEnd"/>
      <w:r>
        <w:rPr>
          <w:szCs w:val="24"/>
        </w:rPr>
        <w:t>,</w:t>
      </w:r>
      <w:r>
        <w:rPr>
          <w:spacing w:val="1"/>
          <w:szCs w:val="24"/>
        </w:rPr>
        <w:t xml:space="preserve"> </w:t>
      </w:r>
      <w:r>
        <w:rPr>
          <w:szCs w:val="24"/>
        </w:rPr>
        <w:t>N.W.,</w:t>
      </w:r>
      <w:r>
        <w:rPr>
          <w:spacing w:val="1"/>
          <w:szCs w:val="24"/>
        </w:rPr>
        <w:t xml:space="preserve"> </w:t>
      </w:r>
      <w:proofErr w:type="spellStart"/>
      <w:r>
        <w:rPr>
          <w:szCs w:val="24"/>
        </w:rPr>
        <w:t>Kurniasari</w:t>
      </w:r>
      <w:proofErr w:type="spellEnd"/>
      <w:r>
        <w:rPr>
          <w:szCs w:val="24"/>
        </w:rPr>
        <w:t>,</w:t>
      </w:r>
      <w:r>
        <w:rPr>
          <w:spacing w:val="1"/>
          <w:szCs w:val="24"/>
        </w:rPr>
        <w:t xml:space="preserve"> </w:t>
      </w:r>
      <w:r>
        <w:rPr>
          <w:szCs w:val="24"/>
        </w:rPr>
        <w:t>D.,</w:t>
      </w:r>
      <w:r>
        <w:rPr>
          <w:spacing w:val="1"/>
          <w:szCs w:val="24"/>
        </w:rPr>
        <w:t xml:space="preserve"> </w:t>
      </w:r>
      <w:proofErr w:type="spellStart"/>
      <w:r>
        <w:rPr>
          <w:szCs w:val="24"/>
        </w:rPr>
        <w:t>Nuryani</w:t>
      </w:r>
      <w:proofErr w:type="spellEnd"/>
      <w:r>
        <w:rPr>
          <w:szCs w:val="24"/>
        </w:rPr>
        <w:t>,</w:t>
      </w:r>
      <w:r>
        <w:rPr>
          <w:spacing w:val="1"/>
          <w:szCs w:val="24"/>
        </w:rPr>
        <w:t xml:space="preserve"> </w:t>
      </w:r>
      <w:r>
        <w:rPr>
          <w:szCs w:val="24"/>
        </w:rPr>
        <w:t>D.</w:t>
      </w:r>
      <w:r>
        <w:rPr>
          <w:spacing w:val="1"/>
          <w:szCs w:val="24"/>
        </w:rPr>
        <w:t xml:space="preserve"> </w:t>
      </w:r>
      <w:r>
        <w:rPr>
          <w:szCs w:val="24"/>
        </w:rPr>
        <w:t>(2019).</w:t>
      </w:r>
      <w:r>
        <w:rPr>
          <w:spacing w:val="1"/>
          <w:szCs w:val="24"/>
        </w:rPr>
        <w:t xml:space="preserve"> </w:t>
      </w:r>
      <w:r>
        <w:rPr>
          <w:szCs w:val="24"/>
        </w:rPr>
        <w:t>Faktor-Faktor</w:t>
      </w:r>
      <w:r>
        <w:rPr>
          <w:spacing w:val="1"/>
          <w:szCs w:val="24"/>
        </w:rPr>
        <w:t xml:space="preserve"> </w:t>
      </w:r>
      <w:r>
        <w:rPr>
          <w:szCs w:val="24"/>
        </w:rPr>
        <w:t>yang</w:t>
      </w:r>
      <w:r>
        <w:rPr>
          <w:spacing w:val="1"/>
          <w:szCs w:val="24"/>
        </w:rPr>
        <w:t xml:space="preserve"> </w:t>
      </w:r>
      <w:proofErr w:type="spellStart"/>
      <w:r>
        <w:rPr>
          <w:szCs w:val="24"/>
        </w:rPr>
        <w:t>Berhubungan</w:t>
      </w:r>
      <w:proofErr w:type="spellEnd"/>
      <w:r>
        <w:rPr>
          <w:spacing w:val="1"/>
          <w:szCs w:val="24"/>
        </w:rPr>
        <w:t xml:space="preserve"> </w:t>
      </w:r>
      <w:proofErr w:type="spellStart"/>
      <w:r>
        <w:rPr>
          <w:szCs w:val="24"/>
        </w:rPr>
        <w:t>dengan</w:t>
      </w:r>
      <w:proofErr w:type="spellEnd"/>
      <w:r>
        <w:rPr>
          <w:spacing w:val="1"/>
          <w:szCs w:val="24"/>
        </w:rPr>
        <w:t xml:space="preserve"> </w:t>
      </w:r>
      <w:proofErr w:type="spellStart"/>
      <w:r>
        <w:rPr>
          <w:szCs w:val="24"/>
        </w:rPr>
        <w:t>Penyembuhan</w:t>
      </w:r>
      <w:proofErr w:type="spellEnd"/>
      <w:r>
        <w:rPr>
          <w:spacing w:val="1"/>
          <w:szCs w:val="24"/>
        </w:rPr>
        <w:t xml:space="preserve"> </w:t>
      </w:r>
      <w:r>
        <w:rPr>
          <w:szCs w:val="24"/>
        </w:rPr>
        <w:t>Luka</w:t>
      </w:r>
      <w:r>
        <w:rPr>
          <w:spacing w:val="1"/>
          <w:szCs w:val="24"/>
        </w:rPr>
        <w:t xml:space="preserve"> </w:t>
      </w:r>
      <w:r>
        <w:rPr>
          <w:i/>
          <w:szCs w:val="24"/>
        </w:rPr>
        <w:t>Post</w:t>
      </w:r>
      <w:r>
        <w:rPr>
          <w:i/>
          <w:spacing w:val="1"/>
          <w:szCs w:val="24"/>
        </w:rPr>
        <w:t xml:space="preserve"> </w:t>
      </w:r>
      <w:r>
        <w:rPr>
          <w:szCs w:val="24"/>
        </w:rPr>
        <w:t>Sectio</w:t>
      </w:r>
      <w:r>
        <w:rPr>
          <w:spacing w:val="1"/>
          <w:szCs w:val="24"/>
        </w:rPr>
        <w:t xml:space="preserve"> </w:t>
      </w:r>
      <w:r>
        <w:rPr>
          <w:szCs w:val="24"/>
        </w:rPr>
        <w:t>Caesarea.</w:t>
      </w:r>
      <w:r>
        <w:rPr>
          <w:spacing w:val="1"/>
          <w:szCs w:val="24"/>
        </w:rPr>
        <w:t xml:space="preserve"> </w:t>
      </w:r>
      <w:proofErr w:type="spellStart"/>
      <w:r>
        <w:rPr>
          <w:szCs w:val="24"/>
        </w:rPr>
        <w:t>Jurnal</w:t>
      </w:r>
      <w:proofErr w:type="spellEnd"/>
      <w:r>
        <w:rPr>
          <w:spacing w:val="1"/>
          <w:szCs w:val="24"/>
        </w:rPr>
        <w:t xml:space="preserve"> </w:t>
      </w:r>
      <w:proofErr w:type="spellStart"/>
      <w:r>
        <w:rPr>
          <w:szCs w:val="24"/>
        </w:rPr>
        <w:t>Kebidanan</w:t>
      </w:r>
      <w:proofErr w:type="spellEnd"/>
      <w:r>
        <w:rPr>
          <w:spacing w:val="-1"/>
          <w:szCs w:val="24"/>
        </w:rPr>
        <w:t xml:space="preserve"> </w:t>
      </w:r>
      <w:r>
        <w:rPr>
          <w:szCs w:val="24"/>
        </w:rPr>
        <w:t>5(1):7-15</w:t>
      </w:r>
    </w:p>
    <w:p w14:paraId="44D9BBDE" w14:textId="77777777" w:rsidR="00BC00F6" w:rsidRDefault="00BC00F6">
      <w:pPr>
        <w:ind w:left="2014" w:hanging="567"/>
        <w:rPr>
          <w:szCs w:val="24"/>
        </w:rPr>
      </w:pPr>
    </w:p>
    <w:p w14:paraId="0CB6F1B6" w14:textId="77777777" w:rsidR="00BC00F6" w:rsidRDefault="00000000">
      <w:pPr>
        <w:ind w:left="720" w:hanging="720"/>
        <w:jc w:val="both"/>
        <w:rPr>
          <w:szCs w:val="24"/>
        </w:rPr>
      </w:pPr>
      <w:r>
        <w:rPr>
          <w:szCs w:val="24"/>
        </w:rPr>
        <w:t>World</w:t>
      </w:r>
      <w:r>
        <w:rPr>
          <w:spacing w:val="43"/>
          <w:szCs w:val="24"/>
        </w:rPr>
        <w:t xml:space="preserve"> </w:t>
      </w:r>
      <w:r>
        <w:rPr>
          <w:szCs w:val="24"/>
        </w:rPr>
        <w:t>Health</w:t>
      </w:r>
      <w:r>
        <w:rPr>
          <w:spacing w:val="43"/>
          <w:szCs w:val="24"/>
        </w:rPr>
        <w:t xml:space="preserve"> </w:t>
      </w:r>
      <w:r>
        <w:rPr>
          <w:szCs w:val="24"/>
        </w:rPr>
        <w:t>Organization.</w:t>
      </w:r>
      <w:r>
        <w:rPr>
          <w:spacing w:val="43"/>
          <w:szCs w:val="24"/>
        </w:rPr>
        <w:t xml:space="preserve"> </w:t>
      </w:r>
      <w:r>
        <w:rPr>
          <w:szCs w:val="24"/>
        </w:rPr>
        <w:t>(2018).</w:t>
      </w:r>
      <w:r>
        <w:rPr>
          <w:spacing w:val="47"/>
          <w:szCs w:val="24"/>
        </w:rPr>
        <w:t xml:space="preserve"> </w:t>
      </w:r>
      <w:r>
        <w:rPr>
          <w:i/>
          <w:szCs w:val="24"/>
        </w:rPr>
        <w:t>WHO's</w:t>
      </w:r>
      <w:r>
        <w:rPr>
          <w:i/>
          <w:spacing w:val="43"/>
          <w:szCs w:val="24"/>
        </w:rPr>
        <w:t xml:space="preserve"> </w:t>
      </w:r>
      <w:r>
        <w:rPr>
          <w:i/>
          <w:szCs w:val="24"/>
        </w:rPr>
        <w:t>pain</w:t>
      </w:r>
      <w:r>
        <w:rPr>
          <w:i/>
          <w:spacing w:val="43"/>
          <w:szCs w:val="24"/>
        </w:rPr>
        <w:t xml:space="preserve"> </w:t>
      </w:r>
      <w:r>
        <w:rPr>
          <w:i/>
          <w:szCs w:val="24"/>
        </w:rPr>
        <w:t>relief</w:t>
      </w:r>
      <w:r>
        <w:rPr>
          <w:i/>
          <w:spacing w:val="43"/>
          <w:szCs w:val="24"/>
        </w:rPr>
        <w:t xml:space="preserve"> </w:t>
      </w:r>
      <w:r>
        <w:rPr>
          <w:i/>
          <w:szCs w:val="24"/>
        </w:rPr>
        <w:t>ladder.</w:t>
      </w:r>
      <w:r>
        <w:rPr>
          <w:i/>
          <w:spacing w:val="46"/>
          <w:szCs w:val="24"/>
        </w:rPr>
        <w:t xml:space="preserve"> </w:t>
      </w:r>
      <w:r>
        <w:rPr>
          <w:szCs w:val="24"/>
        </w:rPr>
        <w:t>Geneva:</w:t>
      </w:r>
      <w:r>
        <w:rPr>
          <w:spacing w:val="46"/>
          <w:szCs w:val="24"/>
        </w:rPr>
        <w:t xml:space="preserve"> </w:t>
      </w:r>
      <w:r>
        <w:rPr>
          <w:szCs w:val="24"/>
        </w:rPr>
        <w:t>World</w:t>
      </w:r>
      <w:r>
        <w:rPr>
          <w:spacing w:val="-57"/>
          <w:szCs w:val="24"/>
        </w:rPr>
        <w:t xml:space="preserve"> </w:t>
      </w:r>
      <w:r>
        <w:rPr>
          <w:szCs w:val="24"/>
        </w:rPr>
        <w:t>Health</w:t>
      </w:r>
      <w:r>
        <w:rPr>
          <w:spacing w:val="-1"/>
          <w:szCs w:val="24"/>
        </w:rPr>
        <w:t xml:space="preserve"> </w:t>
      </w:r>
      <w:r>
        <w:rPr>
          <w:szCs w:val="24"/>
        </w:rPr>
        <w:t>Organization.</w:t>
      </w:r>
    </w:p>
    <w:p w14:paraId="6163894A" w14:textId="77777777" w:rsidR="00BC00F6" w:rsidRDefault="00BC00F6">
      <w:pPr>
        <w:pStyle w:val="BodyText"/>
      </w:pPr>
    </w:p>
    <w:p w14:paraId="4296C23C" w14:textId="77777777" w:rsidR="00BC00F6" w:rsidRDefault="00000000">
      <w:pPr>
        <w:ind w:left="720" w:hanging="720"/>
        <w:jc w:val="both"/>
        <w:rPr>
          <w:szCs w:val="24"/>
        </w:rPr>
      </w:pPr>
      <w:r>
        <w:rPr>
          <w:szCs w:val="24"/>
        </w:rPr>
        <w:t>World</w:t>
      </w:r>
      <w:r>
        <w:rPr>
          <w:spacing w:val="5"/>
          <w:szCs w:val="24"/>
        </w:rPr>
        <w:t xml:space="preserve"> </w:t>
      </w:r>
      <w:r>
        <w:rPr>
          <w:szCs w:val="24"/>
        </w:rPr>
        <w:t>Health</w:t>
      </w:r>
      <w:r>
        <w:rPr>
          <w:spacing w:val="5"/>
          <w:szCs w:val="24"/>
        </w:rPr>
        <w:t xml:space="preserve"> </w:t>
      </w:r>
      <w:r>
        <w:rPr>
          <w:szCs w:val="24"/>
        </w:rPr>
        <w:t>Organization.</w:t>
      </w:r>
      <w:r>
        <w:rPr>
          <w:spacing w:val="5"/>
          <w:szCs w:val="24"/>
        </w:rPr>
        <w:t xml:space="preserve"> </w:t>
      </w:r>
      <w:r>
        <w:rPr>
          <w:szCs w:val="24"/>
        </w:rPr>
        <w:t>(2018).</w:t>
      </w:r>
      <w:r>
        <w:rPr>
          <w:spacing w:val="8"/>
          <w:szCs w:val="24"/>
        </w:rPr>
        <w:t xml:space="preserve"> </w:t>
      </w:r>
      <w:r>
        <w:rPr>
          <w:i/>
          <w:szCs w:val="24"/>
        </w:rPr>
        <w:t>Pain</w:t>
      </w:r>
      <w:r>
        <w:rPr>
          <w:i/>
          <w:spacing w:val="8"/>
          <w:szCs w:val="24"/>
        </w:rPr>
        <w:t xml:space="preserve"> </w:t>
      </w:r>
      <w:r>
        <w:rPr>
          <w:i/>
          <w:szCs w:val="24"/>
        </w:rPr>
        <w:t>management</w:t>
      </w:r>
      <w:r>
        <w:rPr>
          <w:i/>
          <w:spacing w:val="5"/>
          <w:szCs w:val="24"/>
        </w:rPr>
        <w:t xml:space="preserve"> </w:t>
      </w:r>
      <w:r>
        <w:rPr>
          <w:i/>
          <w:szCs w:val="24"/>
        </w:rPr>
        <w:t>in</w:t>
      </w:r>
      <w:r>
        <w:rPr>
          <w:i/>
          <w:spacing w:val="6"/>
          <w:szCs w:val="24"/>
        </w:rPr>
        <w:t xml:space="preserve"> </w:t>
      </w:r>
      <w:r>
        <w:rPr>
          <w:i/>
          <w:szCs w:val="24"/>
        </w:rPr>
        <w:t>palliative</w:t>
      </w:r>
      <w:r>
        <w:rPr>
          <w:i/>
          <w:spacing w:val="4"/>
          <w:szCs w:val="24"/>
        </w:rPr>
        <w:t xml:space="preserve"> </w:t>
      </w:r>
      <w:r>
        <w:rPr>
          <w:i/>
          <w:szCs w:val="24"/>
        </w:rPr>
        <w:t>care.</w:t>
      </w:r>
      <w:r>
        <w:rPr>
          <w:i/>
          <w:spacing w:val="12"/>
          <w:szCs w:val="24"/>
        </w:rPr>
        <w:t xml:space="preserve"> </w:t>
      </w:r>
      <w:r>
        <w:rPr>
          <w:szCs w:val="24"/>
        </w:rPr>
        <w:t>Geneva:</w:t>
      </w:r>
      <w:r>
        <w:rPr>
          <w:spacing w:val="-57"/>
          <w:szCs w:val="24"/>
        </w:rPr>
        <w:t xml:space="preserve"> </w:t>
      </w:r>
      <w:r>
        <w:rPr>
          <w:szCs w:val="24"/>
        </w:rPr>
        <w:t>World</w:t>
      </w:r>
      <w:r>
        <w:rPr>
          <w:spacing w:val="-1"/>
          <w:szCs w:val="24"/>
        </w:rPr>
        <w:t xml:space="preserve"> </w:t>
      </w:r>
      <w:r>
        <w:rPr>
          <w:szCs w:val="24"/>
        </w:rPr>
        <w:t>Health Organization.</w:t>
      </w:r>
    </w:p>
    <w:p w14:paraId="2CA65648" w14:textId="77777777" w:rsidR="00BC00F6" w:rsidRDefault="00BC00F6">
      <w:pPr>
        <w:pStyle w:val="BodyText"/>
      </w:pPr>
    </w:p>
    <w:p w14:paraId="2031D569" w14:textId="77777777" w:rsidR="00BC00F6" w:rsidRDefault="00000000">
      <w:pPr>
        <w:ind w:left="720" w:hanging="720"/>
        <w:jc w:val="both"/>
        <w:rPr>
          <w:szCs w:val="24"/>
        </w:rPr>
      </w:pPr>
      <w:r>
        <w:rPr>
          <w:szCs w:val="24"/>
        </w:rPr>
        <w:t>Winarsih,</w:t>
      </w:r>
      <w:r>
        <w:rPr>
          <w:spacing w:val="41"/>
          <w:szCs w:val="24"/>
        </w:rPr>
        <w:t xml:space="preserve"> </w:t>
      </w:r>
      <w:r>
        <w:rPr>
          <w:szCs w:val="24"/>
        </w:rPr>
        <w:t>K.</w:t>
      </w:r>
      <w:r>
        <w:rPr>
          <w:spacing w:val="41"/>
          <w:szCs w:val="24"/>
        </w:rPr>
        <w:t xml:space="preserve"> </w:t>
      </w:r>
      <w:r>
        <w:rPr>
          <w:szCs w:val="24"/>
        </w:rPr>
        <w:t>(</w:t>
      </w:r>
      <w:r>
        <w:rPr>
          <w:i/>
          <w:szCs w:val="24"/>
        </w:rPr>
        <w:t>2014</w:t>
      </w:r>
      <w:r>
        <w:rPr>
          <w:szCs w:val="24"/>
        </w:rPr>
        <w:t>).</w:t>
      </w:r>
      <w:r>
        <w:rPr>
          <w:spacing w:val="40"/>
          <w:szCs w:val="24"/>
        </w:rPr>
        <w:t xml:space="preserve"> </w:t>
      </w:r>
      <w:proofErr w:type="spellStart"/>
      <w:r>
        <w:rPr>
          <w:i/>
          <w:szCs w:val="24"/>
        </w:rPr>
        <w:t>Pelaksanaan</w:t>
      </w:r>
      <w:proofErr w:type="spellEnd"/>
      <w:r>
        <w:rPr>
          <w:i/>
          <w:spacing w:val="41"/>
          <w:szCs w:val="24"/>
        </w:rPr>
        <w:t xml:space="preserve"> </w:t>
      </w:r>
      <w:proofErr w:type="spellStart"/>
      <w:r>
        <w:rPr>
          <w:i/>
          <w:szCs w:val="24"/>
        </w:rPr>
        <w:t>Mobilisasi</w:t>
      </w:r>
      <w:proofErr w:type="spellEnd"/>
      <w:r>
        <w:rPr>
          <w:i/>
          <w:spacing w:val="41"/>
          <w:szCs w:val="24"/>
        </w:rPr>
        <w:t xml:space="preserve"> </w:t>
      </w:r>
      <w:r>
        <w:rPr>
          <w:i/>
          <w:szCs w:val="24"/>
        </w:rPr>
        <w:t>Dini</w:t>
      </w:r>
      <w:r>
        <w:rPr>
          <w:i/>
          <w:spacing w:val="42"/>
          <w:szCs w:val="24"/>
        </w:rPr>
        <w:t xml:space="preserve"> </w:t>
      </w:r>
      <w:r>
        <w:rPr>
          <w:i/>
          <w:szCs w:val="24"/>
        </w:rPr>
        <w:t>Pada</w:t>
      </w:r>
      <w:r>
        <w:rPr>
          <w:i/>
          <w:spacing w:val="40"/>
          <w:szCs w:val="24"/>
        </w:rPr>
        <w:t xml:space="preserve"> </w:t>
      </w:r>
      <w:r>
        <w:rPr>
          <w:i/>
          <w:szCs w:val="24"/>
        </w:rPr>
        <w:t>Klien</w:t>
      </w:r>
      <w:r>
        <w:rPr>
          <w:i/>
          <w:spacing w:val="41"/>
          <w:szCs w:val="24"/>
        </w:rPr>
        <w:t xml:space="preserve"> </w:t>
      </w:r>
      <w:proofErr w:type="spellStart"/>
      <w:r>
        <w:rPr>
          <w:i/>
          <w:szCs w:val="24"/>
        </w:rPr>
        <w:t>Seksio</w:t>
      </w:r>
      <w:proofErr w:type="spellEnd"/>
      <w:r>
        <w:rPr>
          <w:i/>
          <w:spacing w:val="41"/>
          <w:szCs w:val="24"/>
        </w:rPr>
        <w:t xml:space="preserve"> </w:t>
      </w:r>
      <w:proofErr w:type="spellStart"/>
      <w:r>
        <w:rPr>
          <w:i/>
          <w:szCs w:val="24"/>
        </w:rPr>
        <w:t>Sesarea.</w:t>
      </w:r>
      <w:r>
        <w:rPr>
          <w:szCs w:val="24"/>
        </w:rPr>
        <w:t>Jurnal</w:t>
      </w:r>
      <w:proofErr w:type="spellEnd"/>
      <w:r>
        <w:rPr>
          <w:spacing w:val="-1"/>
          <w:szCs w:val="24"/>
        </w:rPr>
        <w:t xml:space="preserve"> </w:t>
      </w:r>
      <w:proofErr w:type="spellStart"/>
      <w:r>
        <w:rPr>
          <w:szCs w:val="24"/>
        </w:rPr>
        <w:t>Keperawatan</w:t>
      </w:r>
      <w:proofErr w:type="spellEnd"/>
      <w:r>
        <w:rPr>
          <w:spacing w:val="-1"/>
          <w:szCs w:val="24"/>
        </w:rPr>
        <w:t xml:space="preserve"> </w:t>
      </w:r>
      <w:r>
        <w:rPr>
          <w:szCs w:val="24"/>
        </w:rPr>
        <w:t>Vol.1 No.1</w:t>
      </w:r>
      <w:r>
        <w:rPr>
          <w:spacing w:val="-1"/>
          <w:szCs w:val="24"/>
        </w:rPr>
        <w:t xml:space="preserve"> </w:t>
      </w:r>
      <w:r>
        <w:rPr>
          <w:szCs w:val="24"/>
        </w:rPr>
        <w:t>November</w:t>
      </w:r>
      <w:r>
        <w:rPr>
          <w:spacing w:val="-1"/>
          <w:szCs w:val="24"/>
        </w:rPr>
        <w:t xml:space="preserve"> </w:t>
      </w:r>
      <w:r>
        <w:rPr>
          <w:i/>
          <w:szCs w:val="24"/>
        </w:rPr>
        <w:t>2014</w:t>
      </w:r>
      <w:r>
        <w:rPr>
          <w:szCs w:val="24"/>
        </w:rPr>
        <w:t>.77-88</w:t>
      </w:r>
    </w:p>
    <w:p w14:paraId="2E2DFD91" w14:textId="77777777" w:rsidR="00BC00F6" w:rsidRDefault="00BC00F6">
      <w:pPr>
        <w:rPr>
          <w:szCs w:val="24"/>
        </w:rPr>
      </w:pPr>
    </w:p>
    <w:p w14:paraId="70EEE0C0" w14:textId="77777777" w:rsidR="00BC00F6" w:rsidRDefault="00000000">
      <w:pPr>
        <w:ind w:left="720" w:hanging="720"/>
        <w:jc w:val="both"/>
        <w:rPr>
          <w:szCs w:val="24"/>
        </w:rPr>
      </w:pPr>
      <w:proofErr w:type="spellStart"/>
      <w:r>
        <w:rPr>
          <w:szCs w:val="24"/>
        </w:rPr>
        <w:t>Yudiyanta</w:t>
      </w:r>
      <w:proofErr w:type="spellEnd"/>
      <w:r>
        <w:rPr>
          <w:szCs w:val="24"/>
        </w:rPr>
        <w:t>,</w:t>
      </w:r>
      <w:r>
        <w:rPr>
          <w:spacing w:val="36"/>
          <w:szCs w:val="24"/>
        </w:rPr>
        <w:t xml:space="preserve"> </w:t>
      </w:r>
      <w:r>
        <w:rPr>
          <w:szCs w:val="24"/>
        </w:rPr>
        <w:t>K.,</w:t>
      </w:r>
      <w:r>
        <w:rPr>
          <w:spacing w:val="36"/>
          <w:szCs w:val="24"/>
        </w:rPr>
        <w:t xml:space="preserve"> </w:t>
      </w:r>
      <w:r>
        <w:rPr>
          <w:szCs w:val="24"/>
        </w:rPr>
        <w:t>Novita,</w:t>
      </w:r>
      <w:r>
        <w:rPr>
          <w:spacing w:val="36"/>
          <w:szCs w:val="24"/>
        </w:rPr>
        <w:t xml:space="preserve"> </w:t>
      </w:r>
      <w:proofErr w:type="spellStart"/>
      <w:r>
        <w:rPr>
          <w:szCs w:val="24"/>
        </w:rPr>
        <w:t>Novitasari</w:t>
      </w:r>
      <w:proofErr w:type="spellEnd"/>
      <w:r>
        <w:rPr>
          <w:szCs w:val="24"/>
        </w:rPr>
        <w:t>,</w:t>
      </w:r>
      <w:r>
        <w:rPr>
          <w:spacing w:val="36"/>
          <w:szCs w:val="24"/>
        </w:rPr>
        <w:t xml:space="preserve"> </w:t>
      </w:r>
      <w:r>
        <w:rPr>
          <w:szCs w:val="24"/>
        </w:rPr>
        <w:t>R.Y.</w:t>
      </w:r>
      <w:r>
        <w:rPr>
          <w:spacing w:val="36"/>
          <w:szCs w:val="24"/>
        </w:rPr>
        <w:t xml:space="preserve"> </w:t>
      </w:r>
      <w:r>
        <w:rPr>
          <w:szCs w:val="24"/>
        </w:rPr>
        <w:t>(2015).</w:t>
      </w:r>
      <w:r>
        <w:rPr>
          <w:spacing w:val="39"/>
          <w:szCs w:val="24"/>
        </w:rPr>
        <w:t xml:space="preserve"> </w:t>
      </w:r>
      <w:proofErr w:type="spellStart"/>
      <w:r>
        <w:rPr>
          <w:i/>
          <w:szCs w:val="24"/>
        </w:rPr>
        <w:t>Asessment</w:t>
      </w:r>
      <w:proofErr w:type="spellEnd"/>
      <w:r>
        <w:rPr>
          <w:i/>
          <w:spacing w:val="37"/>
          <w:szCs w:val="24"/>
        </w:rPr>
        <w:t xml:space="preserve"> </w:t>
      </w:r>
      <w:r>
        <w:rPr>
          <w:szCs w:val="24"/>
        </w:rPr>
        <w:t>Nyeri.</w:t>
      </w:r>
      <w:r>
        <w:rPr>
          <w:spacing w:val="36"/>
          <w:szCs w:val="24"/>
        </w:rPr>
        <w:t xml:space="preserve"> </w:t>
      </w:r>
      <w:proofErr w:type="spellStart"/>
      <w:r>
        <w:rPr>
          <w:szCs w:val="24"/>
        </w:rPr>
        <w:t>Jurnal</w:t>
      </w:r>
      <w:proofErr w:type="spellEnd"/>
      <w:r>
        <w:rPr>
          <w:spacing w:val="37"/>
          <w:szCs w:val="24"/>
        </w:rPr>
        <w:t xml:space="preserve"> </w:t>
      </w:r>
      <w:r>
        <w:rPr>
          <w:szCs w:val="24"/>
        </w:rPr>
        <w:t>CDK-</w:t>
      </w:r>
      <w:r>
        <w:rPr>
          <w:spacing w:val="-57"/>
          <w:szCs w:val="24"/>
        </w:rPr>
        <w:t xml:space="preserve"> </w:t>
      </w:r>
      <w:r>
        <w:rPr>
          <w:szCs w:val="24"/>
        </w:rPr>
        <w:t>226</w:t>
      </w:r>
      <w:r>
        <w:rPr>
          <w:spacing w:val="-1"/>
          <w:szCs w:val="24"/>
        </w:rPr>
        <w:t xml:space="preserve"> </w:t>
      </w:r>
      <w:r>
        <w:rPr>
          <w:szCs w:val="24"/>
        </w:rPr>
        <w:t>42(3</w:t>
      </w:r>
      <w:proofErr w:type="gramStart"/>
      <w:r>
        <w:rPr>
          <w:szCs w:val="24"/>
        </w:rPr>
        <w:t>)</w:t>
      </w:r>
      <w:r>
        <w:rPr>
          <w:spacing w:val="-1"/>
          <w:szCs w:val="24"/>
        </w:rPr>
        <w:t xml:space="preserve"> </w:t>
      </w:r>
      <w:r>
        <w:rPr>
          <w:szCs w:val="24"/>
        </w:rPr>
        <w:t>:</w:t>
      </w:r>
      <w:proofErr w:type="gramEnd"/>
      <w:r>
        <w:rPr>
          <w:szCs w:val="24"/>
        </w:rPr>
        <w:t xml:space="preserve"> 214-234</w:t>
      </w:r>
    </w:p>
    <w:p w14:paraId="4CF4241C" w14:textId="77777777" w:rsidR="00BC00F6" w:rsidRDefault="00BC00F6">
      <w:pPr>
        <w:sectPr w:rsidR="00BC00F6">
          <w:pgSz w:w="11910" w:h="16840"/>
          <w:pgMar w:top="2268" w:right="1701" w:bottom="1701" w:left="2268" w:header="1134" w:footer="1134" w:gutter="0"/>
          <w:cols w:space="720"/>
          <w:titlePg/>
          <w:docGrid w:linePitch="326"/>
        </w:sectPr>
      </w:pPr>
    </w:p>
    <w:p w14:paraId="1C4D398D" w14:textId="77777777" w:rsidR="00BC00F6" w:rsidRDefault="00000000">
      <w:pPr>
        <w:pStyle w:val="Lampiran"/>
      </w:pPr>
      <w:bookmarkStart w:id="70" w:name="_Toc182747851"/>
      <w:r>
        <w:lastRenderedPageBreak/>
        <w:t xml:space="preserve">Lampiran I Surat </w:t>
      </w:r>
      <w:proofErr w:type="spellStart"/>
      <w:r>
        <w:t>Izin</w:t>
      </w:r>
      <w:proofErr w:type="spellEnd"/>
      <w:r>
        <w:t xml:space="preserve"> </w:t>
      </w:r>
      <w:proofErr w:type="spellStart"/>
      <w:r>
        <w:t>Penelitian</w:t>
      </w:r>
      <w:proofErr w:type="spellEnd"/>
      <w:r>
        <w:t xml:space="preserve"> dan </w:t>
      </w:r>
      <w:proofErr w:type="spellStart"/>
      <w:r>
        <w:t>Mencari</w:t>
      </w:r>
      <w:proofErr w:type="spellEnd"/>
      <w:r>
        <w:t xml:space="preserve"> Data</w:t>
      </w:r>
      <w:bookmarkEnd w:id="70"/>
    </w:p>
    <w:p w14:paraId="719F39AE" w14:textId="77777777" w:rsidR="00BC00F6" w:rsidRDefault="00000000">
      <w:r>
        <w:rPr>
          <w:noProof/>
        </w:rPr>
        <w:drawing>
          <wp:inline distT="0" distB="0" distL="0" distR="0">
            <wp:extent cx="5042535" cy="7042150"/>
            <wp:effectExtent l="0" t="0" r="5715" b="635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2535" cy="7042411"/>
                    </a:xfrm>
                    <a:prstGeom prst="rect">
                      <a:avLst/>
                    </a:prstGeom>
                  </pic:spPr>
                </pic:pic>
              </a:graphicData>
            </a:graphic>
          </wp:inline>
        </w:drawing>
      </w:r>
    </w:p>
    <w:p w14:paraId="677E84B0" w14:textId="77777777" w:rsidR="00BC00F6" w:rsidRDefault="00000000">
      <w:r>
        <w:br w:type="page"/>
      </w:r>
    </w:p>
    <w:p w14:paraId="4DEDECF4" w14:textId="77777777" w:rsidR="00BC00F6" w:rsidRDefault="00000000">
      <w:pPr>
        <w:pStyle w:val="Lampiran"/>
      </w:pPr>
      <w:bookmarkStart w:id="71" w:name="_Toc182747852"/>
      <w:r>
        <w:lastRenderedPageBreak/>
        <w:t xml:space="preserve">Lampiran 2 Surat </w:t>
      </w:r>
      <w:proofErr w:type="spellStart"/>
      <w:r>
        <w:t>Balasan</w:t>
      </w:r>
      <w:proofErr w:type="spellEnd"/>
      <w:r>
        <w:t xml:space="preserve"> </w:t>
      </w:r>
      <w:proofErr w:type="spellStart"/>
      <w:r>
        <w:t>Izin</w:t>
      </w:r>
      <w:proofErr w:type="spellEnd"/>
      <w:r>
        <w:t xml:space="preserve"> Studi </w:t>
      </w:r>
      <w:proofErr w:type="spellStart"/>
      <w:r>
        <w:t>Penelitian</w:t>
      </w:r>
      <w:bookmarkEnd w:id="71"/>
      <w:proofErr w:type="spellEnd"/>
    </w:p>
    <w:p w14:paraId="2C971777" w14:textId="77777777" w:rsidR="00BC00F6" w:rsidRDefault="00000000">
      <w:r>
        <w:rPr>
          <w:noProof/>
        </w:rPr>
        <w:drawing>
          <wp:inline distT="0" distB="0" distL="0" distR="0">
            <wp:extent cx="5042535" cy="6887845"/>
            <wp:effectExtent l="0" t="0" r="5715" b="8255"/>
            <wp:docPr id="24"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2535" cy="6888031"/>
                    </a:xfrm>
                    <a:prstGeom prst="rect">
                      <a:avLst/>
                    </a:prstGeom>
                  </pic:spPr>
                </pic:pic>
              </a:graphicData>
            </a:graphic>
          </wp:inline>
        </w:drawing>
      </w:r>
    </w:p>
    <w:p w14:paraId="70351968" w14:textId="77777777" w:rsidR="00BC00F6" w:rsidRDefault="00000000">
      <w:r>
        <w:br w:type="page"/>
      </w:r>
    </w:p>
    <w:p w14:paraId="71129EC5" w14:textId="77777777" w:rsidR="00BC00F6" w:rsidRDefault="00000000">
      <w:pPr>
        <w:pStyle w:val="Lampiran"/>
      </w:pPr>
      <w:bookmarkStart w:id="72" w:name="_Toc182747853"/>
      <w:r>
        <w:lastRenderedPageBreak/>
        <w:t>Lampiran 3 Ethical Clearance</w:t>
      </w:r>
      <w:bookmarkEnd w:id="72"/>
    </w:p>
    <w:p w14:paraId="401CA9DC" w14:textId="77777777" w:rsidR="00BC00F6" w:rsidRDefault="00000000">
      <w:pPr>
        <w:pStyle w:val="BodyText"/>
        <w:rPr>
          <w:sz w:val="20"/>
        </w:rPr>
      </w:pPr>
      <w:r>
        <w:rPr>
          <w:noProof/>
        </w:rPr>
        <w:drawing>
          <wp:anchor distT="0" distB="0" distL="114300" distR="114300" simplePos="0" relativeHeight="251660800" behindDoc="0" locked="0" layoutInCell="1" allowOverlap="1" wp14:editId="18841F74">
            <wp:simplePos x="0" y="0"/>
            <wp:positionH relativeFrom="margin">
              <wp:posOffset>-3175</wp:posOffset>
            </wp:positionH>
            <wp:positionV relativeFrom="paragraph">
              <wp:posOffset>39370</wp:posOffset>
            </wp:positionV>
            <wp:extent cx="1021080" cy="971550"/>
            <wp:effectExtent l="0" t="0" r="7620" b="635"/>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23772" cy="973837"/>
                    </a:xfrm>
                    <a:prstGeom prst="rect">
                      <a:avLst/>
                    </a:prstGeom>
                    <a:noFill/>
                  </pic:spPr>
                </pic:pic>
              </a:graphicData>
            </a:graphic>
          </wp:anchor>
        </w:drawing>
      </w:r>
    </w:p>
    <w:p w14:paraId="239AD40E" w14:textId="77777777" w:rsidR="00BC00F6" w:rsidRDefault="00000000">
      <w:pPr>
        <w:spacing w:line="225" w:lineRule="exact"/>
        <w:ind w:left="794" w:right="283"/>
        <w:jc w:val="center"/>
        <w:rPr>
          <w:b/>
          <w:bCs/>
        </w:rPr>
      </w:pPr>
      <w:r>
        <w:rPr>
          <w:b/>
          <w:bCs/>
        </w:rPr>
        <w:t>UNIVERSITAS NGUDI WALUYO</w:t>
      </w:r>
    </w:p>
    <w:p w14:paraId="27E6D6D1" w14:textId="77777777" w:rsidR="00BC00F6" w:rsidRDefault="00000000">
      <w:pPr>
        <w:spacing w:line="225" w:lineRule="exact"/>
        <w:ind w:left="794" w:right="283"/>
        <w:jc w:val="center"/>
        <w:rPr>
          <w:b/>
          <w:bCs/>
        </w:rPr>
      </w:pPr>
      <w:r>
        <w:rPr>
          <w:b/>
          <w:bCs/>
        </w:rPr>
        <w:t>UPT PERPUSTAKAAN</w:t>
      </w:r>
    </w:p>
    <w:p w14:paraId="54519A3C" w14:textId="77777777" w:rsidR="00BC00F6" w:rsidRDefault="00000000">
      <w:pPr>
        <w:spacing w:line="225" w:lineRule="exact"/>
        <w:ind w:left="1701" w:right="850"/>
        <w:jc w:val="center"/>
      </w:pPr>
      <w:r>
        <w:t>Jl.</w:t>
      </w:r>
      <w:r>
        <w:rPr>
          <w:spacing w:val="-9"/>
        </w:rPr>
        <w:t xml:space="preserve"> </w:t>
      </w:r>
      <w:proofErr w:type="spellStart"/>
      <w:r>
        <w:t>Diponegoro</w:t>
      </w:r>
      <w:proofErr w:type="spellEnd"/>
      <w:r>
        <w:rPr>
          <w:spacing w:val="-7"/>
        </w:rPr>
        <w:t xml:space="preserve"> </w:t>
      </w:r>
      <w:r>
        <w:t>no</w:t>
      </w:r>
      <w:r>
        <w:rPr>
          <w:spacing w:val="-7"/>
        </w:rPr>
        <w:t xml:space="preserve"> </w:t>
      </w:r>
      <w:r>
        <w:t>186</w:t>
      </w:r>
      <w:r>
        <w:rPr>
          <w:spacing w:val="-9"/>
        </w:rPr>
        <w:t xml:space="preserve"> </w:t>
      </w:r>
      <w:proofErr w:type="spellStart"/>
      <w:r>
        <w:t>Gedanganak</w:t>
      </w:r>
      <w:proofErr w:type="spellEnd"/>
      <w:r>
        <w:rPr>
          <w:spacing w:val="-8"/>
        </w:rPr>
        <w:t xml:space="preserve"> </w:t>
      </w:r>
      <w:r>
        <w:t>-</w:t>
      </w:r>
      <w:r>
        <w:rPr>
          <w:spacing w:val="-7"/>
        </w:rPr>
        <w:t xml:space="preserve"> </w:t>
      </w:r>
      <w:proofErr w:type="spellStart"/>
      <w:r>
        <w:t>Ungaran</w:t>
      </w:r>
      <w:proofErr w:type="spellEnd"/>
      <w:r>
        <w:rPr>
          <w:spacing w:val="-9"/>
        </w:rPr>
        <w:t xml:space="preserve"> </w:t>
      </w:r>
      <w:r>
        <w:t>Timur,</w:t>
      </w:r>
      <w:r>
        <w:rPr>
          <w:spacing w:val="-10"/>
        </w:rPr>
        <w:t xml:space="preserve"> </w:t>
      </w:r>
      <w:proofErr w:type="spellStart"/>
      <w:r>
        <w:t>Kab</w:t>
      </w:r>
      <w:proofErr w:type="spellEnd"/>
      <w:r>
        <w:t>.</w:t>
      </w:r>
      <w:r>
        <w:rPr>
          <w:spacing w:val="-8"/>
        </w:rPr>
        <w:t xml:space="preserve"> </w:t>
      </w:r>
      <w:r>
        <w:t>Semarang Jawa</w:t>
      </w:r>
      <w:r>
        <w:rPr>
          <w:spacing w:val="-12"/>
        </w:rPr>
        <w:t xml:space="preserve"> </w:t>
      </w:r>
      <w:r>
        <w:t xml:space="preserve">Tengah </w:t>
      </w:r>
    </w:p>
    <w:p w14:paraId="5996DBFE" w14:textId="77777777" w:rsidR="00BC00F6" w:rsidRDefault="00000000">
      <w:pPr>
        <w:spacing w:line="274" w:lineRule="exact"/>
        <w:ind w:left="397"/>
        <w:jc w:val="center"/>
      </w:pPr>
      <w:proofErr w:type="gramStart"/>
      <w:r>
        <w:t>Email</w:t>
      </w:r>
      <w:r>
        <w:rPr>
          <w:spacing w:val="-13"/>
        </w:rPr>
        <w:t xml:space="preserve"> </w:t>
      </w:r>
      <w:r>
        <w:t>:</w:t>
      </w:r>
      <w:proofErr w:type="gramEnd"/>
      <w:r>
        <w:rPr>
          <w:spacing w:val="-13"/>
        </w:rPr>
        <w:t xml:space="preserve"> </w:t>
      </w:r>
      <w:hyperlink r:id="rId42">
        <w:r>
          <w:rPr>
            <w:color w:val="0000FF"/>
            <w:u w:val="single" w:color="0000FF"/>
          </w:rPr>
          <w:t>kep@unw.ac.id</w:t>
        </w:r>
        <w:r>
          <w:rPr>
            <w:color w:val="0000FF"/>
            <w:spacing w:val="-10"/>
          </w:rPr>
          <w:t xml:space="preserve"> </w:t>
        </w:r>
      </w:hyperlink>
      <w:r>
        <w:t>|</w:t>
      </w:r>
      <w:r>
        <w:rPr>
          <w:spacing w:val="-13"/>
        </w:rPr>
        <w:t xml:space="preserve"> </w:t>
      </w:r>
      <w:r>
        <w:t>Website:</w:t>
      </w:r>
      <w:r>
        <w:rPr>
          <w:spacing w:val="-13"/>
        </w:rPr>
        <w:t xml:space="preserve"> </w:t>
      </w:r>
      <w:r>
        <w:t>kep.unw.ac.id</w:t>
      </w:r>
    </w:p>
    <w:p w14:paraId="677D9F84" w14:textId="77777777" w:rsidR="00BC00F6" w:rsidRDefault="00BC00F6">
      <w:pPr>
        <w:pBdr>
          <w:bottom w:val="single" w:sz="4" w:space="1" w:color="auto"/>
        </w:pBdr>
        <w:spacing w:line="274" w:lineRule="exact"/>
        <w:ind w:right="21"/>
        <w:jc w:val="center"/>
      </w:pPr>
    </w:p>
    <w:p w14:paraId="0C51293B" w14:textId="77777777" w:rsidR="00BC00F6" w:rsidRDefault="00BC00F6">
      <w:pPr>
        <w:jc w:val="center"/>
      </w:pPr>
    </w:p>
    <w:p w14:paraId="025C48DB" w14:textId="77777777" w:rsidR="00BC00F6" w:rsidRDefault="00000000">
      <w:pPr>
        <w:spacing w:line="266" w:lineRule="exact"/>
        <w:jc w:val="center"/>
        <w:rPr>
          <w:b/>
        </w:rPr>
      </w:pPr>
      <w:r>
        <w:rPr>
          <w:b/>
        </w:rPr>
        <w:t>ETHICAL</w:t>
      </w:r>
      <w:r>
        <w:rPr>
          <w:b/>
          <w:spacing w:val="-14"/>
        </w:rPr>
        <w:t xml:space="preserve"> </w:t>
      </w:r>
      <w:r>
        <w:rPr>
          <w:b/>
        </w:rPr>
        <w:t>CLEARANCE</w:t>
      </w:r>
    </w:p>
    <w:p w14:paraId="65A6EA72" w14:textId="77777777" w:rsidR="00BC00F6" w:rsidRDefault="00000000">
      <w:pPr>
        <w:pStyle w:val="BodyText"/>
        <w:spacing w:line="249" w:lineRule="exact"/>
        <w:jc w:val="center"/>
      </w:pPr>
      <w:proofErr w:type="spellStart"/>
      <w:proofErr w:type="gramStart"/>
      <w:r>
        <w:t>Nomor</w:t>
      </w:r>
      <w:proofErr w:type="spellEnd"/>
      <w:r>
        <w:rPr>
          <w:spacing w:val="-15"/>
        </w:rPr>
        <w:t xml:space="preserve"> </w:t>
      </w:r>
      <w:r>
        <w:t>:</w:t>
      </w:r>
      <w:proofErr w:type="gramEnd"/>
      <w:r>
        <w:rPr>
          <w:spacing w:val="-13"/>
        </w:rPr>
        <w:t xml:space="preserve"> </w:t>
      </w:r>
      <w:r>
        <w:t>553/KEP/EC/UNW/2024</w:t>
      </w:r>
    </w:p>
    <w:p w14:paraId="4F7CF91F" w14:textId="77777777" w:rsidR="00BC00F6" w:rsidRDefault="00BC00F6"/>
    <w:p w14:paraId="086DEEB6" w14:textId="77777777" w:rsidR="00BC00F6" w:rsidRDefault="00000000">
      <w:pPr>
        <w:pStyle w:val="BodyText"/>
        <w:jc w:val="both"/>
      </w:pPr>
      <w:proofErr w:type="spellStart"/>
      <w:r>
        <w:t>Komisi</w:t>
      </w:r>
      <w:proofErr w:type="spellEnd"/>
      <w:r>
        <w:rPr>
          <w:spacing w:val="37"/>
        </w:rPr>
        <w:t xml:space="preserve"> </w:t>
      </w:r>
      <w:proofErr w:type="spellStart"/>
      <w:r>
        <w:t>Etik</w:t>
      </w:r>
      <w:proofErr w:type="spellEnd"/>
      <w:r>
        <w:rPr>
          <w:spacing w:val="34"/>
        </w:rPr>
        <w:t xml:space="preserve"> </w:t>
      </w:r>
      <w:proofErr w:type="spellStart"/>
      <w:r>
        <w:t>Penelitian</w:t>
      </w:r>
      <w:proofErr w:type="spellEnd"/>
      <w:r>
        <w:rPr>
          <w:spacing w:val="38"/>
        </w:rPr>
        <w:t xml:space="preserve"> </w:t>
      </w:r>
      <w:r>
        <w:t>Universitas</w:t>
      </w:r>
      <w:r>
        <w:rPr>
          <w:spacing w:val="36"/>
        </w:rPr>
        <w:t xml:space="preserve"> </w:t>
      </w:r>
      <w:r>
        <w:t>Ngudi</w:t>
      </w:r>
      <w:r>
        <w:rPr>
          <w:spacing w:val="37"/>
        </w:rPr>
        <w:t xml:space="preserve"> </w:t>
      </w:r>
      <w:r>
        <w:t>Waluyo,</w:t>
      </w:r>
      <w:r>
        <w:rPr>
          <w:spacing w:val="-1"/>
        </w:rPr>
        <w:t xml:space="preserve"> </w:t>
      </w:r>
      <w:proofErr w:type="spellStart"/>
      <w:r>
        <w:t>setelah</w:t>
      </w:r>
      <w:proofErr w:type="spellEnd"/>
      <w:r>
        <w:rPr>
          <w:spacing w:val="-1"/>
        </w:rPr>
        <w:t xml:space="preserve"> </w:t>
      </w:r>
      <w:proofErr w:type="spellStart"/>
      <w:r>
        <w:t>membaca</w:t>
      </w:r>
      <w:proofErr w:type="spellEnd"/>
      <w:r>
        <w:rPr>
          <w:spacing w:val="-1"/>
        </w:rPr>
        <w:t xml:space="preserve"> </w:t>
      </w:r>
      <w:r>
        <w:t>dan</w:t>
      </w:r>
      <w:r>
        <w:rPr>
          <w:spacing w:val="-57"/>
        </w:rPr>
        <w:t xml:space="preserve"> </w:t>
      </w:r>
      <w:proofErr w:type="spellStart"/>
      <w:r>
        <w:t>menelaah</w:t>
      </w:r>
      <w:proofErr w:type="spellEnd"/>
      <w:r>
        <w:rPr>
          <w:spacing w:val="-1"/>
        </w:rPr>
        <w:t xml:space="preserve"> </w:t>
      </w:r>
      <w:proofErr w:type="spellStart"/>
      <w:r>
        <w:t>usulan</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proofErr w:type="gramStart"/>
      <w:r>
        <w:t>judul</w:t>
      </w:r>
      <w:proofErr w:type="spellEnd"/>
      <w:r>
        <w:t xml:space="preserve"> :</w:t>
      </w:r>
      <w:proofErr w:type="gramEnd"/>
    </w:p>
    <w:p w14:paraId="7C6B646D" w14:textId="77777777" w:rsidR="00BC00F6" w:rsidRDefault="00000000">
      <w:pPr>
        <w:jc w:val="both"/>
        <w:rPr>
          <w:b/>
          <w:bCs/>
        </w:rPr>
      </w:pPr>
      <w:bookmarkStart w:id="73" w:name="_Toc175377773"/>
      <w:r>
        <w:rPr>
          <w:b/>
          <w:bCs/>
          <w:noProof/>
        </w:rPr>
        <w:drawing>
          <wp:anchor distT="0" distB="0" distL="0" distR="0" simplePos="0" relativeHeight="251657728" behindDoc="1" locked="0" layoutInCell="1" allowOverlap="1" wp14:editId="393BA2BB">
            <wp:simplePos x="0" y="0"/>
            <wp:positionH relativeFrom="page">
              <wp:posOffset>1128395</wp:posOffset>
            </wp:positionH>
            <wp:positionV relativeFrom="paragraph">
              <wp:posOffset>7620</wp:posOffset>
            </wp:positionV>
            <wp:extent cx="5426075" cy="5495925"/>
            <wp:effectExtent l="0" t="0" r="3810" b="0"/>
            <wp:wrapNone/>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9.jpeg"/>
                    <pic:cNvPicPr>
                      <a:picLocks noChangeAspect="1"/>
                    </pic:cNvPicPr>
                  </pic:nvPicPr>
                  <pic:blipFill>
                    <a:blip r:embed="rId43" cstate="print"/>
                    <a:stretch>
                      <a:fillRect/>
                    </a:stretch>
                  </pic:blipFill>
                  <pic:spPr>
                    <a:xfrm>
                      <a:off x="0" y="0"/>
                      <a:ext cx="5426048" cy="5496128"/>
                    </a:xfrm>
                    <a:prstGeom prst="rect">
                      <a:avLst/>
                    </a:prstGeom>
                  </pic:spPr>
                </pic:pic>
              </a:graphicData>
            </a:graphic>
          </wp:anchor>
        </w:drawing>
      </w:r>
      <w:proofErr w:type="spellStart"/>
      <w:r>
        <w:rPr>
          <w:b/>
          <w:bCs/>
        </w:rPr>
        <w:t>Hubungan</w:t>
      </w:r>
      <w:proofErr w:type="spellEnd"/>
      <w:r>
        <w:rPr>
          <w:b/>
          <w:bCs/>
          <w:spacing w:val="58"/>
        </w:rPr>
        <w:t xml:space="preserve"> </w:t>
      </w:r>
      <w:proofErr w:type="spellStart"/>
      <w:r>
        <w:rPr>
          <w:b/>
          <w:bCs/>
        </w:rPr>
        <w:t>Mobilisasi</w:t>
      </w:r>
      <w:proofErr w:type="spellEnd"/>
      <w:r>
        <w:rPr>
          <w:b/>
          <w:bCs/>
          <w:spacing w:val="58"/>
        </w:rPr>
        <w:t xml:space="preserve"> </w:t>
      </w:r>
      <w:r>
        <w:rPr>
          <w:b/>
          <w:bCs/>
        </w:rPr>
        <w:t>Dini</w:t>
      </w:r>
      <w:r>
        <w:rPr>
          <w:b/>
          <w:bCs/>
          <w:spacing w:val="2"/>
        </w:rPr>
        <w:t xml:space="preserve"> </w:t>
      </w:r>
      <w:r>
        <w:rPr>
          <w:b/>
          <w:bCs/>
        </w:rPr>
        <w:t>Pasca</w:t>
      </w:r>
      <w:r>
        <w:rPr>
          <w:b/>
          <w:bCs/>
          <w:spacing w:val="59"/>
        </w:rPr>
        <w:t xml:space="preserve"> </w:t>
      </w:r>
      <w:r>
        <w:rPr>
          <w:b/>
          <w:bCs/>
        </w:rPr>
        <w:t>Salin</w:t>
      </w:r>
      <w:r>
        <w:rPr>
          <w:b/>
          <w:bCs/>
          <w:spacing w:val="58"/>
        </w:rPr>
        <w:t xml:space="preserve"> </w:t>
      </w:r>
      <w:proofErr w:type="spellStart"/>
      <w:r>
        <w:rPr>
          <w:b/>
          <w:bCs/>
        </w:rPr>
        <w:t>dengan</w:t>
      </w:r>
      <w:proofErr w:type="spellEnd"/>
      <w:r>
        <w:rPr>
          <w:b/>
          <w:bCs/>
          <w:spacing w:val="2"/>
        </w:rPr>
        <w:t xml:space="preserve"> </w:t>
      </w:r>
      <w:proofErr w:type="spellStart"/>
      <w:r>
        <w:rPr>
          <w:b/>
          <w:bCs/>
        </w:rPr>
        <w:t>Intensitas</w:t>
      </w:r>
      <w:proofErr w:type="spellEnd"/>
      <w:r>
        <w:rPr>
          <w:b/>
          <w:bCs/>
          <w:spacing w:val="46"/>
        </w:rPr>
        <w:t xml:space="preserve"> </w:t>
      </w:r>
      <w:r>
        <w:rPr>
          <w:b/>
          <w:bCs/>
        </w:rPr>
        <w:t>Nyeri</w:t>
      </w:r>
      <w:r>
        <w:rPr>
          <w:b/>
          <w:bCs/>
          <w:spacing w:val="46"/>
        </w:rPr>
        <w:t xml:space="preserve"> </w:t>
      </w:r>
      <w:r>
        <w:rPr>
          <w:b/>
          <w:bCs/>
        </w:rPr>
        <w:t>pada</w:t>
      </w:r>
      <w:r>
        <w:rPr>
          <w:b/>
          <w:bCs/>
          <w:spacing w:val="46"/>
        </w:rPr>
        <w:t xml:space="preserve"> </w:t>
      </w:r>
      <w:r>
        <w:rPr>
          <w:b/>
          <w:bCs/>
        </w:rPr>
        <w:t>Ibu</w:t>
      </w:r>
      <w:r>
        <w:rPr>
          <w:b/>
          <w:bCs/>
          <w:spacing w:val="46"/>
        </w:rPr>
        <w:t xml:space="preserve"> </w:t>
      </w:r>
      <w:r>
        <w:rPr>
          <w:b/>
          <w:bCs/>
        </w:rPr>
        <w:t>Post</w:t>
      </w:r>
      <w:r>
        <w:rPr>
          <w:b/>
          <w:bCs/>
          <w:spacing w:val="-57"/>
        </w:rPr>
        <w:t xml:space="preserve"> </w:t>
      </w:r>
      <w:r>
        <w:rPr>
          <w:b/>
          <w:bCs/>
        </w:rPr>
        <w:t>Sectio</w:t>
      </w:r>
      <w:r>
        <w:rPr>
          <w:b/>
          <w:bCs/>
          <w:spacing w:val="-1"/>
        </w:rPr>
        <w:t xml:space="preserve"> </w:t>
      </w:r>
      <w:proofErr w:type="spellStart"/>
      <w:r>
        <w:rPr>
          <w:b/>
          <w:bCs/>
        </w:rPr>
        <w:t>Secarea</w:t>
      </w:r>
      <w:bookmarkEnd w:id="73"/>
      <w:proofErr w:type="spellEnd"/>
    </w:p>
    <w:p w14:paraId="3EF89F29" w14:textId="77777777" w:rsidR="00BC00F6" w:rsidRDefault="00BC00F6"/>
    <w:p w14:paraId="62FEC195" w14:textId="77777777" w:rsidR="00BC00F6" w:rsidRDefault="00000000">
      <w:pPr>
        <w:pStyle w:val="BodyText"/>
        <w:tabs>
          <w:tab w:val="left" w:pos="2127"/>
        </w:tabs>
        <w:ind w:left="2268" w:hanging="2268"/>
        <w:jc w:val="both"/>
      </w:pPr>
      <w:r>
        <w:t>Nama</w:t>
      </w:r>
      <w:r>
        <w:rPr>
          <w:spacing w:val="-4"/>
        </w:rPr>
        <w:t xml:space="preserve"> </w:t>
      </w:r>
      <w:proofErr w:type="spellStart"/>
      <w:r>
        <w:t>Peneliti</w:t>
      </w:r>
      <w:proofErr w:type="spellEnd"/>
      <w:r>
        <w:rPr>
          <w:spacing w:val="-1"/>
        </w:rPr>
        <w:t xml:space="preserve"> </w:t>
      </w:r>
      <w:r>
        <w:t>Utama</w:t>
      </w:r>
      <w:r>
        <w:tab/>
        <w:t>:</w:t>
      </w:r>
      <w:r>
        <w:tab/>
      </w:r>
      <w:proofErr w:type="spellStart"/>
      <w:r>
        <w:t>Sudiarti</w:t>
      </w:r>
      <w:proofErr w:type="spellEnd"/>
    </w:p>
    <w:p w14:paraId="62555B3A" w14:textId="77777777" w:rsidR="00BC00F6" w:rsidRDefault="00000000">
      <w:pPr>
        <w:pStyle w:val="BodyText"/>
        <w:tabs>
          <w:tab w:val="left" w:pos="2127"/>
        </w:tabs>
        <w:ind w:left="2268" w:hanging="2268"/>
        <w:jc w:val="both"/>
      </w:pPr>
      <w:r>
        <w:t>Nama</w:t>
      </w:r>
      <w:r>
        <w:rPr>
          <w:spacing w:val="-6"/>
        </w:rPr>
        <w:t xml:space="preserve"> </w:t>
      </w:r>
      <w:proofErr w:type="spellStart"/>
      <w:r>
        <w:t>Anggota</w:t>
      </w:r>
      <w:proofErr w:type="spellEnd"/>
      <w:r>
        <w:tab/>
        <w:t>:</w:t>
      </w:r>
      <w:r>
        <w:tab/>
      </w:r>
      <w:r>
        <w:rPr>
          <w:spacing w:val="-1"/>
        </w:rPr>
        <w:t>ISRI</w:t>
      </w:r>
      <w:r>
        <w:rPr>
          <w:spacing w:val="-14"/>
        </w:rPr>
        <w:t xml:space="preserve"> </w:t>
      </w:r>
      <w:proofErr w:type="gramStart"/>
      <w:r>
        <w:rPr>
          <w:spacing w:val="-1"/>
        </w:rPr>
        <w:t>NASIFAH</w:t>
      </w:r>
      <w:r>
        <w:rPr>
          <w:spacing w:val="-13"/>
        </w:rPr>
        <w:t xml:space="preserve"> </w:t>
      </w:r>
      <w:r>
        <w:t>,</w:t>
      </w:r>
      <w:proofErr w:type="gramEnd"/>
      <w:r>
        <w:rPr>
          <w:spacing w:val="-11"/>
        </w:rPr>
        <w:t xml:space="preserve"> </w:t>
      </w:r>
      <w:r>
        <w:t>S.Si.T.,</w:t>
      </w:r>
      <w:proofErr w:type="spellStart"/>
      <w:r>
        <w:t>M.Keb</w:t>
      </w:r>
      <w:proofErr w:type="spellEnd"/>
    </w:p>
    <w:p w14:paraId="43DD43DE" w14:textId="77777777" w:rsidR="00BC00F6" w:rsidRDefault="00000000">
      <w:pPr>
        <w:pStyle w:val="BodyText"/>
        <w:tabs>
          <w:tab w:val="left" w:pos="2127"/>
        </w:tabs>
        <w:ind w:left="2268" w:hanging="2268"/>
        <w:jc w:val="both"/>
      </w:pPr>
      <w:r>
        <w:t>Alamat</w:t>
      </w:r>
      <w:r>
        <w:rPr>
          <w:spacing w:val="-6"/>
        </w:rPr>
        <w:t xml:space="preserve"> </w:t>
      </w:r>
      <w:proofErr w:type="spellStart"/>
      <w:r>
        <w:t>Institusi</w:t>
      </w:r>
      <w:proofErr w:type="spellEnd"/>
      <w:r>
        <w:tab/>
        <w:t>:</w:t>
      </w:r>
      <w:r>
        <w:tab/>
        <w:t>Jl.</w:t>
      </w:r>
      <w:r>
        <w:rPr>
          <w:spacing w:val="-3"/>
        </w:rPr>
        <w:t xml:space="preserve"> </w:t>
      </w:r>
      <w:proofErr w:type="spellStart"/>
      <w:r>
        <w:t>Girimaya</w:t>
      </w:r>
      <w:proofErr w:type="spellEnd"/>
      <w:r>
        <w:rPr>
          <w:spacing w:val="-1"/>
        </w:rPr>
        <w:t xml:space="preserve"> </w:t>
      </w:r>
      <w:r>
        <w:t>GG</w:t>
      </w:r>
      <w:r>
        <w:rPr>
          <w:spacing w:val="-4"/>
        </w:rPr>
        <w:t xml:space="preserve"> </w:t>
      </w:r>
      <w:proofErr w:type="spellStart"/>
      <w:r>
        <w:t>Baturubi</w:t>
      </w:r>
      <w:proofErr w:type="spellEnd"/>
      <w:r>
        <w:rPr>
          <w:spacing w:val="-1"/>
        </w:rPr>
        <w:t xml:space="preserve"> </w:t>
      </w:r>
      <w:r>
        <w:t>X</w:t>
      </w:r>
      <w:r>
        <w:rPr>
          <w:spacing w:val="-3"/>
        </w:rPr>
        <w:t xml:space="preserve"> </w:t>
      </w:r>
      <w:r>
        <w:t>no</w:t>
      </w:r>
      <w:r>
        <w:rPr>
          <w:spacing w:val="-1"/>
        </w:rPr>
        <w:t xml:space="preserve"> </w:t>
      </w:r>
      <w:r>
        <w:t>30</w:t>
      </w:r>
      <w:r>
        <w:rPr>
          <w:spacing w:val="-2"/>
        </w:rPr>
        <w:t xml:space="preserve"> </w:t>
      </w:r>
      <w:r>
        <w:t>RT</w:t>
      </w:r>
      <w:r>
        <w:rPr>
          <w:spacing w:val="-2"/>
        </w:rPr>
        <w:t xml:space="preserve"> </w:t>
      </w:r>
      <w:r>
        <w:t>03</w:t>
      </w:r>
      <w:r>
        <w:rPr>
          <w:spacing w:val="-3"/>
        </w:rPr>
        <w:t xml:space="preserve"> </w:t>
      </w:r>
      <w:r>
        <w:t>Bukit</w:t>
      </w:r>
      <w:r>
        <w:rPr>
          <w:spacing w:val="-57"/>
        </w:rPr>
        <w:t xml:space="preserve"> </w:t>
      </w:r>
      <w:r>
        <w:t xml:space="preserve">Besar </w:t>
      </w:r>
      <w:proofErr w:type="spellStart"/>
      <w:r>
        <w:t>Pangkalpinang</w:t>
      </w:r>
      <w:proofErr w:type="spellEnd"/>
    </w:p>
    <w:p w14:paraId="1A816E72" w14:textId="77777777" w:rsidR="00BC00F6" w:rsidRDefault="00000000">
      <w:pPr>
        <w:pStyle w:val="BodyText"/>
        <w:tabs>
          <w:tab w:val="left" w:pos="2127"/>
        </w:tabs>
        <w:ind w:left="2268" w:hanging="2268"/>
        <w:jc w:val="both"/>
      </w:pPr>
      <w:r>
        <w:t>Program</w:t>
      </w:r>
      <w:r>
        <w:rPr>
          <w:spacing w:val="-4"/>
        </w:rPr>
        <w:t xml:space="preserve"> </w:t>
      </w:r>
      <w:r>
        <w:t>Studi</w:t>
      </w:r>
      <w:r>
        <w:tab/>
        <w:t>:</w:t>
      </w:r>
      <w:r>
        <w:tab/>
        <w:t>S1</w:t>
      </w:r>
      <w:r>
        <w:rPr>
          <w:spacing w:val="-6"/>
        </w:rPr>
        <w:t xml:space="preserve"> </w:t>
      </w:r>
      <w:proofErr w:type="spellStart"/>
      <w:r>
        <w:t>Kebidanan</w:t>
      </w:r>
      <w:proofErr w:type="spellEnd"/>
      <w:r>
        <w:rPr>
          <w:spacing w:val="-5"/>
        </w:rPr>
        <w:t xml:space="preserve"> </w:t>
      </w:r>
      <w:r>
        <w:t>Transfer</w:t>
      </w:r>
      <w:r>
        <w:rPr>
          <w:spacing w:val="-6"/>
        </w:rPr>
        <w:t xml:space="preserve"> </w:t>
      </w:r>
      <w:r>
        <w:t>RPL</w:t>
      </w:r>
    </w:p>
    <w:p w14:paraId="7276DA3C" w14:textId="77777777" w:rsidR="00BC00F6" w:rsidRDefault="00000000">
      <w:pPr>
        <w:pStyle w:val="BodyText"/>
        <w:tabs>
          <w:tab w:val="left" w:pos="2127"/>
        </w:tabs>
        <w:ind w:left="2268" w:hanging="2268"/>
        <w:jc w:val="both"/>
      </w:pPr>
      <w:r>
        <w:t>Status</w:t>
      </w:r>
      <w:r>
        <w:tab/>
        <w:t>:</w:t>
      </w:r>
      <w:r>
        <w:tab/>
      </w:r>
      <w:proofErr w:type="spellStart"/>
      <w:r>
        <w:t>Mahasiswa</w:t>
      </w:r>
      <w:proofErr w:type="spellEnd"/>
    </w:p>
    <w:p w14:paraId="115E4FF0" w14:textId="77777777" w:rsidR="00BC00F6" w:rsidRDefault="00000000">
      <w:pPr>
        <w:pStyle w:val="BodyText"/>
        <w:tabs>
          <w:tab w:val="left" w:pos="2127"/>
          <w:tab w:val="left" w:pos="5549"/>
          <w:tab w:val="right" w:pos="6509"/>
        </w:tabs>
        <w:ind w:left="2268" w:hanging="2268"/>
        <w:jc w:val="both"/>
      </w:pPr>
      <w:r>
        <w:t>Lokasi</w:t>
      </w:r>
      <w:r>
        <w:rPr>
          <w:spacing w:val="-2"/>
        </w:rPr>
        <w:t xml:space="preserve"> </w:t>
      </w:r>
      <w:proofErr w:type="spellStart"/>
      <w:r>
        <w:t>Penelitian</w:t>
      </w:r>
      <w:proofErr w:type="spellEnd"/>
      <w:r>
        <w:tab/>
        <w:t>:</w:t>
      </w:r>
      <w:r>
        <w:tab/>
      </w:r>
      <w:r>
        <w:rPr>
          <w:spacing w:val="-1"/>
        </w:rPr>
        <w:t>Rumah</w:t>
      </w:r>
      <w:r>
        <w:rPr>
          <w:spacing w:val="-13"/>
        </w:rPr>
        <w:t xml:space="preserve"> </w:t>
      </w:r>
      <w:r>
        <w:rPr>
          <w:spacing w:val="-1"/>
        </w:rPr>
        <w:t>Sakit</w:t>
      </w:r>
      <w:r>
        <w:rPr>
          <w:spacing w:val="-12"/>
        </w:rPr>
        <w:t xml:space="preserve"> </w:t>
      </w:r>
      <w:r>
        <w:rPr>
          <w:spacing w:val="-1"/>
        </w:rPr>
        <w:t>Bakti</w:t>
      </w:r>
      <w:r>
        <w:rPr>
          <w:spacing w:val="-12"/>
        </w:rPr>
        <w:t xml:space="preserve"> </w:t>
      </w:r>
      <w:r>
        <w:t>Timah</w:t>
      </w:r>
      <w:r>
        <w:rPr>
          <w:spacing w:val="-57"/>
        </w:rPr>
        <w:t xml:space="preserve"> </w:t>
      </w:r>
      <w:proofErr w:type="spellStart"/>
      <w:r>
        <w:t>Pangkalpinang</w:t>
      </w:r>
      <w:proofErr w:type="spellEnd"/>
      <w:r>
        <w:rPr>
          <w:spacing w:val="-6"/>
        </w:rPr>
        <w:t xml:space="preserve"> </w:t>
      </w:r>
      <w:proofErr w:type="spellStart"/>
      <w:r>
        <w:t>Tanggal</w:t>
      </w:r>
      <w:proofErr w:type="spellEnd"/>
      <w:r>
        <w:t xml:space="preserve"> </w:t>
      </w:r>
      <w:proofErr w:type="spellStart"/>
      <w:r>
        <w:t>Persetujuan</w:t>
      </w:r>
      <w:proofErr w:type="spellEnd"/>
      <w:r>
        <w:t>: 14Agustus</w:t>
      </w:r>
      <w:r>
        <w:rPr>
          <w:spacing w:val="-2"/>
        </w:rPr>
        <w:t xml:space="preserve"> </w:t>
      </w:r>
      <w:r>
        <w:t>2024 (</w:t>
      </w:r>
      <w:proofErr w:type="spellStart"/>
      <w:r>
        <w:t>Berlaku</w:t>
      </w:r>
      <w:proofErr w:type="spellEnd"/>
      <w:r>
        <w:t xml:space="preserve"> 1 (</w:t>
      </w:r>
      <w:proofErr w:type="spellStart"/>
      <w:r>
        <w:t>satu</w:t>
      </w:r>
      <w:proofErr w:type="spellEnd"/>
      <w:r>
        <w:t xml:space="preserve">) </w:t>
      </w:r>
      <w:proofErr w:type="spellStart"/>
      <w:r>
        <w:t>tahun</w:t>
      </w:r>
      <w:proofErr w:type="spellEnd"/>
      <w:r>
        <w:t xml:space="preserve"> </w:t>
      </w:r>
      <w:proofErr w:type="spellStart"/>
      <w:r>
        <w:t>setelah</w:t>
      </w:r>
      <w:proofErr w:type="spellEnd"/>
      <w:r>
        <w:t xml:space="preserve"> </w:t>
      </w:r>
      <w:proofErr w:type="spellStart"/>
      <w:r>
        <w:t>tanggal</w:t>
      </w:r>
      <w:proofErr w:type="spellEnd"/>
      <w:r>
        <w:rPr>
          <w:spacing w:val="-58"/>
        </w:rPr>
        <w:t xml:space="preserve"> </w:t>
      </w:r>
      <w:proofErr w:type="spellStart"/>
      <w:r>
        <w:t>persetujuan</w:t>
      </w:r>
      <w:proofErr w:type="spellEnd"/>
      <w:r>
        <w:t>)</w:t>
      </w:r>
    </w:p>
    <w:p w14:paraId="698BD322" w14:textId="77777777" w:rsidR="00BC00F6" w:rsidRDefault="00000000">
      <w:pPr>
        <w:pStyle w:val="BodyText"/>
        <w:jc w:val="both"/>
      </w:pPr>
      <w:proofErr w:type="spellStart"/>
      <w:r>
        <w:t>Menyatakan</w:t>
      </w:r>
      <w:proofErr w:type="spellEnd"/>
      <w:r>
        <w:rPr>
          <w:spacing w:val="1"/>
        </w:rPr>
        <w:t xml:space="preserve"> </w:t>
      </w:r>
      <w:proofErr w:type="spellStart"/>
      <w:r>
        <w:t>bahwa</w:t>
      </w:r>
      <w:proofErr w:type="spellEnd"/>
      <w:r>
        <w:rPr>
          <w:spacing w:val="1"/>
        </w:rPr>
        <w:t xml:space="preserve"> </w:t>
      </w:r>
      <w:proofErr w:type="spellStart"/>
      <w:r>
        <w:t>penelitian</w:t>
      </w:r>
      <w:proofErr w:type="spellEnd"/>
      <w:r>
        <w:rPr>
          <w:spacing w:val="1"/>
        </w:rPr>
        <w:t xml:space="preserve"> </w:t>
      </w:r>
      <w:r>
        <w:t>di</w:t>
      </w:r>
      <w:r>
        <w:rPr>
          <w:spacing w:val="1"/>
        </w:rPr>
        <w:t xml:space="preserve"> </w:t>
      </w:r>
      <w:proofErr w:type="spellStart"/>
      <w:r>
        <w:t>atas</w:t>
      </w:r>
      <w:proofErr w:type="spellEnd"/>
      <w:r>
        <w:rPr>
          <w:spacing w:val="1"/>
        </w:rPr>
        <w:t xml:space="preserve"> </w:t>
      </w:r>
      <w:proofErr w:type="spellStart"/>
      <w:r>
        <w:t>telah</w:t>
      </w:r>
      <w:proofErr w:type="spellEnd"/>
      <w:r>
        <w:rPr>
          <w:spacing w:val="1"/>
        </w:rPr>
        <w:t xml:space="preserve"> </w:t>
      </w:r>
      <w:proofErr w:type="spellStart"/>
      <w:r>
        <w:t>memenuhi</w:t>
      </w:r>
      <w:proofErr w:type="spellEnd"/>
      <w:r>
        <w:rPr>
          <w:spacing w:val="1"/>
        </w:rPr>
        <w:t xml:space="preserve"> </w:t>
      </w:r>
      <w:proofErr w:type="spellStart"/>
      <w:r>
        <w:t>prinsip-prinsip</w:t>
      </w:r>
      <w:proofErr w:type="spellEnd"/>
      <w:r>
        <w:rPr>
          <w:spacing w:val="1"/>
        </w:rPr>
        <w:t xml:space="preserve"> </w:t>
      </w:r>
      <w:r>
        <w:t>yang</w:t>
      </w:r>
      <w:r>
        <w:rPr>
          <w:spacing w:val="-57"/>
        </w:rPr>
        <w:t xml:space="preserve"> </w:t>
      </w:r>
      <w:proofErr w:type="spellStart"/>
      <w:r>
        <w:t>dinyatakan</w:t>
      </w:r>
      <w:proofErr w:type="spellEnd"/>
      <w:r>
        <w:t xml:space="preserve"> </w:t>
      </w:r>
      <w:proofErr w:type="spellStart"/>
      <w:r>
        <w:t>dalam</w:t>
      </w:r>
      <w:proofErr w:type="spellEnd"/>
      <w:r>
        <w:t xml:space="preserve"> Standards and Operational Guidance for Ethics Review of</w:t>
      </w:r>
      <w:r>
        <w:rPr>
          <w:spacing w:val="1"/>
        </w:rPr>
        <w:t xml:space="preserve"> </w:t>
      </w:r>
      <w:r>
        <w:t>Health-Related</w:t>
      </w:r>
      <w:r>
        <w:rPr>
          <w:spacing w:val="1"/>
        </w:rPr>
        <w:t xml:space="preserve"> </w:t>
      </w:r>
      <w:proofErr w:type="spellStart"/>
      <w:r>
        <w:t>Reseach</w:t>
      </w:r>
      <w:proofErr w:type="spellEnd"/>
      <w:r>
        <w:rPr>
          <w:spacing w:val="1"/>
        </w:rPr>
        <w:t xml:space="preserve"> </w:t>
      </w:r>
      <w:r>
        <w:t>with</w:t>
      </w:r>
      <w:r>
        <w:rPr>
          <w:spacing w:val="1"/>
        </w:rPr>
        <w:t xml:space="preserve"> </w:t>
      </w:r>
      <w:r>
        <w:t>Human</w:t>
      </w:r>
      <w:r>
        <w:rPr>
          <w:spacing w:val="1"/>
        </w:rPr>
        <w:t xml:space="preserve"> </w:t>
      </w:r>
      <w:r>
        <w:t>Participants</w:t>
      </w:r>
      <w:r>
        <w:rPr>
          <w:spacing w:val="1"/>
        </w:rPr>
        <w:t xml:space="preserve"> </w:t>
      </w:r>
      <w:proofErr w:type="spellStart"/>
      <w:r>
        <w:t>dari</w:t>
      </w:r>
      <w:proofErr w:type="spellEnd"/>
      <w:r>
        <w:rPr>
          <w:spacing w:val="1"/>
        </w:rPr>
        <w:t xml:space="preserve"> </w:t>
      </w:r>
      <w:r>
        <w:t>WHO</w:t>
      </w:r>
      <w:r>
        <w:rPr>
          <w:spacing w:val="1"/>
        </w:rPr>
        <w:t xml:space="preserve"> </w:t>
      </w:r>
      <w:r>
        <w:t>2011</w:t>
      </w:r>
      <w:r>
        <w:rPr>
          <w:spacing w:val="1"/>
        </w:rPr>
        <w:t xml:space="preserve"> </w:t>
      </w:r>
      <w:r>
        <w:t>dan</w:t>
      </w:r>
      <w:r>
        <w:rPr>
          <w:spacing w:val="1"/>
        </w:rPr>
        <w:t xml:space="preserve"> </w:t>
      </w:r>
      <w:proofErr w:type="spellStart"/>
      <w:r>
        <w:t>Intenational</w:t>
      </w:r>
      <w:proofErr w:type="spellEnd"/>
      <w:r>
        <w:t xml:space="preserve"> Ethical Guidance for Health-Related </w:t>
      </w:r>
      <w:proofErr w:type="spellStart"/>
      <w:r>
        <w:t>Reseach</w:t>
      </w:r>
      <w:proofErr w:type="spellEnd"/>
      <w:r>
        <w:t xml:space="preserve"> Involving Humans</w:t>
      </w:r>
      <w:r>
        <w:rPr>
          <w:spacing w:val="1"/>
        </w:rPr>
        <w:t xml:space="preserve"> </w:t>
      </w:r>
      <w:proofErr w:type="spellStart"/>
      <w:r>
        <w:t>dari</w:t>
      </w:r>
      <w:proofErr w:type="spellEnd"/>
      <w:r>
        <w:rPr>
          <w:spacing w:val="1"/>
        </w:rPr>
        <w:t xml:space="preserve"> </w:t>
      </w:r>
      <w:r>
        <w:t>CIOMS</w:t>
      </w:r>
      <w:r>
        <w:rPr>
          <w:spacing w:val="1"/>
        </w:rPr>
        <w:t xml:space="preserve"> </w:t>
      </w:r>
      <w:r>
        <w:t>dan</w:t>
      </w:r>
      <w:r>
        <w:rPr>
          <w:spacing w:val="1"/>
        </w:rPr>
        <w:t xml:space="preserve"> </w:t>
      </w:r>
      <w:r>
        <w:t>WHO</w:t>
      </w:r>
      <w:r>
        <w:rPr>
          <w:spacing w:val="1"/>
        </w:rPr>
        <w:t xml:space="preserve"> </w:t>
      </w:r>
      <w:r>
        <w:t>2016.</w:t>
      </w:r>
      <w:r>
        <w:rPr>
          <w:spacing w:val="1"/>
        </w:rPr>
        <w:t xml:space="preserve"> </w:t>
      </w:r>
      <w:r>
        <w:t>Oleh</w:t>
      </w:r>
      <w:r>
        <w:rPr>
          <w:spacing w:val="1"/>
        </w:rPr>
        <w:t xml:space="preserve"> </w:t>
      </w:r>
      <w:proofErr w:type="spellStart"/>
      <w:r>
        <w:t>karena</w:t>
      </w:r>
      <w:proofErr w:type="spellEnd"/>
      <w:r>
        <w:rPr>
          <w:spacing w:val="1"/>
        </w:rPr>
        <w:t xml:space="preserve"> </w:t>
      </w:r>
      <w:proofErr w:type="spellStart"/>
      <w:r>
        <w:t>itu</w:t>
      </w:r>
      <w:proofErr w:type="spellEnd"/>
      <w:r>
        <w:t>,</w:t>
      </w:r>
      <w:r>
        <w:rPr>
          <w:spacing w:val="1"/>
        </w:rPr>
        <w:t xml:space="preserve"> </w:t>
      </w:r>
      <w:proofErr w:type="spellStart"/>
      <w:r>
        <w:t>penelitian</w:t>
      </w:r>
      <w:proofErr w:type="spellEnd"/>
      <w:r>
        <w:rPr>
          <w:spacing w:val="1"/>
        </w:rPr>
        <w:t xml:space="preserve"> </w:t>
      </w:r>
      <w:r>
        <w:t>di</w:t>
      </w:r>
      <w:r>
        <w:rPr>
          <w:spacing w:val="1"/>
        </w:rPr>
        <w:t xml:space="preserve"> </w:t>
      </w:r>
      <w:proofErr w:type="spellStart"/>
      <w:r>
        <w:t>atas</w:t>
      </w:r>
      <w:proofErr w:type="spellEnd"/>
      <w:r>
        <w:rPr>
          <w:spacing w:val="1"/>
        </w:rPr>
        <w:t xml:space="preserve"> </w:t>
      </w:r>
      <w:proofErr w:type="spellStart"/>
      <w:r>
        <w:t>dapat</w:t>
      </w:r>
      <w:proofErr w:type="spellEnd"/>
      <w:r>
        <w:rPr>
          <w:spacing w:val="1"/>
        </w:rPr>
        <w:t xml:space="preserve"> </w:t>
      </w:r>
      <w:proofErr w:type="spellStart"/>
      <w:r>
        <w:t>dilaksanakan</w:t>
      </w:r>
      <w:proofErr w:type="spellEnd"/>
      <w:r>
        <w:rPr>
          <w:spacing w:val="-1"/>
        </w:rPr>
        <w:t xml:space="preserve"> </w:t>
      </w:r>
      <w:proofErr w:type="spellStart"/>
      <w:r>
        <w:t>dengan</w:t>
      </w:r>
      <w:proofErr w:type="spellEnd"/>
      <w:r>
        <w:t xml:space="preserve"> </w:t>
      </w:r>
      <w:proofErr w:type="spellStart"/>
      <w:r>
        <w:t>selalu</w:t>
      </w:r>
      <w:proofErr w:type="spellEnd"/>
      <w:r>
        <w:rPr>
          <w:spacing w:val="-1"/>
        </w:rPr>
        <w:t xml:space="preserve"> </w:t>
      </w:r>
      <w:proofErr w:type="spellStart"/>
      <w:r>
        <w:t>memperhatikan</w:t>
      </w:r>
      <w:proofErr w:type="spellEnd"/>
      <w:r>
        <w:t xml:space="preserve"> </w:t>
      </w:r>
      <w:proofErr w:type="spellStart"/>
      <w:r>
        <w:t>prinsip-prinsip</w:t>
      </w:r>
      <w:proofErr w:type="spellEnd"/>
      <w:r>
        <w:t xml:space="preserve"> </w:t>
      </w:r>
      <w:proofErr w:type="spellStart"/>
      <w:r>
        <w:t>tersebut</w:t>
      </w:r>
      <w:proofErr w:type="spellEnd"/>
      <w:r>
        <w:t>.</w:t>
      </w:r>
    </w:p>
    <w:p w14:paraId="342FBC42" w14:textId="77777777" w:rsidR="00BC00F6" w:rsidRDefault="00BC00F6">
      <w:pPr>
        <w:pStyle w:val="BodyText"/>
        <w:jc w:val="both"/>
        <w:rPr>
          <w:sz w:val="20"/>
        </w:rPr>
      </w:pPr>
    </w:p>
    <w:p w14:paraId="265601F3" w14:textId="77777777" w:rsidR="00BC00F6" w:rsidRDefault="00000000">
      <w:pPr>
        <w:pStyle w:val="BodyText"/>
        <w:jc w:val="both"/>
      </w:pPr>
      <w:proofErr w:type="spellStart"/>
      <w:r>
        <w:t>Komisi</w:t>
      </w:r>
      <w:proofErr w:type="spellEnd"/>
      <w:r>
        <w:t xml:space="preserve"> </w:t>
      </w:r>
      <w:proofErr w:type="spellStart"/>
      <w:r>
        <w:t>Etik</w:t>
      </w:r>
      <w:proofErr w:type="spellEnd"/>
      <w:r>
        <w:t xml:space="preserve"> </w:t>
      </w:r>
      <w:proofErr w:type="spellStart"/>
      <w:r>
        <w:t>Penelitian</w:t>
      </w:r>
      <w:proofErr w:type="spellEnd"/>
      <w:r>
        <w:t xml:space="preserve"> Universitas Ngudi Waluyo </w:t>
      </w:r>
      <w:proofErr w:type="spellStart"/>
      <w:r>
        <w:t>berhak</w:t>
      </w:r>
      <w:proofErr w:type="spellEnd"/>
      <w:r>
        <w:t xml:space="preserve"> </w:t>
      </w:r>
      <w:proofErr w:type="spellStart"/>
      <w:r>
        <w:t>untuk</w:t>
      </w:r>
      <w:proofErr w:type="spellEnd"/>
      <w:r>
        <w:t xml:space="preserve"> </w:t>
      </w:r>
      <w:proofErr w:type="spellStart"/>
      <w:r>
        <w:t>memantau</w:t>
      </w:r>
      <w:proofErr w:type="spellEnd"/>
      <w:r>
        <w:rPr>
          <w:spacing w:val="1"/>
        </w:rPr>
        <w:t xml:space="preserve"> </w:t>
      </w:r>
      <w:proofErr w:type="spellStart"/>
      <w:r>
        <w:t>kegiatan</w:t>
      </w:r>
      <w:proofErr w:type="spellEnd"/>
      <w:r>
        <w:rPr>
          <w:spacing w:val="-1"/>
        </w:rPr>
        <w:t xml:space="preserve"> </w:t>
      </w:r>
      <w:proofErr w:type="spellStart"/>
      <w:r>
        <w:t>penelitian</w:t>
      </w:r>
      <w:proofErr w:type="spellEnd"/>
      <w:r>
        <w:t xml:space="preserve"> </w:t>
      </w:r>
      <w:proofErr w:type="spellStart"/>
      <w:r>
        <w:t>tersebut</w:t>
      </w:r>
      <w:proofErr w:type="spellEnd"/>
      <w:r>
        <w:t>.</w:t>
      </w:r>
    </w:p>
    <w:p w14:paraId="4C95962D" w14:textId="77777777" w:rsidR="00BC00F6" w:rsidRDefault="00BC00F6">
      <w:pPr>
        <w:pStyle w:val="BodyText"/>
        <w:jc w:val="both"/>
        <w:rPr>
          <w:sz w:val="20"/>
        </w:rPr>
      </w:pPr>
    </w:p>
    <w:p w14:paraId="21AF2074" w14:textId="77777777" w:rsidR="00BC00F6" w:rsidRDefault="00000000">
      <w:pPr>
        <w:pStyle w:val="BodyText"/>
        <w:jc w:val="both"/>
      </w:pPr>
      <w:proofErr w:type="spellStart"/>
      <w:r>
        <w:t>Peneliti</w:t>
      </w:r>
      <w:proofErr w:type="spellEnd"/>
      <w:r>
        <w:rPr>
          <w:spacing w:val="1"/>
        </w:rPr>
        <w:t xml:space="preserve"> </w:t>
      </w:r>
      <w:proofErr w:type="spellStart"/>
      <w:r>
        <w:t>harus</w:t>
      </w:r>
      <w:proofErr w:type="spellEnd"/>
      <w:r>
        <w:rPr>
          <w:spacing w:val="1"/>
        </w:rPr>
        <w:t xml:space="preserve"> </w:t>
      </w:r>
      <w:proofErr w:type="spellStart"/>
      <w:r>
        <w:t>melampirkan</w:t>
      </w:r>
      <w:proofErr w:type="spellEnd"/>
      <w:r>
        <w:rPr>
          <w:spacing w:val="1"/>
        </w:rPr>
        <w:t xml:space="preserve"> </w:t>
      </w:r>
      <w:r>
        <w:t>informed</w:t>
      </w:r>
      <w:r>
        <w:rPr>
          <w:spacing w:val="1"/>
        </w:rPr>
        <w:t xml:space="preserve"> </w:t>
      </w:r>
      <w:r>
        <w:t>consent</w:t>
      </w:r>
      <w:r>
        <w:rPr>
          <w:spacing w:val="1"/>
        </w:rPr>
        <w:t xml:space="preserve"> </w:t>
      </w:r>
      <w:r>
        <w:t>yang</w:t>
      </w:r>
      <w:r>
        <w:rPr>
          <w:spacing w:val="1"/>
        </w:rPr>
        <w:t xml:space="preserve"> </w:t>
      </w:r>
      <w:proofErr w:type="spellStart"/>
      <w:r>
        <w:t>telah</w:t>
      </w:r>
      <w:proofErr w:type="spellEnd"/>
      <w:r>
        <w:rPr>
          <w:spacing w:val="1"/>
        </w:rPr>
        <w:t xml:space="preserve"> </w:t>
      </w:r>
      <w:proofErr w:type="spellStart"/>
      <w:r>
        <w:t>disetujui</w:t>
      </w:r>
      <w:proofErr w:type="spellEnd"/>
      <w:r>
        <w:rPr>
          <w:spacing w:val="1"/>
        </w:rPr>
        <w:t xml:space="preserve"> </w:t>
      </w:r>
      <w:r>
        <w:t>dan</w:t>
      </w:r>
      <w:r>
        <w:rPr>
          <w:spacing w:val="1"/>
        </w:rPr>
        <w:t xml:space="preserve"> </w:t>
      </w:r>
      <w:proofErr w:type="spellStart"/>
      <w:r>
        <w:t>ditandatangani</w:t>
      </w:r>
      <w:proofErr w:type="spellEnd"/>
      <w:r>
        <w:rPr>
          <w:spacing w:val="-1"/>
        </w:rPr>
        <w:t xml:space="preserve"> </w:t>
      </w:r>
      <w:r>
        <w:t xml:space="preserve">oleh </w:t>
      </w:r>
      <w:proofErr w:type="spellStart"/>
      <w:r>
        <w:t>peserta</w:t>
      </w:r>
      <w:proofErr w:type="spellEnd"/>
      <w:r>
        <w:rPr>
          <w:spacing w:val="-1"/>
        </w:rPr>
        <w:t xml:space="preserve"> </w:t>
      </w:r>
      <w:proofErr w:type="spellStart"/>
      <w:r>
        <w:t>penelitian</w:t>
      </w:r>
      <w:proofErr w:type="spellEnd"/>
      <w:r>
        <w:t xml:space="preserve"> dan</w:t>
      </w:r>
      <w:r>
        <w:rPr>
          <w:spacing w:val="-1"/>
        </w:rPr>
        <w:t xml:space="preserve"> </w:t>
      </w:r>
      <w:proofErr w:type="spellStart"/>
      <w:r>
        <w:t>saksi</w:t>
      </w:r>
      <w:proofErr w:type="spellEnd"/>
      <w:r>
        <w:rPr>
          <w:spacing w:val="-1"/>
        </w:rPr>
        <w:t xml:space="preserve"> </w:t>
      </w:r>
      <w:r>
        <w:t>pada</w:t>
      </w:r>
      <w:r>
        <w:rPr>
          <w:spacing w:val="-1"/>
        </w:rPr>
        <w:t xml:space="preserve"> </w:t>
      </w:r>
      <w:proofErr w:type="spellStart"/>
      <w:r>
        <w:t>laporan</w:t>
      </w:r>
      <w:proofErr w:type="spellEnd"/>
      <w:r>
        <w:rPr>
          <w:spacing w:val="-1"/>
        </w:rPr>
        <w:t xml:space="preserve"> </w:t>
      </w:r>
      <w:proofErr w:type="spellStart"/>
      <w:r>
        <w:t>penelitian</w:t>
      </w:r>
      <w:proofErr w:type="spellEnd"/>
      <w:r>
        <w:t>.</w:t>
      </w:r>
    </w:p>
    <w:p w14:paraId="567CCF64" w14:textId="77777777" w:rsidR="00BC00F6" w:rsidRDefault="00BC00F6">
      <w:pPr>
        <w:pStyle w:val="BodyText"/>
        <w:jc w:val="both"/>
      </w:pPr>
    </w:p>
    <w:p w14:paraId="096E2B2B" w14:textId="77777777" w:rsidR="00BC00F6" w:rsidRDefault="00000000">
      <w:pPr>
        <w:pStyle w:val="BodyText"/>
        <w:ind w:left="4320"/>
        <w:jc w:val="center"/>
      </w:pPr>
      <w:r>
        <w:rPr>
          <w:noProof/>
          <w:spacing w:val="-1"/>
        </w:rPr>
        <w:drawing>
          <wp:anchor distT="0" distB="0" distL="0" distR="0" simplePos="0" relativeHeight="251659776" behindDoc="0" locked="0" layoutInCell="1" allowOverlap="1" wp14:editId="5FF6C22D">
            <wp:simplePos x="0" y="0"/>
            <wp:positionH relativeFrom="page">
              <wp:posOffset>4780280</wp:posOffset>
            </wp:positionH>
            <wp:positionV relativeFrom="paragraph">
              <wp:posOffset>178435</wp:posOffset>
            </wp:positionV>
            <wp:extent cx="1581150" cy="1190625"/>
            <wp:effectExtent l="0" t="0" r="0" b="0"/>
            <wp:wrapNone/>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0.png"/>
                    <pic:cNvPicPr>
                      <a:picLocks noChangeAspect="1"/>
                    </pic:cNvPicPr>
                  </pic:nvPicPr>
                  <pic:blipFill>
                    <a:blip r:embed="rId44" cstate="print"/>
                    <a:stretch>
                      <a:fillRect/>
                    </a:stretch>
                  </pic:blipFill>
                  <pic:spPr>
                    <a:xfrm>
                      <a:off x="0" y="0"/>
                      <a:ext cx="1581150" cy="1190625"/>
                    </a:xfrm>
                    <a:prstGeom prst="rect">
                      <a:avLst/>
                    </a:prstGeom>
                  </pic:spPr>
                </pic:pic>
              </a:graphicData>
            </a:graphic>
          </wp:anchor>
        </w:drawing>
      </w:r>
      <w:proofErr w:type="spellStart"/>
      <w:r>
        <w:t>Ungaran</w:t>
      </w:r>
      <w:proofErr w:type="spellEnd"/>
      <w:r>
        <w:t>,</w:t>
      </w:r>
      <w:r>
        <w:rPr>
          <w:spacing w:val="-14"/>
        </w:rPr>
        <w:t xml:space="preserve"> </w:t>
      </w:r>
      <w:r>
        <w:t>14Agustus 2024</w:t>
      </w:r>
    </w:p>
    <w:p w14:paraId="627ACF69" w14:textId="77777777" w:rsidR="00BC00F6" w:rsidRDefault="00000000">
      <w:pPr>
        <w:pStyle w:val="BodyText"/>
        <w:ind w:left="4320"/>
        <w:jc w:val="center"/>
      </w:pPr>
      <w:proofErr w:type="spellStart"/>
      <w:r>
        <w:t>Ketua</w:t>
      </w:r>
      <w:proofErr w:type="spellEnd"/>
    </w:p>
    <w:p w14:paraId="0FAE8C0D" w14:textId="77777777" w:rsidR="00BC00F6" w:rsidRDefault="00BC00F6">
      <w:pPr>
        <w:pStyle w:val="BodyText"/>
        <w:ind w:left="4320"/>
        <w:jc w:val="center"/>
      </w:pPr>
    </w:p>
    <w:p w14:paraId="1C73D13A" w14:textId="77777777" w:rsidR="00BC00F6" w:rsidRDefault="00000000">
      <w:pPr>
        <w:pStyle w:val="BodyText"/>
        <w:tabs>
          <w:tab w:val="left" w:pos="8789"/>
        </w:tabs>
        <w:ind w:left="4320"/>
        <w:rPr>
          <w:spacing w:val="-1"/>
        </w:rPr>
      </w:pPr>
      <w:r>
        <w:rPr>
          <w:noProof/>
          <w:spacing w:val="-1"/>
        </w:rPr>
        <w:drawing>
          <wp:inline distT="0" distB="0" distL="0" distR="0">
            <wp:extent cx="1816100" cy="713105"/>
            <wp:effectExtent l="0" t="0" r="0" b="0"/>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1.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6100" cy="713105"/>
                    </a:xfrm>
                    <a:prstGeom prst="rect">
                      <a:avLst/>
                    </a:prstGeom>
                  </pic:spPr>
                </pic:pic>
              </a:graphicData>
            </a:graphic>
          </wp:inline>
        </w:drawing>
      </w:r>
    </w:p>
    <w:p w14:paraId="3CAE5677" w14:textId="77777777" w:rsidR="00BC00F6" w:rsidRDefault="00000000">
      <w:pPr>
        <w:pStyle w:val="BodyText"/>
        <w:tabs>
          <w:tab w:val="left" w:pos="8789"/>
        </w:tabs>
        <w:ind w:left="4320"/>
        <w:jc w:val="center"/>
      </w:pPr>
      <w:r>
        <w:rPr>
          <w:spacing w:val="-1"/>
        </w:rPr>
        <w:t xml:space="preserve">Yulia Nur </w:t>
      </w:r>
      <w:proofErr w:type="spellStart"/>
      <w:proofErr w:type="gramStart"/>
      <w:r>
        <w:rPr>
          <w:spacing w:val="-1"/>
        </w:rPr>
        <w:t>Khayati,S</w:t>
      </w:r>
      <w:proofErr w:type="gramEnd"/>
      <w:r>
        <w:rPr>
          <w:spacing w:val="-1"/>
        </w:rPr>
        <w:t>.Si</w:t>
      </w:r>
      <w:proofErr w:type="spellEnd"/>
      <w:r>
        <w:rPr>
          <w:spacing w:val="-1"/>
        </w:rPr>
        <w:t>.</w:t>
      </w:r>
      <w:r>
        <w:rPr>
          <w:spacing w:val="-57"/>
        </w:rPr>
        <w:t xml:space="preserve"> </w:t>
      </w:r>
      <w:proofErr w:type="gramStart"/>
      <w:r>
        <w:t>T.,MPH.</w:t>
      </w:r>
      <w:proofErr w:type="gramEnd"/>
      <w:r>
        <w:br w:type="page"/>
      </w:r>
    </w:p>
    <w:p w14:paraId="480310F9" w14:textId="77777777" w:rsidR="00BC00F6" w:rsidRDefault="00000000">
      <w:pPr>
        <w:pStyle w:val="Lampiran"/>
      </w:pPr>
      <w:bookmarkStart w:id="74" w:name="_Toc182747854"/>
      <w:r>
        <w:lastRenderedPageBreak/>
        <w:t xml:space="preserve">Lampiran 4 Surat </w:t>
      </w:r>
      <w:proofErr w:type="spellStart"/>
      <w:r>
        <w:t>Keterangan</w:t>
      </w:r>
      <w:proofErr w:type="spellEnd"/>
      <w:r>
        <w:t xml:space="preserve"> Cek Plagiarism </w:t>
      </w:r>
      <w:proofErr w:type="gramStart"/>
      <w:r>
        <w:t>( Turnitin</w:t>
      </w:r>
      <w:proofErr w:type="gramEnd"/>
      <w:r>
        <w:t>)</w:t>
      </w:r>
      <w:bookmarkEnd w:id="74"/>
    </w:p>
    <w:p w14:paraId="799DCD77" w14:textId="77777777" w:rsidR="00BC00F6" w:rsidRDefault="00000000">
      <w:pPr>
        <w:pStyle w:val="BodyText"/>
        <w:rPr>
          <w:sz w:val="20"/>
        </w:rPr>
      </w:pPr>
      <w:r>
        <w:rPr>
          <w:noProof/>
        </w:rPr>
        <w:drawing>
          <wp:anchor distT="0" distB="0" distL="114300" distR="114300" simplePos="0" relativeHeight="251654656" behindDoc="0" locked="0" layoutInCell="1" allowOverlap="1" wp14:editId="58E15001">
            <wp:simplePos x="0" y="0"/>
            <wp:positionH relativeFrom="margin">
              <wp:posOffset>-3175</wp:posOffset>
            </wp:positionH>
            <wp:positionV relativeFrom="paragraph">
              <wp:posOffset>39370</wp:posOffset>
            </wp:positionV>
            <wp:extent cx="1021080" cy="971550"/>
            <wp:effectExtent l="0" t="0" r="7620" b="635"/>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23772" cy="973837"/>
                    </a:xfrm>
                    <a:prstGeom prst="rect">
                      <a:avLst/>
                    </a:prstGeom>
                    <a:noFill/>
                  </pic:spPr>
                </pic:pic>
              </a:graphicData>
            </a:graphic>
          </wp:anchor>
        </w:drawing>
      </w:r>
    </w:p>
    <w:p w14:paraId="35E03841" w14:textId="77777777" w:rsidR="00BC00F6" w:rsidRDefault="00000000">
      <w:pPr>
        <w:spacing w:line="225" w:lineRule="exact"/>
        <w:ind w:left="794" w:right="283"/>
        <w:jc w:val="center"/>
        <w:rPr>
          <w:b/>
          <w:bCs/>
        </w:rPr>
      </w:pPr>
      <w:r>
        <w:rPr>
          <w:b/>
          <w:bCs/>
        </w:rPr>
        <w:t>UNIVERSITAS NGUDI WALUYO</w:t>
      </w:r>
    </w:p>
    <w:p w14:paraId="75DAF059" w14:textId="77777777" w:rsidR="00BC00F6" w:rsidRDefault="00000000">
      <w:pPr>
        <w:spacing w:line="225" w:lineRule="exact"/>
        <w:ind w:left="794" w:right="283"/>
        <w:jc w:val="center"/>
        <w:rPr>
          <w:b/>
          <w:bCs/>
        </w:rPr>
      </w:pPr>
      <w:r>
        <w:rPr>
          <w:b/>
          <w:bCs/>
        </w:rPr>
        <w:t>UPT PERPUSTAKAAN</w:t>
      </w:r>
    </w:p>
    <w:p w14:paraId="6B438542" w14:textId="77777777" w:rsidR="00BC00F6" w:rsidRDefault="00000000">
      <w:pPr>
        <w:spacing w:line="225" w:lineRule="exact"/>
        <w:ind w:left="1701" w:right="850"/>
        <w:jc w:val="center"/>
      </w:pPr>
      <w:r>
        <w:t>Jl.</w:t>
      </w:r>
      <w:r>
        <w:rPr>
          <w:spacing w:val="-9"/>
        </w:rPr>
        <w:t xml:space="preserve"> </w:t>
      </w:r>
      <w:proofErr w:type="spellStart"/>
      <w:r>
        <w:t>Diponegoro</w:t>
      </w:r>
      <w:proofErr w:type="spellEnd"/>
      <w:r>
        <w:rPr>
          <w:spacing w:val="-7"/>
        </w:rPr>
        <w:t xml:space="preserve"> </w:t>
      </w:r>
      <w:r>
        <w:t>no</w:t>
      </w:r>
      <w:r>
        <w:rPr>
          <w:spacing w:val="-7"/>
        </w:rPr>
        <w:t xml:space="preserve"> </w:t>
      </w:r>
      <w:r>
        <w:t>186</w:t>
      </w:r>
      <w:r>
        <w:rPr>
          <w:spacing w:val="-9"/>
        </w:rPr>
        <w:t xml:space="preserve"> </w:t>
      </w:r>
      <w:proofErr w:type="spellStart"/>
      <w:r>
        <w:t>Gedanganak</w:t>
      </w:r>
      <w:proofErr w:type="spellEnd"/>
      <w:r>
        <w:rPr>
          <w:spacing w:val="-8"/>
        </w:rPr>
        <w:t xml:space="preserve"> </w:t>
      </w:r>
      <w:r>
        <w:t>-</w:t>
      </w:r>
      <w:r>
        <w:rPr>
          <w:spacing w:val="-7"/>
        </w:rPr>
        <w:t xml:space="preserve"> </w:t>
      </w:r>
      <w:proofErr w:type="spellStart"/>
      <w:r>
        <w:t>Ungaran</w:t>
      </w:r>
      <w:proofErr w:type="spellEnd"/>
      <w:r>
        <w:rPr>
          <w:spacing w:val="-9"/>
        </w:rPr>
        <w:t xml:space="preserve"> </w:t>
      </w:r>
      <w:r>
        <w:t>Timur,</w:t>
      </w:r>
      <w:r>
        <w:rPr>
          <w:spacing w:val="-10"/>
        </w:rPr>
        <w:t xml:space="preserve"> </w:t>
      </w:r>
      <w:proofErr w:type="spellStart"/>
      <w:r>
        <w:t>Kab</w:t>
      </w:r>
      <w:proofErr w:type="spellEnd"/>
      <w:r>
        <w:t>.</w:t>
      </w:r>
      <w:r>
        <w:rPr>
          <w:spacing w:val="-8"/>
        </w:rPr>
        <w:t xml:space="preserve"> </w:t>
      </w:r>
      <w:r>
        <w:t>Semarang Jawa</w:t>
      </w:r>
      <w:r>
        <w:rPr>
          <w:spacing w:val="-12"/>
        </w:rPr>
        <w:t xml:space="preserve"> </w:t>
      </w:r>
      <w:r>
        <w:t xml:space="preserve">Tengah </w:t>
      </w:r>
    </w:p>
    <w:p w14:paraId="185C29CB" w14:textId="77777777" w:rsidR="00BC00F6" w:rsidRDefault="00000000">
      <w:pPr>
        <w:spacing w:line="274" w:lineRule="exact"/>
        <w:ind w:left="397"/>
        <w:jc w:val="center"/>
      </w:pPr>
      <w:proofErr w:type="gramStart"/>
      <w:r>
        <w:t>Email</w:t>
      </w:r>
      <w:r>
        <w:rPr>
          <w:spacing w:val="-13"/>
        </w:rPr>
        <w:t xml:space="preserve"> </w:t>
      </w:r>
      <w:r>
        <w:t>:</w:t>
      </w:r>
      <w:proofErr w:type="gramEnd"/>
      <w:r>
        <w:rPr>
          <w:spacing w:val="-13"/>
        </w:rPr>
        <w:t xml:space="preserve"> </w:t>
      </w:r>
      <w:hyperlink r:id="rId46">
        <w:r>
          <w:rPr>
            <w:color w:val="0000FF"/>
            <w:u w:val="single" w:color="0000FF"/>
          </w:rPr>
          <w:t>kep@unw.ac.id</w:t>
        </w:r>
        <w:r>
          <w:rPr>
            <w:color w:val="0000FF"/>
            <w:spacing w:val="-10"/>
          </w:rPr>
          <w:t xml:space="preserve"> </w:t>
        </w:r>
      </w:hyperlink>
      <w:r>
        <w:t>|</w:t>
      </w:r>
      <w:r>
        <w:rPr>
          <w:spacing w:val="-13"/>
        </w:rPr>
        <w:t xml:space="preserve"> </w:t>
      </w:r>
      <w:r>
        <w:t>Website:</w:t>
      </w:r>
      <w:r>
        <w:rPr>
          <w:spacing w:val="-13"/>
        </w:rPr>
        <w:t xml:space="preserve"> </w:t>
      </w:r>
      <w:r>
        <w:t>kep.unw.ac.id</w:t>
      </w:r>
    </w:p>
    <w:p w14:paraId="22BC0B1E" w14:textId="77777777" w:rsidR="00BC00F6" w:rsidRDefault="00BC00F6">
      <w:pPr>
        <w:pBdr>
          <w:bottom w:val="single" w:sz="4" w:space="1" w:color="auto"/>
        </w:pBdr>
        <w:spacing w:line="274" w:lineRule="exact"/>
        <w:ind w:right="21"/>
        <w:jc w:val="center"/>
      </w:pPr>
    </w:p>
    <w:p w14:paraId="46E92784" w14:textId="77777777" w:rsidR="00BC00F6" w:rsidRDefault="00BC00F6">
      <w:pPr>
        <w:pStyle w:val="BodyText"/>
      </w:pPr>
    </w:p>
    <w:p w14:paraId="2A8C0A4A" w14:textId="77777777" w:rsidR="00BC00F6" w:rsidRDefault="00000000">
      <w:pPr>
        <w:spacing w:line="266" w:lineRule="exact"/>
        <w:jc w:val="center"/>
        <w:rPr>
          <w:b/>
        </w:rPr>
      </w:pPr>
      <w:r>
        <w:rPr>
          <w:b/>
        </w:rPr>
        <w:t>SURAT KETERANGAN CEK PLAGIARISME (TURNITIN)</w:t>
      </w:r>
    </w:p>
    <w:p w14:paraId="41FBB2F0" w14:textId="77777777" w:rsidR="00BC00F6" w:rsidRDefault="00000000">
      <w:pPr>
        <w:pStyle w:val="BodyText"/>
        <w:spacing w:line="249" w:lineRule="exact"/>
        <w:jc w:val="center"/>
      </w:pPr>
      <w:r>
        <w:t xml:space="preserve">No. </w:t>
      </w:r>
      <w:proofErr w:type="gramStart"/>
      <w:r>
        <w:t>Surat :</w:t>
      </w:r>
      <w:proofErr w:type="gramEnd"/>
      <w:r>
        <w:t xml:space="preserve"> 2237/PERPUSUNW/I/2024</w:t>
      </w:r>
    </w:p>
    <w:p w14:paraId="700C897C" w14:textId="77777777" w:rsidR="00BC00F6" w:rsidRDefault="00BC00F6">
      <w:pPr>
        <w:pStyle w:val="BodyText"/>
        <w:spacing w:line="360" w:lineRule="auto"/>
        <w:rPr>
          <w:sz w:val="25"/>
        </w:rPr>
      </w:pPr>
    </w:p>
    <w:p w14:paraId="2C035442" w14:textId="77777777" w:rsidR="00BC00F6" w:rsidRDefault="00000000">
      <w:pPr>
        <w:pStyle w:val="BodyText"/>
        <w:spacing w:line="360" w:lineRule="auto"/>
      </w:pPr>
      <w:r>
        <w:t xml:space="preserve">UPT </w:t>
      </w:r>
      <w:proofErr w:type="spellStart"/>
      <w:r>
        <w:t>Perpustakaan</w:t>
      </w:r>
      <w:proofErr w:type="spellEnd"/>
      <w:r>
        <w:t xml:space="preserve"> Universitas Ngudi Waluyo </w:t>
      </w:r>
      <w:proofErr w:type="spellStart"/>
      <w:r>
        <w:t>menerangkan</w:t>
      </w:r>
      <w:proofErr w:type="spellEnd"/>
      <w:r>
        <w:t xml:space="preserve"> </w:t>
      </w:r>
      <w:proofErr w:type="spellStart"/>
      <w:r>
        <w:t>bahwa</w:t>
      </w:r>
      <w:proofErr w:type="spellEnd"/>
      <w:r>
        <w:t xml:space="preserve"> </w:t>
      </w:r>
      <w:proofErr w:type="spellStart"/>
      <w:r>
        <w:t>mahasiswa</w:t>
      </w:r>
      <w:proofErr w:type="spellEnd"/>
      <w:r>
        <w:rPr>
          <w:spacing w:val="1"/>
        </w:rPr>
        <w:t xml:space="preserve"> </w:t>
      </w:r>
      <w:proofErr w:type="spellStart"/>
      <w:r>
        <w:t>dengan</w:t>
      </w:r>
      <w:proofErr w:type="spellEnd"/>
      <w:r>
        <w:t xml:space="preserve"> </w:t>
      </w:r>
      <w:proofErr w:type="spellStart"/>
      <w:r>
        <w:t>identitas</w:t>
      </w:r>
      <w:proofErr w:type="spellEnd"/>
      <w:r>
        <w:t xml:space="preserve"> </w:t>
      </w:r>
      <w:proofErr w:type="spellStart"/>
      <w:r>
        <w:t>berikut</w:t>
      </w:r>
      <w:proofErr w:type="spellEnd"/>
      <w:r>
        <w:t>:</w:t>
      </w:r>
    </w:p>
    <w:p w14:paraId="16C42558" w14:textId="77777777" w:rsidR="00BC00F6" w:rsidRDefault="00000000">
      <w:pPr>
        <w:pStyle w:val="BodyText"/>
        <w:tabs>
          <w:tab w:val="left" w:pos="2127"/>
        </w:tabs>
        <w:spacing w:line="360" w:lineRule="auto"/>
        <w:ind w:left="2268" w:hanging="2268"/>
        <w:jc w:val="both"/>
      </w:pPr>
      <w:r>
        <w:t>Nama</w:t>
      </w:r>
      <w:r>
        <w:tab/>
        <w:t>:</w:t>
      </w:r>
      <w:r>
        <w:rPr>
          <w:spacing w:val="69"/>
        </w:rPr>
        <w:t xml:space="preserve"> </w:t>
      </w:r>
      <w:proofErr w:type="spellStart"/>
      <w:r>
        <w:t>Sudiarti</w:t>
      </w:r>
      <w:proofErr w:type="spellEnd"/>
    </w:p>
    <w:p w14:paraId="7DD971BD" w14:textId="77777777" w:rsidR="00BC00F6" w:rsidRDefault="00000000">
      <w:pPr>
        <w:pStyle w:val="BodyText"/>
        <w:tabs>
          <w:tab w:val="left" w:pos="2127"/>
        </w:tabs>
        <w:spacing w:line="360" w:lineRule="auto"/>
        <w:ind w:left="2268" w:hanging="2268"/>
        <w:jc w:val="both"/>
      </w:pPr>
      <w:r>
        <w:t>NIM</w:t>
      </w:r>
      <w:r>
        <w:tab/>
        <w:t>:</w:t>
      </w:r>
      <w:r>
        <w:rPr>
          <w:spacing w:val="69"/>
        </w:rPr>
        <w:t xml:space="preserve"> </w:t>
      </w:r>
      <w:r>
        <w:t>152231041</w:t>
      </w:r>
    </w:p>
    <w:p w14:paraId="19ED5886" w14:textId="77777777" w:rsidR="00BC00F6" w:rsidRDefault="00000000">
      <w:pPr>
        <w:pStyle w:val="BodyText"/>
        <w:tabs>
          <w:tab w:val="left" w:pos="2127"/>
        </w:tabs>
        <w:spacing w:line="360" w:lineRule="auto"/>
        <w:ind w:left="2268" w:hanging="2268"/>
        <w:jc w:val="both"/>
      </w:pPr>
      <w:r>
        <w:t>Program Studi</w:t>
      </w:r>
      <w:r>
        <w:tab/>
        <w:t>:</w:t>
      </w:r>
      <w:r>
        <w:rPr>
          <w:spacing w:val="69"/>
        </w:rPr>
        <w:t xml:space="preserve"> </w:t>
      </w:r>
      <w:r>
        <w:t xml:space="preserve">S1 </w:t>
      </w:r>
      <w:proofErr w:type="spellStart"/>
      <w:r>
        <w:t>Kebidanan</w:t>
      </w:r>
      <w:proofErr w:type="spellEnd"/>
    </w:p>
    <w:p w14:paraId="10EC50FB" w14:textId="77777777" w:rsidR="00BC00F6" w:rsidRDefault="00000000">
      <w:pPr>
        <w:pStyle w:val="BodyText"/>
        <w:tabs>
          <w:tab w:val="left" w:pos="2127"/>
        </w:tabs>
        <w:spacing w:line="360" w:lineRule="auto"/>
        <w:ind w:left="2268" w:hanging="2268"/>
        <w:jc w:val="both"/>
      </w:pPr>
      <w:proofErr w:type="spellStart"/>
      <w:r>
        <w:t>Judul</w:t>
      </w:r>
      <w:proofErr w:type="spellEnd"/>
      <w:r>
        <w:t xml:space="preserve"> </w:t>
      </w:r>
      <w:proofErr w:type="spellStart"/>
      <w:r>
        <w:t>Skripsi</w:t>
      </w:r>
      <w:proofErr w:type="spellEnd"/>
      <w:r>
        <w:t>/ KTI</w:t>
      </w:r>
      <w:r>
        <w:tab/>
        <w:t xml:space="preserve">: </w:t>
      </w:r>
      <w:r>
        <w:rPr>
          <w:spacing w:val="8"/>
        </w:rPr>
        <w:tab/>
      </w:r>
      <w:r>
        <w:t>HUBUNGAN MOBILISASI PASCA SALIN INTENSITAS NYERI PADA</w:t>
      </w:r>
      <w:r>
        <w:rPr>
          <w:spacing w:val="36"/>
        </w:rPr>
        <w:t xml:space="preserve"> </w:t>
      </w:r>
      <w:r>
        <w:t>IBU POST SECTIO SECAREA</w:t>
      </w:r>
      <w:r>
        <w:rPr>
          <w:spacing w:val="35"/>
        </w:rPr>
        <w:t xml:space="preserve"> </w:t>
      </w:r>
      <w:r>
        <w:t>DI RUMAH SAKIT BAKTI</w:t>
      </w:r>
      <w:r>
        <w:rPr>
          <w:spacing w:val="-1"/>
        </w:rPr>
        <w:t xml:space="preserve"> </w:t>
      </w:r>
      <w:r>
        <w:t>TIMAH</w:t>
      </w:r>
      <w:r>
        <w:rPr>
          <w:spacing w:val="-1"/>
        </w:rPr>
        <w:t xml:space="preserve"> </w:t>
      </w:r>
      <w:r>
        <w:t>PANGKALIPINANG</w:t>
      </w:r>
    </w:p>
    <w:p w14:paraId="54EB78EF" w14:textId="77777777" w:rsidR="00BC00F6" w:rsidRDefault="00BC00F6">
      <w:pPr>
        <w:spacing w:line="360" w:lineRule="auto"/>
      </w:pPr>
    </w:p>
    <w:p w14:paraId="688B5B2A" w14:textId="77777777" w:rsidR="00BC00F6" w:rsidRDefault="00000000">
      <w:pPr>
        <w:pStyle w:val="BodyText"/>
        <w:spacing w:line="360" w:lineRule="auto"/>
        <w:jc w:val="both"/>
      </w:pPr>
      <w:proofErr w:type="spellStart"/>
      <w:r>
        <w:t>Dinyatakan</w:t>
      </w:r>
      <w:proofErr w:type="spellEnd"/>
      <w:r>
        <w:t xml:space="preserve"> </w:t>
      </w:r>
      <w:r>
        <w:rPr>
          <w:b/>
        </w:rPr>
        <w:t xml:space="preserve">SUDAH </w:t>
      </w:r>
      <w:proofErr w:type="spellStart"/>
      <w:r>
        <w:t>memenuhi</w:t>
      </w:r>
      <w:proofErr w:type="spellEnd"/>
      <w:r>
        <w:t xml:space="preserve"> </w:t>
      </w:r>
      <w:proofErr w:type="spellStart"/>
      <w:r>
        <w:t>syarat</w:t>
      </w:r>
      <w:proofErr w:type="spellEnd"/>
      <w:r>
        <w:t xml:space="preserve"> batas </w:t>
      </w:r>
      <w:proofErr w:type="spellStart"/>
      <w:r>
        <w:t>maksimal</w:t>
      </w:r>
      <w:proofErr w:type="spellEnd"/>
      <w:r>
        <w:t xml:space="preserve"> </w:t>
      </w:r>
      <w:proofErr w:type="spellStart"/>
      <w:r>
        <w:t>plagiasi</w:t>
      </w:r>
      <w:proofErr w:type="spellEnd"/>
      <w:r>
        <w:t xml:space="preserve"> </w:t>
      </w:r>
      <w:proofErr w:type="spellStart"/>
      <w:r>
        <w:t>kurang</w:t>
      </w:r>
      <w:proofErr w:type="spellEnd"/>
      <w:r>
        <w:t xml:space="preserve"> </w:t>
      </w:r>
      <w:proofErr w:type="spellStart"/>
      <w:r>
        <w:t>dari</w:t>
      </w:r>
      <w:proofErr w:type="spellEnd"/>
      <w:r>
        <w:t xml:space="preserve"> 30%</w:t>
      </w:r>
      <w:r>
        <w:rPr>
          <w:spacing w:val="1"/>
        </w:rPr>
        <w:t xml:space="preserve"> </w:t>
      </w:r>
      <w:r>
        <w:t>pada</w:t>
      </w:r>
      <w:r>
        <w:rPr>
          <w:spacing w:val="1"/>
        </w:rPr>
        <w:t xml:space="preserve"> </w:t>
      </w:r>
      <w:proofErr w:type="spellStart"/>
      <w:r>
        <w:t>setiap</w:t>
      </w:r>
      <w:proofErr w:type="spellEnd"/>
      <w:r>
        <w:rPr>
          <w:spacing w:val="1"/>
        </w:rPr>
        <w:t xml:space="preserve"> </w:t>
      </w:r>
      <w:proofErr w:type="spellStart"/>
      <w:r>
        <w:t>subbab</w:t>
      </w:r>
      <w:proofErr w:type="spellEnd"/>
      <w:r>
        <w:rPr>
          <w:spacing w:val="1"/>
        </w:rPr>
        <w:t xml:space="preserve"> </w:t>
      </w:r>
      <w:proofErr w:type="spellStart"/>
      <w:r>
        <w:t>naskah</w:t>
      </w:r>
      <w:proofErr w:type="spellEnd"/>
      <w:r>
        <w:rPr>
          <w:spacing w:val="1"/>
        </w:rPr>
        <w:t xml:space="preserve"> </w:t>
      </w:r>
      <w:proofErr w:type="spellStart"/>
      <w:r>
        <w:t>Skripsi</w:t>
      </w:r>
      <w:proofErr w:type="spellEnd"/>
      <w:r>
        <w:t>/</w:t>
      </w:r>
      <w:r>
        <w:rPr>
          <w:spacing w:val="1"/>
        </w:rPr>
        <w:t xml:space="preserve"> </w:t>
      </w:r>
      <w:r>
        <w:t>KTI</w:t>
      </w:r>
      <w:r>
        <w:rPr>
          <w:spacing w:val="1"/>
        </w:rPr>
        <w:t xml:space="preserve"> </w:t>
      </w:r>
      <w:r>
        <w:t>yang</w:t>
      </w:r>
      <w:r>
        <w:rPr>
          <w:spacing w:val="1"/>
        </w:rPr>
        <w:t xml:space="preserve"> </w:t>
      </w:r>
      <w:proofErr w:type="spellStart"/>
      <w:r>
        <w:t>disusun</w:t>
      </w:r>
      <w:proofErr w:type="spellEnd"/>
      <w:r>
        <w:t>.</w:t>
      </w:r>
      <w:r>
        <w:rPr>
          <w:spacing w:val="1"/>
        </w:rPr>
        <w:t xml:space="preserve"> </w:t>
      </w:r>
      <w:r>
        <w:t>Surat</w:t>
      </w:r>
      <w:r>
        <w:rPr>
          <w:spacing w:val="1"/>
        </w:rPr>
        <w:t xml:space="preserve"> </w:t>
      </w:r>
      <w:proofErr w:type="spellStart"/>
      <w:r>
        <w:t>Keterangan</w:t>
      </w:r>
      <w:proofErr w:type="spellEnd"/>
      <w:r>
        <w:rPr>
          <w:spacing w:val="1"/>
        </w:rPr>
        <w:t xml:space="preserve"> </w:t>
      </w:r>
      <w:proofErr w:type="spellStart"/>
      <w:r>
        <w:t>ini</w:t>
      </w:r>
      <w:proofErr w:type="spellEnd"/>
      <w:r>
        <w:rPr>
          <w:spacing w:val="1"/>
        </w:rPr>
        <w:t xml:space="preserve"> </w:t>
      </w:r>
      <w:proofErr w:type="spellStart"/>
      <w:r>
        <w:t>digunakan</w:t>
      </w:r>
      <w:proofErr w:type="spellEnd"/>
      <w:r>
        <w:t xml:space="preserve"> </w:t>
      </w:r>
      <w:proofErr w:type="spellStart"/>
      <w:r>
        <w:t>sebagai</w:t>
      </w:r>
      <w:proofErr w:type="spellEnd"/>
      <w:r>
        <w:t xml:space="preserve"> </w:t>
      </w:r>
      <w:proofErr w:type="spellStart"/>
      <w:r>
        <w:t>prasyarat</w:t>
      </w:r>
      <w:proofErr w:type="spellEnd"/>
      <w:r>
        <w:t xml:space="preserve"> </w:t>
      </w:r>
      <w:proofErr w:type="spellStart"/>
      <w:r>
        <w:t>untuk</w:t>
      </w:r>
      <w:proofErr w:type="spellEnd"/>
      <w:r>
        <w:t xml:space="preserve"> </w:t>
      </w:r>
      <w:proofErr w:type="spellStart"/>
      <w:r>
        <w:t>mengikuti</w:t>
      </w:r>
      <w:proofErr w:type="spellEnd"/>
      <w:r>
        <w:t xml:space="preserve"> </w:t>
      </w:r>
      <w:proofErr w:type="spellStart"/>
      <w:r>
        <w:t>ujian</w:t>
      </w:r>
      <w:proofErr w:type="spellEnd"/>
      <w:r>
        <w:t xml:space="preserve"> </w:t>
      </w:r>
      <w:proofErr w:type="spellStart"/>
      <w:r>
        <w:t>Skripsi</w:t>
      </w:r>
      <w:proofErr w:type="spellEnd"/>
      <w:r>
        <w:t>/ KTI.</w:t>
      </w:r>
    </w:p>
    <w:p w14:paraId="45353B24" w14:textId="77777777" w:rsidR="00BC00F6" w:rsidRDefault="00BC00F6">
      <w:pPr>
        <w:pStyle w:val="BodyText"/>
        <w:spacing w:before="1"/>
        <w:rPr>
          <w:sz w:val="21"/>
        </w:rPr>
      </w:pPr>
    </w:p>
    <w:p w14:paraId="262AA899" w14:textId="77777777" w:rsidR="00BC00F6" w:rsidRDefault="00000000">
      <w:pPr>
        <w:pStyle w:val="BodyText"/>
        <w:ind w:left="3855"/>
        <w:jc w:val="center"/>
      </w:pPr>
      <w:proofErr w:type="spellStart"/>
      <w:r>
        <w:t>Ungaran</w:t>
      </w:r>
      <w:proofErr w:type="spellEnd"/>
      <w:r>
        <w:t>, 22/08/2024</w:t>
      </w:r>
    </w:p>
    <w:p w14:paraId="506AC355" w14:textId="77777777" w:rsidR="00BC00F6" w:rsidRDefault="00000000">
      <w:pPr>
        <w:pStyle w:val="BodyText"/>
        <w:ind w:left="3855"/>
        <w:jc w:val="center"/>
      </w:pPr>
      <w:r>
        <w:t xml:space="preserve">Ka. UPT </w:t>
      </w:r>
      <w:proofErr w:type="spellStart"/>
      <w:r>
        <w:t>Perpustakaan</w:t>
      </w:r>
      <w:proofErr w:type="spellEnd"/>
      <w:r>
        <w:t>,</w:t>
      </w:r>
    </w:p>
    <w:p w14:paraId="71B2DA0E" w14:textId="77777777" w:rsidR="00BC00F6" w:rsidRDefault="00000000">
      <w:pPr>
        <w:pStyle w:val="BodyText"/>
        <w:ind w:left="3855"/>
        <w:jc w:val="center"/>
      </w:pPr>
      <w:r>
        <w:rPr>
          <w:noProof/>
        </w:rPr>
        <mc:AlternateContent>
          <mc:Choice Requires="wpg">
            <w:drawing>
              <wp:inline distT="0" distB="0" distL="0" distR="0">
                <wp:extent cx="2124710" cy="1252220"/>
                <wp:effectExtent l="0" t="0" r="0" b="0"/>
                <wp:docPr id="1" name="Group 1"/>
                <wp:cNvGraphicFramePr/>
                <a:graphic xmlns:a="http://schemas.openxmlformats.org/drawingml/2006/main">
                  <a:graphicData uri="http://schemas.microsoft.com/office/word/2010/wordprocessingGroup">
                    <wpg:wgp>
                      <wpg:cNvGrpSpPr/>
                      <wpg:grpSpPr>
                        <a:xfrm>
                          <a:off x="0" y="0"/>
                          <a:ext cx="2124710" cy="1252635"/>
                          <a:chOff x="2890" y="1417"/>
                          <a:chExt cx="3346" cy="2055"/>
                        </a:xfrm>
                      </wpg:grpSpPr>
                      <pic:pic xmlns:pic="http://schemas.openxmlformats.org/drawingml/2006/picture">
                        <pic:nvPicPr>
                          <pic:cNvPr id="2" name="Picture 55"/>
                          <pic:cNvPicPr>
                            <a:picLocks noChangeAspect="1" noChangeArrowheads="1"/>
                          </pic:cNvPicPr>
                        </pic:nvPicPr>
                        <pic:blipFill>
                          <a:blip r:embed="rId47" cstate="print">
                            <a:extLst>
                              <a:ext uri="{28A0092B-C50C-407E-A947-70E740481C1C}">
                                <a14:useLocalDpi xmlns:a14="http://schemas.microsoft.com/office/drawing/2010/main" val="0"/>
                              </a:ext>
                            </a:extLst>
                          </a:blip>
                          <a:srcRect t="24198" b="5539"/>
                          <a:stretch>
                            <a:fillRect/>
                          </a:stretch>
                        </pic:blipFill>
                        <pic:spPr>
                          <a:xfrm>
                            <a:off x="3311" y="1417"/>
                            <a:ext cx="2925" cy="2055"/>
                          </a:xfrm>
                          <a:prstGeom prst="rect">
                            <a:avLst/>
                          </a:prstGeom>
                          <a:noFill/>
                        </pic:spPr>
                      </pic:pic>
                      <pic:pic xmlns:pic="http://schemas.openxmlformats.org/drawingml/2006/picture">
                        <pic:nvPicPr>
                          <pic:cNvPr id="3"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2890" y="1417"/>
                            <a:ext cx="2055" cy="2055"/>
                          </a:xfrm>
                          <a:prstGeom prst="rect">
                            <a:avLst/>
                          </a:prstGeom>
                          <a:noFill/>
                        </pic:spPr>
                      </pic:pic>
                    </wpg:wgp>
                  </a:graphicData>
                </a:graphic>
              </wp:inline>
            </w:drawing>
          </mc:Choice>
          <mc:Fallback>
            <w:pict>
              <v:group w14:anchorId="191FBA09" id="Group 1" o:spid="_x0000_s1026" style="width:167.3pt;height:98.6pt;mso-position-horizontal-relative:char;mso-position-vertical-relative:line" coordorigin="2890,1417" coordsize="3346,2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">
                <v:shape id="Picture 55" o:spid="_x0000_s1027" type="#_x0000_t75" style="position:absolute;left:3311;top:1417;width:2925;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">
                  <v:imagedata r:id="rId49" o:title="" croptop="15858f" cropbottom="3630f"/>
                </v:shape>
                <v:shape id="Picture 56" o:spid="_x0000_s1028" type="#_x0000_t75" style="position:absolute;left:2890;top:1417;width:2055;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">
                  <v:imagedata r:id="rId50" o:title=""/>
                </v:shape>
                <w10:anchorlock/>
              </v:group>
            </w:pict>
          </mc:Fallback>
        </mc:AlternateContent>
      </w:r>
    </w:p>
    <w:p w14:paraId="277266D1" w14:textId="77777777" w:rsidR="00BC00F6" w:rsidRDefault="00000000">
      <w:pPr>
        <w:pStyle w:val="BodyText"/>
        <w:ind w:left="3855"/>
        <w:jc w:val="center"/>
      </w:pPr>
      <w:r>
        <w:t>Eko Nur Hermansyah, S. Hum., M. Kom.</w:t>
      </w:r>
    </w:p>
    <w:p w14:paraId="23950876" w14:textId="77777777" w:rsidR="00BC00F6" w:rsidRDefault="00BC00F6">
      <w:pPr>
        <w:rPr>
          <w:szCs w:val="24"/>
        </w:rPr>
      </w:pPr>
    </w:p>
    <w:p w14:paraId="5F68FACB" w14:textId="77777777" w:rsidR="00BC00F6" w:rsidRDefault="00BC00F6">
      <w:pPr>
        <w:pStyle w:val="BodyText"/>
        <w:spacing w:before="2"/>
        <w:rPr>
          <w:sz w:val="22"/>
        </w:rPr>
      </w:pPr>
    </w:p>
    <w:p w14:paraId="56F4FD34" w14:textId="77777777" w:rsidR="00BC00F6" w:rsidRDefault="00000000">
      <w:pPr>
        <w:rPr>
          <w:sz w:val="20"/>
        </w:rPr>
      </w:pPr>
      <w:r>
        <w:rPr>
          <w:sz w:val="20"/>
        </w:rPr>
        <w:br w:type="page"/>
      </w:r>
    </w:p>
    <w:p w14:paraId="76A869B9" w14:textId="77777777" w:rsidR="00BC00F6" w:rsidRDefault="00000000">
      <w:pPr>
        <w:pStyle w:val="Lampiran"/>
      </w:pPr>
      <w:bookmarkStart w:id="75" w:name="_Toc182747855"/>
      <w:proofErr w:type="spellStart"/>
      <w:r>
        <w:lastRenderedPageBreak/>
        <w:t>Lampran</w:t>
      </w:r>
      <w:proofErr w:type="spellEnd"/>
      <w:r>
        <w:t xml:space="preserve"> 5 Surat </w:t>
      </w:r>
      <w:proofErr w:type="spellStart"/>
      <w:r>
        <w:t>Permintaan</w:t>
      </w:r>
      <w:proofErr w:type="spellEnd"/>
      <w:r>
        <w:t xml:space="preserve"> </w:t>
      </w:r>
      <w:proofErr w:type="spellStart"/>
      <w:r>
        <w:t>Menjadi</w:t>
      </w:r>
      <w:proofErr w:type="spellEnd"/>
      <w:r>
        <w:t xml:space="preserve"> </w:t>
      </w:r>
      <w:proofErr w:type="spellStart"/>
      <w:r>
        <w:t>Responden</w:t>
      </w:r>
      <w:bookmarkEnd w:id="75"/>
      <w:proofErr w:type="spellEnd"/>
    </w:p>
    <w:p w14:paraId="311906E1" w14:textId="77777777" w:rsidR="00BC00F6" w:rsidRDefault="00000000">
      <w:pPr>
        <w:pStyle w:val="BodyText"/>
        <w:rPr>
          <w:sz w:val="20"/>
        </w:rPr>
      </w:pPr>
      <w:r>
        <w:rPr>
          <w:noProof/>
        </w:rPr>
        <w:drawing>
          <wp:anchor distT="0" distB="0" distL="114300" distR="114300" simplePos="0" relativeHeight="251655680" behindDoc="0" locked="0" layoutInCell="1" allowOverlap="1" wp14:editId="56C70CC1">
            <wp:simplePos x="0" y="0"/>
            <wp:positionH relativeFrom="margin">
              <wp:posOffset>-3175</wp:posOffset>
            </wp:positionH>
            <wp:positionV relativeFrom="paragraph">
              <wp:posOffset>39370</wp:posOffset>
            </wp:positionV>
            <wp:extent cx="1021080" cy="971550"/>
            <wp:effectExtent l="0" t="0" r="7620" b="635"/>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23772" cy="973837"/>
                    </a:xfrm>
                    <a:prstGeom prst="rect">
                      <a:avLst/>
                    </a:prstGeom>
                    <a:noFill/>
                  </pic:spPr>
                </pic:pic>
              </a:graphicData>
            </a:graphic>
          </wp:anchor>
        </w:drawing>
      </w:r>
    </w:p>
    <w:p w14:paraId="0A0D0B96" w14:textId="77777777" w:rsidR="00BC00F6" w:rsidRDefault="00000000">
      <w:pPr>
        <w:spacing w:line="225" w:lineRule="exact"/>
        <w:ind w:left="794" w:right="283"/>
        <w:jc w:val="center"/>
        <w:rPr>
          <w:b/>
          <w:bCs/>
        </w:rPr>
      </w:pPr>
      <w:r>
        <w:rPr>
          <w:b/>
          <w:bCs/>
        </w:rPr>
        <w:t>UNIVERSITAS NGUDI WALUYO</w:t>
      </w:r>
    </w:p>
    <w:p w14:paraId="6171476C" w14:textId="77777777" w:rsidR="00BC00F6" w:rsidRDefault="00000000">
      <w:pPr>
        <w:spacing w:line="225" w:lineRule="exact"/>
        <w:ind w:left="794" w:right="283"/>
        <w:jc w:val="center"/>
        <w:rPr>
          <w:b/>
          <w:bCs/>
        </w:rPr>
      </w:pPr>
      <w:r>
        <w:rPr>
          <w:b/>
          <w:bCs/>
        </w:rPr>
        <w:t>KOMISI ETIK PENELITIAN</w:t>
      </w:r>
    </w:p>
    <w:p w14:paraId="51CDEF59" w14:textId="77777777" w:rsidR="00BC00F6" w:rsidRDefault="00000000">
      <w:pPr>
        <w:spacing w:line="225" w:lineRule="exact"/>
        <w:ind w:left="1701" w:right="850"/>
        <w:jc w:val="center"/>
      </w:pPr>
      <w:r>
        <w:t>Jl.</w:t>
      </w:r>
      <w:r>
        <w:rPr>
          <w:spacing w:val="-9"/>
        </w:rPr>
        <w:t xml:space="preserve"> </w:t>
      </w:r>
      <w:proofErr w:type="spellStart"/>
      <w:r>
        <w:t>Diponegoro</w:t>
      </w:r>
      <w:proofErr w:type="spellEnd"/>
      <w:r>
        <w:rPr>
          <w:spacing w:val="-7"/>
        </w:rPr>
        <w:t xml:space="preserve"> </w:t>
      </w:r>
      <w:r>
        <w:t>no</w:t>
      </w:r>
      <w:r>
        <w:rPr>
          <w:spacing w:val="-7"/>
        </w:rPr>
        <w:t xml:space="preserve"> </w:t>
      </w:r>
      <w:r>
        <w:t>186</w:t>
      </w:r>
      <w:r>
        <w:rPr>
          <w:spacing w:val="-9"/>
        </w:rPr>
        <w:t xml:space="preserve"> </w:t>
      </w:r>
      <w:proofErr w:type="spellStart"/>
      <w:r>
        <w:t>Gedanganak</w:t>
      </w:r>
      <w:proofErr w:type="spellEnd"/>
      <w:r>
        <w:rPr>
          <w:spacing w:val="-8"/>
        </w:rPr>
        <w:t xml:space="preserve"> </w:t>
      </w:r>
      <w:r>
        <w:t>-</w:t>
      </w:r>
      <w:r>
        <w:rPr>
          <w:spacing w:val="-7"/>
        </w:rPr>
        <w:t xml:space="preserve"> </w:t>
      </w:r>
      <w:proofErr w:type="spellStart"/>
      <w:r>
        <w:t>Ungaran</w:t>
      </w:r>
      <w:proofErr w:type="spellEnd"/>
      <w:r>
        <w:rPr>
          <w:spacing w:val="-9"/>
        </w:rPr>
        <w:t xml:space="preserve"> </w:t>
      </w:r>
      <w:r>
        <w:t>Timur,</w:t>
      </w:r>
      <w:r>
        <w:rPr>
          <w:spacing w:val="-10"/>
        </w:rPr>
        <w:t xml:space="preserve"> </w:t>
      </w:r>
      <w:proofErr w:type="spellStart"/>
      <w:r>
        <w:t>Kab</w:t>
      </w:r>
      <w:proofErr w:type="spellEnd"/>
      <w:r>
        <w:t>.</w:t>
      </w:r>
      <w:r>
        <w:rPr>
          <w:spacing w:val="-8"/>
        </w:rPr>
        <w:t xml:space="preserve"> </w:t>
      </w:r>
      <w:r>
        <w:t>Semarang Jawa</w:t>
      </w:r>
      <w:r>
        <w:rPr>
          <w:spacing w:val="-12"/>
        </w:rPr>
        <w:t xml:space="preserve"> </w:t>
      </w:r>
      <w:r>
        <w:t xml:space="preserve">Tengah </w:t>
      </w:r>
    </w:p>
    <w:p w14:paraId="6463FF7F" w14:textId="77777777" w:rsidR="00BC00F6" w:rsidRDefault="00000000">
      <w:pPr>
        <w:spacing w:line="274" w:lineRule="exact"/>
        <w:ind w:left="397"/>
        <w:jc w:val="center"/>
      </w:pPr>
      <w:proofErr w:type="gramStart"/>
      <w:r>
        <w:t>Email</w:t>
      </w:r>
      <w:r>
        <w:rPr>
          <w:spacing w:val="-13"/>
        </w:rPr>
        <w:t xml:space="preserve"> </w:t>
      </w:r>
      <w:r>
        <w:t>:</w:t>
      </w:r>
      <w:proofErr w:type="gramEnd"/>
      <w:r>
        <w:rPr>
          <w:spacing w:val="-13"/>
        </w:rPr>
        <w:t xml:space="preserve"> </w:t>
      </w:r>
      <w:hyperlink r:id="rId51">
        <w:r>
          <w:rPr>
            <w:color w:val="0000FF"/>
            <w:u w:val="single" w:color="0000FF"/>
          </w:rPr>
          <w:t>kep@unw.ac.id</w:t>
        </w:r>
        <w:r>
          <w:rPr>
            <w:color w:val="0000FF"/>
            <w:spacing w:val="-10"/>
          </w:rPr>
          <w:t xml:space="preserve"> </w:t>
        </w:r>
      </w:hyperlink>
      <w:r>
        <w:t>|</w:t>
      </w:r>
      <w:r>
        <w:rPr>
          <w:spacing w:val="-13"/>
        </w:rPr>
        <w:t xml:space="preserve"> </w:t>
      </w:r>
      <w:r>
        <w:t>Website:</w:t>
      </w:r>
      <w:r>
        <w:rPr>
          <w:spacing w:val="-13"/>
        </w:rPr>
        <w:t xml:space="preserve"> </w:t>
      </w:r>
      <w:r>
        <w:t>kep.unw.ac.id</w:t>
      </w:r>
    </w:p>
    <w:p w14:paraId="6B4DA6FE" w14:textId="77777777" w:rsidR="00BC00F6" w:rsidRDefault="00BC00F6">
      <w:pPr>
        <w:pBdr>
          <w:bottom w:val="single" w:sz="4" w:space="1" w:color="auto"/>
        </w:pBdr>
        <w:spacing w:line="274" w:lineRule="exact"/>
        <w:ind w:right="21"/>
        <w:jc w:val="center"/>
      </w:pPr>
    </w:p>
    <w:p w14:paraId="4A336B5E" w14:textId="77777777" w:rsidR="00BC00F6" w:rsidRDefault="00BC00F6">
      <w:pPr>
        <w:jc w:val="center"/>
      </w:pPr>
    </w:p>
    <w:p w14:paraId="106BD93C" w14:textId="77777777" w:rsidR="00BC00F6" w:rsidRDefault="00000000">
      <w:pPr>
        <w:spacing w:line="266" w:lineRule="exact"/>
        <w:jc w:val="center"/>
        <w:rPr>
          <w:b/>
        </w:rPr>
      </w:pPr>
      <w:r>
        <w:rPr>
          <w:b/>
        </w:rPr>
        <w:t>PERMINTAAN MENJADI RESPONDEN</w:t>
      </w:r>
    </w:p>
    <w:p w14:paraId="6EF69AF0" w14:textId="77777777" w:rsidR="00BC00F6" w:rsidRDefault="00BC00F6">
      <w:pPr>
        <w:spacing w:line="360" w:lineRule="auto"/>
      </w:pPr>
    </w:p>
    <w:p w14:paraId="11F92AD2" w14:textId="77777777" w:rsidR="00BC00F6" w:rsidRDefault="00000000">
      <w:pPr>
        <w:pStyle w:val="BodyText"/>
        <w:jc w:val="both"/>
      </w:pPr>
      <w:r>
        <w:t>Bapak/Ibu/</w:t>
      </w:r>
      <w:proofErr w:type="spellStart"/>
      <w:r>
        <w:t>Saudara</w:t>
      </w:r>
      <w:proofErr w:type="spellEnd"/>
      <w:r>
        <w:rPr>
          <w:spacing w:val="-2"/>
        </w:rPr>
        <w:t xml:space="preserve"> </w:t>
      </w:r>
      <w:r>
        <w:t>yang</w:t>
      </w:r>
      <w:r>
        <w:rPr>
          <w:spacing w:val="-3"/>
        </w:rPr>
        <w:t xml:space="preserve"> </w:t>
      </w:r>
      <w:proofErr w:type="spellStart"/>
      <w:r>
        <w:t>terhormat</w:t>
      </w:r>
      <w:proofErr w:type="spellEnd"/>
      <w:r>
        <w:t>,</w:t>
      </w:r>
    </w:p>
    <w:p w14:paraId="0CED65AF" w14:textId="77777777" w:rsidR="00BC00F6" w:rsidRDefault="00BC00F6">
      <w:pPr>
        <w:pStyle w:val="BodyText"/>
        <w:jc w:val="both"/>
      </w:pPr>
    </w:p>
    <w:p w14:paraId="5997AB94" w14:textId="77777777" w:rsidR="00BC00F6" w:rsidRDefault="00000000">
      <w:pPr>
        <w:pStyle w:val="BodyText"/>
        <w:jc w:val="both"/>
      </w:pPr>
      <w:proofErr w:type="spellStart"/>
      <w:r>
        <w:t>Dengan</w:t>
      </w:r>
      <w:proofErr w:type="spellEnd"/>
      <w:r>
        <w:t xml:space="preserve"> </w:t>
      </w:r>
      <w:proofErr w:type="spellStart"/>
      <w:r>
        <w:t>segala</w:t>
      </w:r>
      <w:proofErr w:type="spellEnd"/>
      <w:r>
        <w:t xml:space="preserve"> </w:t>
      </w:r>
      <w:proofErr w:type="spellStart"/>
      <w:r>
        <w:t>kerendahan</w:t>
      </w:r>
      <w:proofErr w:type="spellEnd"/>
      <w:r>
        <w:t xml:space="preserve"> </w:t>
      </w:r>
      <w:proofErr w:type="spellStart"/>
      <w:r>
        <w:t>hati</w:t>
      </w:r>
      <w:proofErr w:type="spellEnd"/>
      <w:r>
        <w:t xml:space="preserve">, </w:t>
      </w:r>
      <w:proofErr w:type="spellStart"/>
      <w:r>
        <w:t>saya</w:t>
      </w:r>
      <w:proofErr w:type="spellEnd"/>
      <w:r>
        <w:rPr>
          <w:spacing w:val="1"/>
        </w:rPr>
        <w:t xml:space="preserve"> </w:t>
      </w:r>
      <w:proofErr w:type="spellStart"/>
      <w:r>
        <w:t>Sudiarti</w:t>
      </w:r>
      <w:proofErr w:type="spellEnd"/>
      <w:r>
        <w:t xml:space="preserve">, </w:t>
      </w:r>
      <w:proofErr w:type="spellStart"/>
      <w:r>
        <w:t>Mahasiswa</w:t>
      </w:r>
      <w:proofErr w:type="spellEnd"/>
      <w:r>
        <w:t xml:space="preserve"> Program Studi </w:t>
      </w:r>
      <w:proofErr w:type="spellStart"/>
      <w:r>
        <w:t>Kebidanan</w:t>
      </w:r>
      <w:proofErr w:type="spellEnd"/>
      <w:r>
        <w:t>,</w:t>
      </w:r>
      <w:r>
        <w:rPr>
          <w:spacing w:val="1"/>
        </w:rPr>
        <w:t xml:space="preserve"> </w:t>
      </w:r>
      <w:proofErr w:type="spellStart"/>
      <w:r>
        <w:t>Fakultas</w:t>
      </w:r>
      <w:proofErr w:type="spellEnd"/>
      <w:r>
        <w:t xml:space="preserve"> Kesehatan, Universitas Ngudi Waluyo </w:t>
      </w:r>
      <w:proofErr w:type="spellStart"/>
      <w:r>
        <w:t>Ungaran</w:t>
      </w:r>
      <w:proofErr w:type="spellEnd"/>
      <w:r>
        <w:t xml:space="preserve"> </w:t>
      </w:r>
      <w:proofErr w:type="spellStart"/>
      <w:r>
        <w:t>memohon</w:t>
      </w:r>
      <w:proofErr w:type="spellEnd"/>
      <w:r>
        <w:t xml:space="preserve"> </w:t>
      </w:r>
      <w:proofErr w:type="spellStart"/>
      <w:r>
        <w:t>keikhlasan</w:t>
      </w:r>
      <w:proofErr w:type="spellEnd"/>
      <w:r>
        <w:t xml:space="preserve"> Bapak/</w:t>
      </w:r>
      <w:r>
        <w:rPr>
          <w:spacing w:val="1"/>
        </w:rPr>
        <w:t xml:space="preserve"> </w:t>
      </w:r>
      <w:r>
        <w:t xml:space="preserve">Ibu/ </w:t>
      </w:r>
      <w:proofErr w:type="spellStart"/>
      <w:r>
        <w:t>Saudara</w:t>
      </w:r>
      <w:proofErr w:type="spellEnd"/>
      <w:r>
        <w:t xml:space="preserve"> </w:t>
      </w:r>
      <w:proofErr w:type="spellStart"/>
      <w:r>
        <w:t>untuk</w:t>
      </w:r>
      <w:proofErr w:type="spellEnd"/>
      <w:r>
        <w:t xml:space="preserve"> </w:t>
      </w:r>
      <w:proofErr w:type="spellStart"/>
      <w:r>
        <w:t>berkenan</w:t>
      </w:r>
      <w:proofErr w:type="spellEnd"/>
      <w:r>
        <w:t xml:space="preserve"> </w:t>
      </w:r>
      <w:proofErr w:type="spellStart"/>
      <w:r>
        <w:t>menjawab</w:t>
      </w:r>
      <w:proofErr w:type="spellEnd"/>
      <w:r>
        <w:t xml:space="preserve"> </w:t>
      </w:r>
      <w:proofErr w:type="spellStart"/>
      <w:r>
        <w:t>pertanyaan-pertanyaan</w:t>
      </w:r>
      <w:proofErr w:type="spellEnd"/>
      <w:r>
        <w:t xml:space="preserve"> pada daftar </w:t>
      </w:r>
      <w:proofErr w:type="spellStart"/>
      <w:r>
        <w:t>berikut</w:t>
      </w:r>
      <w:proofErr w:type="spellEnd"/>
      <w:r>
        <w:t xml:space="preserve"> </w:t>
      </w:r>
      <w:proofErr w:type="spellStart"/>
      <w:r>
        <w:t>tanpa</w:t>
      </w:r>
      <w:proofErr w:type="spellEnd"/>
      <w:r>
        <w:rPr>
          <w:spacing w:val="1"/>
        </w:rPr>
        <w:t xml:space="preserve"> </w:t>
      </w:r>
      <w:proofErr w:type="spellStart"/>
      <w:r>
        <w:t>prasangka</w:t>
      </w:r>
      <w:proofErr w:type="spellEnd"/>
      <w:r>
        <w:rPr>
          <w:spacing w:val="-1"/>
        </w:rPr>
        <w:t xml:space="preserve"> </w:t>
      </w:r>
      <w:r>
        <w:t xml:space="preserve">dan </w:t>
      </w:r>
      <w:proofErr w:type="spellStart"/>
      <w:r>
        <w:t>perasaan</w:t>
      </w:r>
      <w:proofErr w:type="spellEnd"/>
      <w:r>
        <w:t xml:space="preserve"> </w:t>
      </w:r>
      <w:proofErr w:type="spellStart"/>
      <w:r>
        <w:t>tertekan</w:t>
      </w:r>
      <w:proofErr w:type="spellEnd"/>
      <w:r>
        <w:t>.</w:t>
      </w:r>
    </w:p>
    <w:p w14:paraId="55BA2069" w14:textId="77777777" w:rsidR="00BC00F6" w:rsidRDefault="00BC00F6">
      <w:pPr>
        <w:pStyle w:val="BodyText"/>
        <w:jc w:val="both"/>
      </w:pPr>
    </w:p>
    <w:p w14:paraId="2A9E342B" w14:textId="77777777" w:rsidR="00BC00F6" w:rsidRDefault="00000000">
      <w:pPr>
        <w:pStyle w:val="BodyText"/>
        <w:jc w:val="both"/>
        <w:rPr>
          <w:b/>
        </w:rPr>
      </w:pPr>
      <w:r>
        <w:t>Saya,</w:t>
      </w:r>
      <w:r>
        <w:rPr>
          <w:spacing w:val="1"/>
        </w:rPr>
        <w:t xml:space="preserve"> </w:t>
      </w:r>
      <w:proofErr w:type="spellStart"/>
      <w:r>
        <w:t>Sudiarti</w:t>
      </w:r>
      <w:proofErr w:type="spellEnd"/>
      <w:r>
        <w:t>,</w:t>
      </w:r>
      <w:r>
        <w:rPr>
          <w:spacing w:val="1"/>
        </w:rPr>
        <w:t xml:space="preserve"> </w:t>
      </w:r>
      <w:proofErr w:type="spellStart"/>
      <w:r>
        <w:t>dari</w:t>
      </w:r>
      <w:proofErr w:type="spellEnd"/>
      <w:r>
        <w:rPr>
          <w:spacing w:val="1"/>
        </w:rPr>
        <w:t xml:space="preserve"> </w:t>
      </w:r>
      <w:r>
        <w:t>Program</w:t>
      </w:r>
      <w:r>
        <w:rPr>
          <w:spacing w:val="1"/>
        </w:rPr>
        <w:t xml:space="preserve"> </w:t>
      </w:r>
      <w:r>
        <w:t>Studi</w:t>
      </w:r>
      <w:r>
        <w:rPr>
          <w:spacing w:val="1"/>
        </w:rPr>
        <w:t xml:space="preserve"> </w:t>
      </w:r>
      <w:r>
        <w:t>S1</w:t>
      </w:r>
      <w:r>
        <w:rPr>
          <w:spacing w:val="1"/>
        </w:rPr>
        <w:t xml:space="preserve"> </w:t>
      </w:r>
      <w:proofErr w:type="spellStart"/>
      <w:r>
        <w:t>Kebidanan</w:t>
      </w:r>
      <w:proofErr w:type="spellEnd"/>
      <w:r>
        <w:rPr>
          <w:spacing w:val="1"/>
        </w:rPr>
        <w:t xml:space="preserve"> </w:t>
      </w:r>
      <w:r>
        <w:t>Universitas</w:t>
      </w:r>
      <w:r>
        <w:rPr>
          <w:spacing w:val="1"/>
        </w:rPr>
        <w:t xml:space="preserve"> </w:t>
      </w:r>
      <w:r>
        <w:t>Ngudi</w:t>
      </w:r>
      <w:r>
        <w:rPr>
          <w:spacing w:val="1"/>
        </w:rPr>
        <w:t xml:space="preserve"> </w:t>
      </w:r>
      <w:r>
        <w:t>Waluyo</w:t>
      </w:r>
      <w:r>
        <w:rPr>
          <w:spacing w:val="1"/>
        </w:rPr>
        <w:t xml:space="preserve"> </w:t>
      </w:r>
      <w:r>
        <w:t>akan</w:t>
      </w:r>
      <w:r>
        <w:rPr>
          <w:spacing w:val="1"/>
        </w:rPr>
        <w:t xml:space="preserve"> </w:t>
      </w:r>
      <w:proofErr w:type="spellStart"/>
      <w:r>
        <w:t>melakukan</w:t>
      </w:r>
      <w:proofErr w:type="spellEnd"/>
      <w:r>
        <w:t xml:space="preserve"> </w:t>
      </w:r>
      <w:proofErr w:type="spellStart"/>
      <w:r>
        <w:t>penelitian</w:t>
      </w:r>
      <w:proofErr w:type="spellEnd"/>
      <w:r>
        <w:t xml:space="preserve">” </w:t>
      </w:r>
      <w:r>
        <w:rPr>
          <w:b/>
        </w:rPr>
        <w:t xml:space="preserve">Gambaran </w:t>
      </w:r>
      <w:proofErr w:type="spellStart"/>
      <w:r>
        <w:rPr>
          <w:b/>
        </w:rPr>
        <w:t>Tingkatan</w:t>
      </w:r>
      <w:proofErr w:type="spellEnd"/>
      <w:r>
        <w:rPr>
          <w:b/>
        </w:rPr>
        <w:t xml:space="preserve"> Nyeri Ibu Pasca </w:t>
      </w:r>
      <w:proofErr w:type="spellStart"/>
      <w:r>
        <w:rPr>
          <w:b/>
        </w:rPr>
        <w:t>Bersalin</w:t>
      </w:r>
      <w:proofErr w:type="spellEnd"/>
      <w:r>
        <w:rPr>
          <w:b/>
        </w:rPr>
        <w:t xml:space="preserve"> Post</w:t>
      </w:r>
      <w:r>
        <w:rPr>
          <w:b/>
          <w:spacing w:val="1"/>
        </w:rPr>
        <w:t xml:space="preserve"> </w:t>
      </w:r>
      <w:r>
        <w:rPr>
          <w:b/>
        </w:rPr>
        <w:t xml:space="preserve">Sectio </w:t>
      </w:r>
      <w:proofErr w:type="spellStart"/>
      <w:r>
        <w:rPr>
          <w:b/>
        </w:rPr>
        <w:t>Ceasarea</w:t>
      </w:r>
      <w:proofErr w:type="spellEnd"/>
      <w:r>
        <w:rPr>
          <w:b/>
          <w:spacing w:val="-2"/>
        </w:rPr>
        <w:t xml:space="preserve"> </w:t>
      </w:r>
      <w:r>
        <w:rPr>
          <w:b/>
        </w:rPr>
        <w:t>Di Rumah Sakit</w:t>
      </w:r>
      <w:r>
        <w:rPr>
          <w:b/>
          <w:spacing w:val="-2"/>
        </w:rPr>
        <w:t xml:space="preserve"> </w:t>
      </w:r>
      <w:r>
        <w:rPr>
          <w:b/>
        </w:rPr>
        <w:t>Bakti</w:t>
      </w:r>
      <w:r>
        <w:rPr>
          <w:b/>
          <w:spacing w:val="-3"/>
        </w:rPr>
        <w:t xml:space="preserve"> </w:t>
      </w:r>
      <w:r>
        <w:rPr>
          <w:b/>
        </w:rPr>
        <w:t>Timah</w:t>
      </w:r>
      <w:r>
        <w:rPr>
          <w:b/>
          <w:spacing w:val="-3"/>
        </w:rPr>
        <w:t xml:space="preserve"> </w:t>
      </w:r>
      <w:proofErr w:type="spellStart"/>
      <w:r>
        <w:rPr>
          <w:b/>
        </w:rPr>
        <w:t>Pangkalpinang</w:t>
      </w:r>
      <w:proofErr w:type="spellEnd"/>
      <w:r>
        <w:rPr>
          <w:b/>
        </w:rPr>
        <w:t xml:space="preserve"> “.</w:t>
      </w:r>
    </w:p>
    <w:p w14:paraId="12442293" w14:textId="77777777" w:rsidR="00BC00F6" w:rsidRDefault="00000000">
      <w:pPr>
        <w:pStyle w:val="BodyText"/>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rPr>
          <w:spacing w:val="1"/>
        </w:rPr>
        <w:t xml:space="preserve"> </w:t>
      </w:r>
      <w:r>
        <w:t xml:space="preserve">Gambaran </w:t>
      </w:r>
      <w:proofErr w:type="spellStart"/>
      <w:r>
        <w:t>Tingkatan</w:t>
      </w:r>
      <w:proofErr w:type="spellEnd"/>
      <w:r>
        <w:t xml:space="preserve"> Nyeri Pasca </w:t>
      </w:r>
      <w:proofErr w:type="spellStart"/>
      <w:r>
        <w:t>Bersalin</w:t>
      </w:r>
      <w:proofErr w:type="spellEnd"/>
      <w:r>
        <w:rPr>
          <w:spacing w:val="1"/>
        </w:rPr>
        <w:t xml:space="preserve"> </w:t>
      </w:r>
      <w:r>
        <w:t>Pada</w:t>
      </w:r>
      <w:r>
        <w:rPr>
          <w:spacing w:val="-1"/>
        </w:rPr>
        <w:t xml:space="preserve"> </w:t>
      </w:r>
      <w:r>
        <w:t>Ibu Post</w:t>
      </w:r>
      <w:r>
        <w:rPr>
          <w:spacing w:val="1"/>
        </w:rPr>
        <w:t xml:space="preserve"> </w:t>
      </w:r>
      <w:proofErr w:type="spellStart"/>
      <w:r>
        <w:t>Operasi</w:t>
      </w:r>
      <w:proofErr w:type="spellEnd"/>
      <w:r>
        <w:rPr>
          <w:spacing w:val="1"/>
        </w:rPr>
        <w:t xml:space="preserve"> </w:t>
      </w:r>
      <w:r>
        <w:t xml:space="preserve">Sectio </w:t>
      </w:r>
      <w:proofErr w:type="spellStart"/>
      <w:r>
        <w:t>Ceasarea</w:t>
      </w:r>
      <w:proofErr w:type="spellEnd"/>
    </w:p>
    <w:p w14:paraId="0EFFA780" w14:textId="77777777" w:rsidR="00BC00F6" w:rsidRDefault="00BC00F6">
      <w:pPr>
        <w:pStyle w:val="BodyText"/>
        <w:jc w:val="both"/>
      </w:pPr>
    </w:p>
    <w:p w14:paraId="5AEF29C8" w14:textId="77777777" w:rsidR="00BC00F6" w:rsidRDefault="00000000">
      <w:pPr>
        <w:pStyle w:val="BodyText"/>
        <w:jc w:val="both"/>
      </w:pPr>
      <w:proofErr w:type="spellStart"/>
      <w:r>
        <w:t>Peneliti</w:t>
      </w:r>
      <w:proofErr w:type="spellEnd"/>
      <w:r>
        <w:t xml:space="preserve"> </w:t>
      </w:r>
      <w:proofErr w:type="spellStart"/>
      <w:r>
        <w:t>meminta</w:t>
      </w:r>
      <w:proofErr w:type="spellEnd"/>
      <w:r>
        <w:t xml:space="preserve"> </w:t>
      </w:r>
      <w:proofErr w:type="spellStart"/>
      <w:r>
        <w:t>bantuan</w:t>
      </w:r>
      <w:proofErr w:type="spellEnd"/>
      <w:r>
        <w:t xml:space="preserve"> dan </w:t>
      </w:r>
      <w:proofErr w:type="spellStart"/>
      <w:r>
        <w:t>kesediaan</w:t>
      </w:r>
      <w:proofErr w:type="spellEnd"/>
      <w:r>
        <w:t xml:space="preserve"> Bapak/Ibu </w:t>
      </w:r>
      <w:proofErr w:type="spellStart"/>
      <w:r>
        <w:t>untuk</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penelitian</w:t>
      </w:r>
      <w:proofErr w:type="spellEnd"/>
      <w:r>
        <w:rPr>
          <w:spacing w:val="1"/>
        </w:rPr>
        <w:t xml:space="preserve"> </w:t>
      </w:r>
      <w:proofErr w:type="spellStart"/>
      <w:r>
        <w:t>ini</w:t>
      </w:r>
      <w:proofErr w:type="spellEnd"/>
      <w:r>
        <w:t>.</w:t>
      </w:r>
      <w:r>
        <w:rPr>
          <w:spacing w:val="1"/>
        </w:rPr>
        <w:t xml:space="preserve"> </w:t>
      </w:r>
      <w:r>
        <w:t>Adapun</w:t>
      </w:r>
      <w:r>
        <w:rPr>
          <w:spacing w:val="1"/>
        </w:rPr>
        <w:t xml:space="preserve"> </w:t>
      </w:r>
      <w:proofErr w:type="spellStart"/>
      <w:r>
        <w:t>Subjek</w:t>
      </w:r>
      <w:proofErr w:type="spellEnd"/>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adalah</w:t>
      </w:r>
      <w:proofErr w:type="spellEnd"/>
      <w:r>
        <w:rPr>
          <w:spacing w:val="1"/>
        </w:rPr>
        <w:t xml:space="preserve"> </w:t>
      </w:r>
      <w:proofErr w:type="spellStart"/>
      <w:r>
        <w:t>Mobilisasi</w:t>
      </w:r>
      <w:proofErr w:type="spellEnd"/>
      <w:r>
        <w:rPr>
          <w:spacing w:val="1"/>
        </w:rPr>
        <w:t xml:space="preserve"> </w:t>
      </w:r>
      <w:r>
        <w:t>Dini.</w:t>
      </w:r>
      <w:r>
        <w:rPr>
          <w:spacing w:val="1"/>
        </w:rPr>
        <w:t xml:space="preserve"> </w:t>
      </w:r>
      <w:proofErr w:type="spellStart"/>
      <w:r>
        <w:t>Kesukarelaan</w:t>
      </w:r>
      <w:proofErr w:type="spellEnd"/>
      <w:r>
        <w:rPr>
          <w:spacing w:val="1"/>
        </w:rPr>
        <w:t xml:space="preserve"> </w:t>
      </w:r>
      <w:proofErr w:type="spellStart"/>
      <w:r>
        <w:t>untuk</w:t>
      </w:r>
      <w:proofErr w:type="spellEnd"/>
      <w:r>
        <w:rPr>
          <w:spacing w:val="1"/>
        </w:rPr>
        <w:t xml:space="preserve"> </w:t>
      </w:r>
      <w:proofErr w:type="spellStart"/>
      <w:r>
        <w:t>ikut</w:t>
      </w:r>
      <w:proofErr w:type="spellEnd"/>
      <w:r>
        <w:rPr>
          <w:spacing w:val="1"/>
        </w:rPr>
        <w:t xml:space="preserve"> </w:t>
      </w:r>
      <w:proofErr w:type="spellStart"/>
      <w:r>
        <w:t>penelitian</w:t>
      </w:r>
      <w:proofErr w:type="spellEnd"/>
      <w:r>
        <w:t xml:space="preserve"> Bapak/Ibu </w:t>
      </w:r>
      <w:proofErr w:type="spellStart"/>
      <w:r>
        <w:t>bersedia</w:t>
      </w:r>
      <w:proofErr w:type="spellEnd"/>
      <w:r>
        <w:t xml:space="preserve"> </w:t>
      </w:r>
      <w:proofErr w:type="spellStart"/>
      <w:r>
        <w:t>secara</w:t>
      </w:r>
      <w:proofErr w:type="spellEnd"/>
      <w:r>
        <w:t xml:space="preserve"> </w:t>
      </w:r>
      <w:proofErr w:type="spellStart"/>
      <w:r>
        <w:t>sukarela</w:t>
      </w:r>
      <w:proofErr w:type="spellEnd"/>
      <w:r>
        <w:t xml:space="preserve"> </w:t>
      </w:r>
      <w:proofErr w:type="spellStart"/>
      <w:r>
        <w:t>untuk</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rPr>
          <w:spacing w:val="1"/>
        </w:rPr>
        <w:t xml:space="preserve"> </w:t>
      </w:r>
      <w:proofErr w:type="spellStart"/>
      <w:r>
        <w:t>tanpa</w:t>
      </w:r>
      <w:proofErr w:type="spellEnd"/>
      <w:r>
        <w:t xml:space="preserve"> </w:t>
      </w:r>
      <w:proofErr w:type="spellStart"/>
      <w:r>
        <w:t>ada</w:t>
      </w:r>
      <w:proofErr w:type="spellEnd"/>
      <w:r>
        <w:t xml:space="preserve"> </w:t>
      </w:r>
      <w:proofErr w:type="spellStart"/>
      <w:r>
        <w:t>paksaan</w:t>
      </w:r>
      <w:proofErr w:type="spellEnd"/>
      <w:r>
        <w:t xml:space="preserve">. Bila Bapak/Ibu </w:t>
      </w:r>
      <w:proofErr w:type="spellStart"/>
      <w:r>
        <w:t>tidak</w:t>
      </w:r>
      <w:proofErr w:type="spellEnd"/>
      <w:r>
        <w:t xml:space="preserve"> </w:t>
      </w:r>
      <w:proofErr w:type="spellStart"/>
      <w:r>
        <w:t>bersedia</w:t>
      </w:r>
      <w:proofErr w:type="spellEnd"/>
      <w:r>
        <w:t xml:space="preserve"> </w:t>
      </w:r>
      <w:proofErr w:type="spellStart"/>
      <w:r>
        <w:t>untuk</w:t>
      </w:r>
      <w:proofErr w:type="spellEnd"/>
      <w:r>
        <w:t xml:space="preserve"> </w:t>
      </w:r>
      <w:proofErr w:type="spellStart"/>
      <w:r>
        <w:t>berpartisipasi</w:t>
      </w:r>
      <w:proofErr w:type="spellEnd"/>
      <w:r>
        <w:t xml:space="preserve"> </w:t>
      </w:r>
      <w:proofErr w:type="spellStart"/>
      <w:r>
        <w:t>maka</w:t>
      </w:r>
      <w:proofErr w:type="spellEnd"/>
      <w:r>
        <w:t xml:space="preserve"> Bapak/Ibu</w:t>
      </w:r>
      <w:r>
        <w:rPr>
          <w:spacing w:val="1"/>
        </w:rPr>
        <w:t xml:space="preserve"> </w:t>
      </w:r>
      <w:proofErr w:type="spellStart"/>
      <w:r>
        <w:t>tidak</w:t>
      </w:r>
      <w:proofErr w:type="spellEnd"/>
      <w:r>
        <w:rPr>
          <w:spacing w:val="-3"/>
        </w:rPr>
        <w:t xml:space="preserve"> </w:t>
      </w:r>
      <w:r>
        <w:t xml:space="preserve">akan </w:t>
      </w:r>
      <w:proofErr w:type="spellStart"/>
      <w:r>
        <w:t>dilibatkan</w:t>
      </w:r>
      <w:proofErr w:type="spellEnd"/>
      <w:r>
        <w:t xml:space="preserve"> </w:t>
      </w:r>
      <w:proofErr w:type="spellStart"/>
      <w:r>
        <w:t>dalam</w:t>
      </w:r>
      <w:proofErr w:type="spellEnd"/>
      <w:r>
        <w:rPr>
          <w:spacing w:val="-1"/>
        </w:rPr>
        <w:t xml:space="preserve"> </w:t>
      </w:r>
      <w:proofErr w:type="spellStart"/>
      <w:r>
        <w:t>penelitian</w:t>
      </w:r>
      <w:proofErr w:type="spellEnd"/>
      <w:r>
        <w:t xml:space="preserve"> </w:t>
      </w:r>
      <w:proofErr w:type="spellStart"/>
      <w:r>
        <w:t>ini</w:t>
      </w:r>
      <w:proofErr w:type="spellEnd"/>
      <w:r>
        <w:t>.</w:t>
      </w:r>
    </w:p>
    <w:p w14:paraId="2422C955" w14:textId="77777777" w:rsidR="00BC00F6" w:rsidRDefault="00000000">
      <w:pPr>
        <w:pStyle w:val="BodyText"/>
        <w:jc w:val="both"/>
      </w:pPr>
      <w:r>
        <w:t xml:space="preserve">Besar </w:t>
      </w:r>
      <w:proofErr w:type="spellStart"/>
      <w:r>
        <w:t>harapan</w:t>
      </w:r>
      <w:proofErr w:type="spellEnd"/>
      <w:r>
        <w:t xml:space="preserve"> kami </w:t>
      </w:r>
      <w:proofErr w:type="spellStart"/>
      <w:r>
        <w:t>semoga</w:t>
      </w:r>
      <w:proofErr w:type="spellEnd"/>
      <w:r>
        <w:t xml:space="preserve"> Bapak/ Ibu/ </w:t>
      </w:r>
      <w:proofErr w:type="spellStart"/>
      <w:r>
        <w:t>Saudara</w:t>
      </w:r>
      <w:proofErr w:type="spellEnd"/>
      <w:r>
        <w:t xml:space="preserve"> </w:t>
      </w:r>
      <w:proofErr w:type="spellStart"/>
      <w:r>
        <w:t>dapat</w:t>
      </w:r>
      <w:proofErr w:type="spellEnd"/>
      <w:r>
        <w:t xml:space="preserve"> </w:t>
      </w:r>
      <w:proofErr w:type="spellStart"/>
      <w:r>
        <w:t>menjawab</w:t>
      </w:r>
      <w:proofErr w:type="spellEnd"/>
      <w:r>
        <w:t xml:space="preserve"> </w:t>
      </w:r>
      <w:proofErr w:type="spellStart"/>
      <w:r>
        <w:t>dengan</w:t>
      </w:r>
      <w:proofErr w:type="spellEnd"/>
      <w:r>
        <w:t xml:space="preserve"> </w:t>
      </w:r>
      <w:proofErr w:type="spellStart"/>
      <w:r>
        <w:t>sebenarnya</w:t>
      </w:r>
      <w:proofErr w:type="spellEnd"/>
      <w:r>
        <w:t xml:space="preserve"> dan</w:t>
      </w:r>
      <w:r>
        <w:rPr>
          <w:spacing w:val="-52"/>
        </w:rPr>
        <w:t xml:space="preserve"> </w:t>
      </w:r>
      <w:proofErr w:type="spellStart"/>
      <w:r>
        <w:t>sungguh</w:t>
      </w:r>
      <w:proofErr w:type="spellEnd"/>
      <w:r>
        <w:t xml:space="preserve">- </w:t>
      </w:r>
      <w:proofErr w:type="spellStart"/>
      <w:r>
        <w:t>sungguh</w:t>
      </w:r>
      <w:proofErr w:type="spellEnd"/>
      <w:r>
        <w:t xml:space="preserve">, </w:t>
      </w:r>
      <w:proofErr w:type="spellStart"/>
      <w:r>
        <w:t>karena</w:t>
      </w:r>
      <w:proofErr w:type="spellEnd"/>
      <w:r>
        <w:t xml:space="preserve"> kami akan </w:t>
      </w:r>
      <w:proofErr w:type="spellStart"/>
      <w:r>
        <w:t>menjaga</w:t>
      </w:r>
      <w:proofErr w:type="spellEnd"/>
      <w:r>
        <w:t xml:space="preserve"> </w:t>
      </w:r>
      <w:proofErr w:type="spellStart"/>
      <w:r>
        <w:t>kerahasiaan</w:t>
      </w:r>
      <w:proofErr w:type="spellEnd"/>
      <w:r>
        <w:t xml:space="preserve"> </w:t>
      </w:r>
      <w:proofErr w:type="spellStart"/>
      <w:r>
        <w:t>rekam</w:t>
      </w:r>
      <w:proofErr w:type="spellEnd"/>
      <w:r>
        <w:t xml:space="preserve"> </w:t>
      </w:r>
      <w:proofErr w:type="spellStart"/>
      <w:r>
        <w:t>medis</w:t>
      </w:r>
      <w:proofErr w:type="spellEnd"/>
      <w:r>
        <w:t xml:space="preserve"> yang </w:t>
      </w:r>
      <w:proofErr w:type="spellStart"/>
      <w:r>
        <w:t>menjadi</w:t>
      </w:r>
      <w:proofErr w:type="spellEnd"/>
      <w:r>
        <w:rPr>
          <w:spacing w:val="1"/>
        </w:rPr>
        <w:t xml:space="preserve"> </w:t>
      </w:r>
      <w:proofErr w:type="spellStart"/>
      <w:r>
        <w:t>tanggung</w:t>
      </w:r>
      <w:proofErr w:type="spellEnd"/>
      <w:r>
        <w:rPr>
          <w:spacing w:val="-4"/>
        </w:rPr>
        <w:t xml:space="preserve"> </w:t>
      </w:r>
      <w:proofErr w:type="spellStart"/>
      <w:r>
        <w:t>jawab</w:t>
      </w:r>
      <w:proofErr w:type="spellEnd"/>
      <w:r>
        <w:t xml:space="preserve"> Bapak/</w:t>
      </w:r>
      <w:r>
        <w:rPr>
          <w:spacing w:val="1"/>
        </w:rPr>
        <w:t xml:space="preserve"> </w:t>
      </w:r>
      <w:r>
        <w:t>Ibu.</w:t>
      </w:r>
    </w:p>
    <w:p w14:paraId="4D4C5A59" w14:textId="77777777" w:rsidR="00BC00F6" w:rsidRDefault="00BC00F6">
      <w:pPr>
        <w:pStyle w:val="BodyText"/>
        <w:jc w:val="both"/>
      </w:pPr>
    </w:p>
    <w:p w14:paraId="65927607" w14:textId="77777777" w:rsidR="00BC00F6" w:rsidRDefault="00000000">
      <w:pPr>
        <w:pStyle w:val="BodyText"/>
        <w:jc w:val="both"/>
      </w:pPr>
      <w:proofErr w:type="spellStart"/>
      <w:r>
        <w:t>Demikian</w:t>
      </w:r>
      <w:proofErr w:type="spellEnd"/>
      <w:r>
        <w:rPr>
          <w:spacing w:val="1"/>
        </w:rPr>
        <w:t xml:space="preserve"> </w:t>
      </w:r>
      <w:proofErr w:type="spellStart"/>
      <w:r>
        <w:t>harapan</w:t>
      </w:r>
      <w:proofErr w:type="spellEnd"/>
      <w:r>
        <w:rPr>
          <w:spacing w:val="1"/>
        </w:rPr>
        <w:t xml:space="preserve"> </w:t>
      </w:r>
      <w:r>
        <w:t>kami,</w:t>
      </w:r>
      <w:r>
        <w:rPr>
          <w:spacing w:val="1"/>
        </w:rPr>
        <w:t xml:space="preserve"> </w:t>
      </w:r>
      <w:proofErr w:type="spellStart"/>
      <w:r>
        <w:t>sebelumnya</w:t>
      </w:r>
      <w:proofErr w:type="spellEnd"/>
      <w:r>
        <w:rPr>
          <w:spacing w:val="1"/>
        </w:rPr>
        <w:t xml:space="preserve"> </w:t>
      </w:r>
      <w:r>
        <w:t>kami</w:t>
      </w:r>
      <w:r>
        <w:rPr>
          <w:spacing w:val="1"/>
        </w:rPr>
        <w:t xml:space="preserve"> </w:t>
      </w:r>
      <w:proofErr w:type="spellStart"/>
      <w:r>
        <w:t>mengucapkan</w:t>
      </w:r>
      <w:proofErr w:type="spellEnd"/>
      <w:r>
        <w:rPr>
          <w:spacing w:val="1"/>
        </w:rPr>
        <w:t xml:space="preserve"> </w:t>
      </w:r>
      <w:proofErr w:type="spellStart"/>
      <w:r>
        <w:t>terimakasih</w:t>
      </w:r>
      <w:proofErr w:type="spellEnd"/>
      <w:r>
        <w:rPr>
          <w:spacing w:val="1"/>
        </w:rPr>
        <w:t xml:space="preserve"> </w:t>
      </w:r>
      <w:proofErr w:type="spellStart"/>
      <w:r>
        <w:t>atas</w:t>
      </w:r>
      <w:proofErr w:type="spellEnd"/>
      <w:r>
        <w:rPr>
          <w:spacing w:val="1"/>
        </w:rPr>
        <w:t xml:space="preserve"> </w:t>
      </w:r>
      <w:proofErr w:type="spellStart"/>
      <w:r>
        <w:t>kesediaan</w:t>
      </w:r>
      <w:proofErr w:type="spellEnd"/>
      <w:r>
        <w:rPr>
          <w:spacing w:val="1"/>
        </w:rPr>
        <w:t xml:space="preserve"> </w:t>
      </w:r>
      <w:r>
        <w:t>Bapak/ Ibu/</w:t>
      </w:r>
      <w:r>
        <w:rPr>
          <w:spacing w:val="1"/>
        </w:rPr>
        <w:t xml:space="preserve"> </w:t>
      </w:r>
      <w:proofErr w:type="spellStart"/>
      <w:r>
        <w:t>Saudara</w:t>
      </w:r>
      <w:proofErr w:type="spellEnd"/>
      <w:r>
        <w:t xml:space="preserve"> </w:t>
      </w:r>
      <w:proofErr w:type="spellStart"/>
      <w:r>
        <w:t>meluangkan</w:t>
      </w:r>
      <w:proofErr w:type="spellEnd"/>
      <w:r>
        <w:rPr>
          <w:spacing w:val="-1"/>
        </w:rPr>
        <w:t xml:space="preserve"> </w:t>
      </w:r>
      <w:proofErr w:type="spellStart"/>
      <w:r>
        <w:t>waktu</w:t>
      </w:r>
      <w:proofErr w:type="spellEnd"/>
      <w:r>
        <w:t xml:space="preserve"> </w:t>
      </w:r>
      <w:proofErr w:type="spellStart"/>
      <w:r>
        <w:t>membantu</w:t>
      </w:r>
      <w:proofErr w:type="spellEnd"/>
      <w:r>
        <w:t xml:space="preserve"> kami.</w:t>
      </w:r>
    </w:p>
    <w:p w14:paraId="6CD59956" w14:textId="77777777" w:rsidR="00BC00F6" w:rsidRDefault="00BC00F6">
      <w:pPr>
        <w:pStyle w:val="BodyText"/>
        <w:rPr>
          <w:sz w:val="20"/>
          <w:szCs w:val="20"/>
        </w:rPr>
      </w:pPr>
    </w:p>
    <w:p w14:paraId="3634692E" w14:textId="77777777" w:rsidR="00BC00F6" w:rsidRDefault="00000000">
      <w:pPr>
        <w:pStyle w:val="BodyText"/>
        <w:ind w:left="3855"/>
        <w:jc w:val="center"/>
      </w:pPr>
      <w:proofErr w:type="spellStart"/>
      <w:r>
        <w:t>Pangkalpinang</w:t>
      </w:r>
      <w:proofErr w:type="spellEnd"/>
      <w:r>
        <w:t xml:space="preserve">, </w:t>
      </w:r>
      <w:proofErr w:type="spellStart"/>
      <w:r>
        <w:t>agustus</w:t>
      </w:r>
      <w:proofErr w:type="spellEnd"/>
      <w:r>
        <w:t xml:space="preserve"> 2024</w:t>
      </w:r>
    </w:p>
    <w:p w14:paraId="59687033" w14:textId="77777777" w:rsidR="00BC00F6" w:rsidRDefault="00000000">
      <w:pPr>
        <w:pStyle w:val="BodyText"/>
        <w:ind w:left="3855"/>
        <w:jc w:val="center"/>
      </w:pPr>
      <w:r>
        <w:t xml:space="preserve">Hormat </w:t>
      </w:r>
      <w:proofErr w:type="spellStart"/>
      <w:r>
        <w:t>saya</w:t>
      </w:r>
      <w:proofErr w:type="spellEnd"/>
      <w:r>
        <w:t>,</w:t>
      </w:r>
    </w:p>
    <w:p w14:paraId="1F4175E4" w14:textId="77777777" w:rsidR="00BC00F6" w:rsidRDefault="00000000">
      <w:pPr>
        <w:pStyle w:val="BodyText"/>
        <w:ind w:left="3855"/>
        <w:jc w:val="center"/>
        <w:rPr>
          <w:sz w:val="20"/>
          <w:szCs w:val="20"/>
        </w:rPr>
      </w:pPr>
      <w:r>
        <w:rPr>
          <w:noProof/>
          <w:sz w:val="20"/>
          <w:szCs w:val="20"/>
        </w:rPr>
        <w:drawing>
          <wp:inline distT="0" distB="0" distL="0" distR="0">
            <wp:extent cx="952500" cy="448310"/>
            <wp:effectExtent l="0" t="0" r="0" b="8890"/>
            <wp:docPr id="1071" name="image19.png"/>
            <wp:cNvGraphicFramePr/>
            <a:graphic xmlns:a="http://schemas.openxmlformats.org/drawingml/2006/main">
              <a:graphicData uri="http://schemas.openxmlformats.org/drawingml/2006/picture">
                <pic:pic xmlns:pic="http://schemas.openxmlformats.org/drawingml/2006/picture">
                  <pic:nvPicPr>
                    <pic:cNvPr id="1071" name="image19.png"/>
                    <pic:cNvPicPr/>
                  </pic:nvPicPr>
                  <pic:blipFill>
                    <a:blip r:embed="rId52" cstate="print"/>
                    <a:srcRect/>
                    <a:stretch>
                      <a:fillRect/>
                    </a:stretch>
                  </pic:blipFill>
                  <pic:spPr>
                    <a:xfrm>
                      <a:off x="0" y="0"/>
                      <a:ext cx="953126" cy="448436"/>
                    </a:xfrm>
                    <a:prstGeom prst="rect">
                      <a:avLst/>
                    </a:prstGeom>
                  </pic:spPr>
                </pic:pic>
              </a:graphicData>
            </a:graphic>
          </wp:inline>
        </w:drawing>
      </w:r>
    </w:p>
    <w:p w14:paraId="67131221" w14:textId="77777777" w:rsidR="00BC00F6" w:rsidRDefault="00000000">
      <w:pPr>
        <w:pStyle w:val="BodyText"/>
        <w:ind w:left="3855"/>
        <w:jc w:val="center"/>
      </w:pPr>
      <w:proofErr w:type="spellStart"/>
      <w:r>
        <w:t>Sudiarti</w:t>
      </w:r>
      <w:proofErr w:type="spellEnd"/>
      <w:r>
        <w:t xml:space="preserve"> </w:t>
      </w:r>
      <w:proofErr w:type="spellStart"/>
      <w:r>
        <w:t>Amd</w:t>
      </w:r>
      <w:proofErr w:type="spellEnd"/>
      <w:r>
        <w:t>, Keb.</w:t>
      </w:r>
    </w:p>
    <w:p w14:paraId="16A54D64" w14:textId="77777777" w:rsidR="00BC00F6" w:rsidRDefault="00000000">
      <w:pPr>
        <w:pStyle w:val="BodyText"/>
        <w:ind w:left="3855"/>
        <w:jc w:val="center"/>
        <w:rPr>
          <w:sz w:val="20"/>
          <w:szCs w:val="20"/>
        </w:rPr>
      </w:pPr>
      <w:r>
        <w:t>NIM. 152231041</w:t>
      </w:r>
      <w:r>
        <w:rPr>
          <w:sz w:val="20"/>
          <w:szCs w:val="20"/>
        </w:rPr>
        <w:br w:type="page"/>
      </w:r>
    </w:p>
    <w:p w14:paraId="4CF67DE5" w14:textId="77777777" w:rsidR="00BC00F6" w:rsidRDefault="00000000">
      <w:pPr>
        <w:pStyle w:val="Lampiran"/>
      </w:pPr>
      <w:bookmarkStart w:id="76" w:name="_Toc182747856"/>
      <w:r>
        <w:lastRenderedPageBreak/>
        <w:t xml:space="preserve">Lampiran 6 Surat Lembar </w:t>
      </w:r>
      <w:proofErr w:type="spellStart"/>
      <w:r>
        <w:t>Penjelasan</w:t>
      </w:r>
      <w:proofErr w:type="spellEnd"/>
      <w:r>
        <w:t xml:space="preserve"> </w:t>
      </w:r>
      <w:proofErr w:type="spellStart"/>
      <w:r>
        <w:t>Kepada</w:t>
      </w:r>
      <w:proofErr w:type="spellEnd"/>
      <w:r>
        <w:t xml:space="preserve"> </w:t>
      </w:r>
      <w:proofErr w:type="spellStart"/>
      <w:r>
        <w:t>Responden</w:t>
      </w:r>
      <w:bookmarkEnd w:id="76"/>
      <w:proofErr w:type="spellEnd"/>
    </w:p>
    <w:p w14:paraId="03757875" w14:textId="77777777" w:rsidR="00BC00F6" w:rsidRDefault="00000000">
      <w:pPr>
        <w:pStyle w:val="BodyText"/>
        <w:rPr>
          <w:sz w:val="20"/>
        </w:rPr>
      </w:pPr>
      <w:r>
        <w:rPr>
          <w:noProof/>
        </w:rPr>
        <w:drawing>
          <wp:anchor distT="0" distB="0" distL="114300" distR="114300" simplePos="0" relativeHeight="251656704" behindDoc="0" locked="0" layoutInCell="1" allowOverlap="1" wp14:editId="2D413283">
            <wp:simplePos x="0" y="0"/>
            <wp:positionH relativeFrom="margin">
              <wp:posOffset>-3175</wp:posOffset>
            </wp:positionH>
            <wp:positionV relativeFrom="paragraph">
              <wp:posOffset>39370</wp:posOffset>
            </wp:positionV>
            <wp:extent cx="1021080" cy="971550"/>
            <wp:effectExtent l="0" t="0" r="7620" b="635"/>
            <wp:wrapNone/>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23772" cy="973837"/>
                    </a:xfrm>
                    <a:prstGeom prst="rect">
                      <a:avLst/>
                    </a:prstGeom>
                    <a:noFill/>
                  </pic:spPr>
                </pic:pic>
              </a:graphicData>
            </a:graphic>
          </wp:anchor>
        </w:drawing>
      </w:r>
    </w:p>
    <w:p w14:paraId="4C9ADB19" w14:textId="77777777" w:rsidR="00BC00F6" w:rsidRDefault="00000000">
      <w:pPr>
        <w:spacing w:line="225" w:lineRule="exact"/>
        <w:ind w:left="794" w:right="283"/>
        <w:jc w:val="center"/>
        <w:rPr>
          <w:b/>
          <w:bCs/>
        </w:rPr>
      </w:pPr>
      <w:r>
        <w:rPr>
          <w:b/>
          <w:bCs/>
        </w:rPr>
        <w:t>UNIVERSITAS NGUDI WALUYO</w:t>
      </w:r>
    </w:p>
    <w:p w14:paraId="6BD42991" w14:textId="77777777" w:rsidR="00BC00F6" w:rsidRDefault="00000000">
      <w:pPr>
        <w:spacing w:line="225" w:lineRule="exact"/>
        <w:ind w:left="794" w:right="283"/>
        <w:jc w:val="center"/>
        <w:rPr>
          <w:b/>
          <w:bCs/>
        </w:rPr>
      </w:pPr>
      <w:r>
        <w:rPr>
          <w:b/>
          <w:bCs/>
        </w:rPr>
        <w:t>KOMISI ETIK PENELITIAN</w:t>
      </w:r>
    </w:p>
    <w:p w14:paraId="454B9790" w14:textId="77777777" w:rsidR="00BC00F6" w:rsidRDefault="00000000">
      <w:pPr>
        <w:spacing w:line="225" w:lineRule="exact"/>
        <w:ind w:left="1701" w:right="850"/>
        <w:jc w:val="center"/>
      </w:pPr>
      <w:r>
        <w:t>Jl.</w:t>
      </w:r>
      <w:r>
        <w:rPr>
          <w:spacing w:val="-9"/>
        </w:rPr>
        <w:t xml:space="preserve"> </w:t>
      </w:r>
      <w:proofErr w:type="spellStart"/>
      <w:r>
        <w:t>Diponegoro</w:t>
      </w:r>
      <w:proofErr w:type="spellEnd"/>
      <w:r>
        <w:rPr>
          <w:spacing w:val="-7"/>
        </w:rPr>
        <w:t xml:space="preserve"> </w:t>
      </w:r>
      <w:r>
        <w:t>no</w:t>
      </w:r>
      <w:r>
        <w:rPr>
          <w:spacing w:val="-7"/>
        </w:rPr>
        <w:t xml:space="preserve"> </w:t>
      </w:r>
      <w:r>
        <w:t>186</w:t>
      </w:r>
      <w:r>
        <w:rPr>
          <w:spacing w:val="-9"/>
        </w:rPr>
        <w:t xml:space="preserve"> </w:t>
      </w:r>
      <w:proofErr w:type="spellStart"/>
      <w:r>
        <w:t>Gedanganak</w:t>
      </w:r>
      <w:proofErr w:type="spellEnd"/>
      <w:r>
        <w:rPr>
          <w:spacing w:val="-8"/>
        </w:rPr>
        <w:t xml:space="preserve"> </w:t>
      </w:r>
      <w:r>
        <w:t>-</w:t>
      </w:r>
      <w:r>
        <w:rPr>
          <w:spacing w:val="-7"/>
        </w:rPr>
        <w:t xml:space="preserve"> </w:t>
      </w:r>
      <w:proofErr w:type="spellStart"/>
      <w:r>
        <w:t>Ungaran</w:t>
      </w:r>
      <w:proofErr w:type="spellEnd"/>
      <w:r>
        <w:rPr>
          <w:spacing w:val="-9"/>
        </w:rPr>
        <w:t xml:space="preserve"> </w:t>
      </w:r>
      <w:r>
        <w:t>Timur,</w:t>
      </w:r>
      <w:r>
        <w:rPr>
          <w:spacing w:val="-10"/>
        </w:rPr>
        <w:t xml:space="preserve"> </w:t>
      </w:r>
      <w:proofErr w:type="spellStart"/>
      <w:r>
        <w:t>Kab</w:t>
      </w:r>
      <w:proofErr w:type="spellEnd"/>
      <w:r>
        <w:t>.</w:t>
      </w:r>
      <w:r>
        <w:rPr>
          <w:spacing w:val="-8"/>
        </w:rPr>
        <w:t xml:space="preserve"> </w:t>
      </w:r>
      <w:r>
        <w:t>Semarang Jawa</w:t>
      </w:r>
      <w:r>
        <w:rPr>
          <w:spacing w:val="-12"/>
        </w:rPr>
        <w:t xml:space="preserve"> </w:t>
      </w:r>
      <w:r>
        <w:t xml:space="preserve">Tengah </w:t>
      </w:r>
    </w:p>
    <w:p w14:paraId="00023AC5" w14:textId="77777777" w:rsidR="00BC00F6" w:rsidRDefault="00000000">
      <w:pPr>
        <w:spacing w:line="274" w:lineRule="exact"/>
        <w:ind w:left="397"/>
        <w:jc w:val="center"/>
      </w:pPr>
      <w:proofErr w:type="gramStart"/>
      <w:r>
        <w:t>Email</w:t>
      </w:r>
      <w:r>
        <w:rPr>
          <w:spacing w:val="-13"/>
        </w:rPr>
        <w:t xml:space="preserve"> </w:t>
      </w:r>
      <w:r>
        <w:t>:</w:t>
      </w:r>
      <w:proofErr w:type="gramEnd"/>
      <w:r>
        <w:rPr>
          <w:spacing w:val="-13"/>
        </w:rPr>
        <w:t xml:space="preserve"> </w:t>
      </w:r>
      <w:hyperlink r:id="rId53">
        <w:r>
          <w:rPr>
            <w:color w:val="0000FF"/>
            <w:u w:val="single" w:color="0000FF"/>
          </w:rPr>
          <w:t>kep@unw.ac.id</w:t>
        </w:r>
        <w:r>
          <w:rPr>
            <w:color w:val="0000FF"/>
            <w:spacing w:val="-10"/>
          </w:rPr>
          <w:t xml:space="preserve"> </w:t>
        </w:r>
      </w:hyperlink>
      <w:r>
        <w:t>|</w:t>
      </w:r>
      <w:r>
        <w:rPr>
          <w:spacing w:val="-13"/>
        </w:rPr>
        <w:t xml:space="preserve"> </w:t>
      </w:r>
      <w:r>
        <w:t>Website:</w:t>
      </w:r>
      <w:r>
        <w:rPr>
          <w:spacing w:val="-13"/>
        </w:rPr>
        <w:t xml:space="preserve"> </w:t>
      </w:r>
      <w:r>
        <w:t>kep.unw.ac.id</w:t>
      </w:r>
    </w:p>
    <w:p w14:paraId="709547AB" w14:textId="77777777" w:rsidR="00BC00F6" w:rsidRDefault="00BC00F6">
      <w:pPr>
        <w:pBdr>
          <w:bottom w:val="single" w:sz="4" w:space="1" w:color="auto"/>
        </w:pBdr>
        <w:spacing w:line="274" w:lineRule="exact"/>
        <w:ind w:right="21"/>
        <w:jc w:val="center"/>
      </w:pPr>
    </w:p>
    <w:p w14:paraId="64ED4B3F" w14:textId="77777777" w:rsidR="00BC00F6" w:rsidRDefault="00BC00F6">
      <w:pPr>
        <w:jc w:val="center"/>
      </w:pPr>
    </w:p>
    <w:p w14:paraId="7E6CAE96" w14:textId="77777777" w:rsidR="00BC00F6" w:rsidRDefault="00000000">
      <w:pPr>
        <w:spacing w:line="266" w:lineRule="exact"/>
        <w:jc w:val="center"/>
        <w:rPr>
          <w:b/>
        </w:rPr>
      </w:pPr>
      <w:r>
        <w:rPr>
          <w:b/>
        </w:rPr>
        <w:t>LEMBAR PENJELASAN KEPADA RESPONDEN</w:t>
      </w:r>
    </w:p>
    <w:p w14:paraId="2CE31FBD" w14:textId="77777777" w:rsidR="00BC00F6" w:rsidRDefault="00BC00F6">
      <w:pPr>
        <w:pStyle w:val="BodyText"/>
        <w:jc w:val="both"/>
      </w:pPr>
    </w:p>
    <w:p w14:paraId="204552E1" w14:textId="77777777" w:rsidR="00BC00F6" w:rsidRDefault="00000000">
      <w:pPr>
        <w:pStyle w:val="BodyText"/>
        <w:jc w:val="both"/>
      </w:pPr>
      <w:r>
        <w:t xml:space="preserve">Saya, </w:t>
      </w:r>
      <w:proofErr w:type="spellStart"/>
      <w:r>
        <w:t>Sudiarti</w:t>
      </w:r>
      <w:proofErr w:type="spellEnd"/>
      <w:r>
        <w:t xml:space="preserve">, NIM 152231041, </w:t>
      </w:r>
      <w:proofErr w:type="spellStart"/>
      <w:r>
        <w:t>Mahasiswa</w:t>
      </w:r>
      <w:proofErr w:type="spellEnd"/>
      <w:r>
        <w:t xml:space="preserve"> Program Studi </w:t>
      </w:r>
      <w:proofErr w:type="spellStart"/>
      <w:r>
        <w:t>Kebidanan</w:t>
      </w:r>
      <w:proofErr w:type="spellEnd"/>
      <w:r>
        <w:t xml:space="preserve">, </w:t>
      </w:r>
      <w:proofErr w:type="spellStart"/>
      <w:r>
        <w:t>Fakultas</w:t>
      </w:r>
      <w:proofErr w:type="spellEnd"/>
      <w:r>
        <w:t xml:space="preserve"> Kesehatan, Universitas Ngudi Waluyo </w:t>
      </w:r>
      <w:proofErr w:type="spellStart"/>
      <w:r>
        <w:t>Ungaran</w:t>
      </w:r>
      <w:proofErr w:type="spellEnd"/>
      <w:r>
        <w:t xml:space="preserve"> akan </w:t>
      </w:r>
      <w:proofErr w:type="spellStart"/>
      <w:r>
        <w:t>melakukan</w:t>
      </w:r>
      <w:proofErr w:type="spellEnd"/>
      <w:r>
        <w:t xml:space="preserve"> </w:t>
      </w:r>
      <w:proofErr w:type="spellStart"/>
      <w:r>
        <w:t>penelitian</w:t>
      </w:r>
      <w:proofErr w:type="spellEnd"/>
      <w:r>
        <w:t xml:space="preserve"> yang </w:t>
      </w:r>
      <w:proofErr w:type="spellStart"/>
      <w:r>
        <w:t>berjudul</w:t>
      </w:r>
      <w:proofErr w:type="spellEnd"/>
      <w:r>
        <w:t xml:space="preserve"> </w:t>
      </w:r>
      <w:proofErr w:type="gramStart"/>
      <w:r>
        <w:t>“ Gambaran</w:t>
      </w:r>
      <w:proofErr w:type="gramEnd"/>
      <w:r>
        <w:t xml:space="preserve"> </w:t>
      </w:r>
      <w:proofErr w:type="spellStart"/>
      <w:r>
        <w:t>Tingkatan</w:t>
      </w:r>
      <w:proofErr w:type="spellEnd"/>
      <w:r>
        <w:t xml:space="preserve"> Nyeri Ibu Pasca </w:t>
      </w:r>
      <w:proofErr w:type="spellStart"/>
      <w:r>
        <w:t>Bersalin</w:t>
      </w:r>
      <w:proofErr w:type="spellEnd"/>
      <w:r>
        <w:t xml:space="preserve"> Post </w:t>
      </w:r>
      <w:proofErr w:type="spellStart"/>
      <w:r>
        <w:t>Operasi</w:t>
      </w:r>
      <w:proofErr w:type="spellEnd"/>
      <w:r>
        <w:t xml:space="preserve"> Sectio </w:t>
      </w:r>
      <w:proofErr w:type="spellStart"/>
      <w:r>
        <w:t>Ceasarea</w:t>
      </w:r>
      <w:proofErr w:type="spellEnd"/>
      <w:r>
        <w:t xml:space="preserve"> Di Rumah Sakit Bakti Timah </w:t>
      </w:r>
      <w:proofErr w:type="spellStart"/>
      <w:r>
        <w:t>Pangkalpinang</w:t>
      </w:r>
      <w:proofErr w:type="spellEnd"/>
      <w:r>
        <w:t>”.</w:t>
      </w:r>
    </w:p>
    <w:p w14:paraId="1E894494" w14:textId="77777777" w:rsidR="00BC00F6" w:rsidRDefault="00BC00F6">
      <w:pPr>
        <w:pStyle w:val="BodyText"/>
        <w:jc w:val="both"/>
      </w:pPr>
    </w:p>
    <w:p w14:paraId="13189625" w14:textId="77777777" w:rsidR="00BC00F6" w:rsidRDefault="00000000">
      <w:pPr>
        <w:pStyle w:val="BodyText"/>
        <w:jc w:val="both"/>
      </w:pPr>
      <w:proofErr w:type="spellStart"/>
      <w:r>
        <w:t>Penelitian</w:t>
      </w:r>
      <w:proofErr w:type="spellEnd"/>
      <w:r>
        <w:t xml:space="preserve"> </w:t>
      </w:r>
      <w:proofErr w:type="spellStart"/>
      <w:r>
        <w:t>ini</w:t>
      </w:r>
      <w:proofErr w:type="spellEnd"/>
      <w:r>
        <w:t xml:space="preserve"> </w:t>
      </w:r>
      <w:proofErr w:type="spellStart"/>
      <w:r>
        <w:t>disponsori</w:t>
      </w:r>
      <w:proofErr w:type="spellEnd"/>
      <w:r>
        <w:t xml:space="preserve"> oleh Lembaga </w:t>
      </w:r>
      <w:proofErr w:type="spellStart"/>
      <w:r>
        <w:t>Penelitian</w:t>
      </w:r>
      <w:proofErr w:type="spellEnd"/>
      <w:r>
        <w:t xml:space="preserve"> dan </w:t>
      </w:r>
      <w:proofErr w:type="spellStart"/>
      <w:r>
        <w:t>Pengabdian</w:t>
      </w:r>
      <w:proofErr w:type="spellEnd"/>
      <w:r>
        <w:t xml:space="preserve"> Masyarakat Universitas Ngudi Waluyo.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Gambaran </w:t>
      </w:r>
      <w:proofErr w:type="spellStart"/>
      <w:r>
        <w:t>Tingkatan</w:t>
      </w:r>
      <w:proofErr w:type="spellEnd"/>
      <w:r>
        <w:t xml:space="preserve"> Nyeri Ibu Pasca </w:t>
      </w:r>
      <w:proofErr w:type="spellStart"/>
      <w:r>
        <w:t>Bersalin</w:t>
      </w:r>
      <w:proofErr w:type="spellEnd"/>
      <w:r>
        <w:t xml:space="preserve"> Post </w:t>
      </w:r>
      <w:proofErr w:type="spellStart"/>
      <w:r>
        <w:t>Operasi</w:t>
      </w:r>
      <w:proofErr w:type="spellEnd"/>
      <w:r>
        <w:t xml:space="preserve"> Sectio </w:t>
      </w:r>
      <w:proofErr w:type="spellStart"/>
      <w:r>
        <w:t>Ceasarea</w:t>
      </w:r>
      <w:proofErr w:type="spellEnd"/>
      <w:r>
        <w:t xml:space="preserve"> Di Rumah Sakit Bakti Timah </w:t>
      </w:r>
      <w:proofErr w:type="spellStart"/>
      <w:r>
        <w:t>Pangkalpinang</w:t>
      </w:r>
      <w:proofErr w:type="spellEnd"/>
      <w:r>
        <w:t>.</w:t>
      </w:r>
    </w:p>
    <w:p w14:paraId="3144BBA5" w14:textId="77777777" w:rsidR="00BC00F6" w:rsidRDefault="00BC00F6">
      <w:pPr>
        <w:pStyle w:val="BodyText"/>
        <w:jc w:val="both"/>
      </w:pPr>
    </w:p>
    <w:p w14:paraId="7BEE583E" w14:textId="77777777" w:rsidR="00BC00F6" w:rsidRDefault="00000000">
      <w:pPr>
        <w:pStyle w:val="ListParagraph"/>
        <w:numPr>
          <w:ilvl w:val="0"/>
          <w:numId w:val="32"/>
        </w:numPr>
        <w:tabs>
          <w:tab w:val="left" w:pos="1809"/>
        </w:tabs>
        <w:ind w:left="361" w:hanging="361"/>
        <w:rPr>
          <w:b/>
        </w:rPr>
      </w:pPr>
      <w:proofErr w:type="spellStart"/>
      <w:r>
        <w:rPr>
          <w:b/>
        </w:rPr>
        <w:t>Kesukarelaaan</w:t>
      </w:r>
      <w:proofErr w:type="spellEnd"/>
      <w:r>
        <w:rPr>
          <w:b/>
          <w:spacing w:val="-4"/>
        </w:rPr>
        <w:t xml:space="preserve"> </w:t>
      </w:r>
      <w:proofErr w:type="spellStart"/>
      <w:r>
        <w:rPr>
          <w:b/>
        </w:rPr>
        <w:t>untuk</w:t>
      </w:r>
      <w:proofErr w:type="spellEnd"/>
      <w:r>
        <w:rPr>
          <w:b/>
          <w:spacing w:val="-3"/>
        </w:rPr>
        <w:t xml:space="preserve"> </w:t>
      </w:r>
      <w:proofErr w:type="spellStart"/>
      <w:r>
        <w:rPr>
          <w:b/>
        </w:rPr>
        <w:t>Ikut</w:t>
      </w:r>
      <w:proofErr w:type="spellEnd"/>
      <w:r>
        <w:rPr>
          <w:b/>
          <w:spacing w:val="-5"/>
        </w:rPr>
        <w:t xml:space="preserve"> </w:t>
      </w:r>
      <w:proofErr w:type="spellStart"/>
      <w:r>
        <w:rPr>
          <w:b/>
        </w:rPr>
        <w:t>Penelitian</w:t>
      </w:r>
      <w:proofErr w:type="spellEnd"/>
    </w:p>
    <w:p w14:paraId="01BC30BF" w14:textId="77777777" w:rsidR="00BC00F6" w:rsidRDefault="00000000">
      <w:pPr>
        <w:spacing w:line="276" w:lineRule="auto"/>
        <w:ind w:left="361"/>
        <w:jc w:val="both"/>
      </w:pPr>
      <w:proofErr w:type="spellStart"/>
      <w:r>
        <w:t>Keikutsertaan</w:t>
      </w:r>
      <w:proofErr w:type="spellEnd"/>
      <w:r>
        <w:t xml:space="preserve"> Ibu/</w:t>
      </w:r>
      <w:proofErr w:type="spellStart"/>
      <w:r>
        <w:t>Saudara</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bersifat</w:t>
      </w:r>
      <w:proofErr w:type="spellEnd"/>
      <w:r>
        <w:t xml:space="preserve"> </w:t>
      </w:r>
      <w:proofErr w:type="spellStart"/>
      <w:r>
        <w:t>sukarela</w:t>
      </w:r>
      <w:proofErr w:type="spellEnd"/>
      <w:r>
        <w:t xml:space="preserve">, dan </w:t>
      </w:r>
      <w:proofErr w:type="spellStart"/>
      <w:r>
        <w:t>dapat</w:t>
      </w:r>
      <w:proofErr w:type="spellEnd"/>
      <w:r>
        <w:rPr>
          <w:spacing w:val="1"/>
        </w:rPr>
        <w:t xml:space="preserve"> </w:t>
      </w:r>
      <w:proofErr w:type="spellStart"/>
      <w:r>
        <w:t>menolak</w:t>
      </w:r>
      <w:proofErr w:type="spellEnd"/>
      <w:r>
        <w:t xml:space="preserve"> </w:t>
      </w:r>
      <w:proofErr w:type="spellStart"/>
      <w:r>
        <w:t>untuk</w:t>
      </w:r>
      <w:proofErr w:type="spellEnd"/>
      <w:r>
        <w:t xml:space="preserve"> </w:t>
      </w:r>
      <w:proofErr w:type="spellStart"/>
      <w:r>
        <w:t>ikut</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atau</w:t>
      </w:r>
      <w:proofErr w:type="spellEnd"/>
      <w:r>
        <w:t xml:space="preserve"> </w:t>
      </w:r>
      <w:proofErr w:type="spellStart"/>
      <w:r>
        <w:t>dapat</w:t>
      </w:r>
      <w:proofErr w:type="spellEnd"/>
      <w:r>
        <w:t xml:space="preserve"> </w:t>
      </w:r>
      <w:proofErr w:type="spellStart"/>
      <w:r>
        <w:t>berhenti</w:t>
      </w:r>
      <w:proofErr w:type="spellEnd"/>
      <w:r>
        <w:t xml:space="preserve"> </w:t>
      </w:r>
      <w:proofErr w:type="spellStart"/>
      <w:r>
        <w:t>sewaktu-waktu</w:t>
      </w:r>
      <w:proofErr w:type="spellEnd"/>
      <w:r>
        <w:t xml:space="preserve"> </w:t>
      </w:r>
      <w:proofErr w:type="spellStart"/>
      <w:r>
        <w:t>tanpa</w:t>
      </w:r>
      <w:proofErr w:type="spellEnd"/>
      <w:r>
        <w:rPr>
          <w:spacing w:val="1"/>
        </w:rPr>
        <w:t xml:space="preserve"> </w:t>
      </w:r>
      <w:proofErr w:type="spellStart"/>
      <w:r>
        <w:t>denda</w:t>
      </w:r>
      <w:proofErr w:type="spellEnd"/>
      <w:r>
        <w:rPr>
          <w:spacing w:val="-1"/>
        </w:rPr>
        <w:t xml:space="preserve"> </w:t>
      </w:r>
      <w:proofErr w:type="spellStart"/>
      <w:r>
        <w:t>sesuatu</w:t>
      </w:r>
      <w:proofErr w:type="spellEnd"/>
      <w:r>
        <w:t xml:space="preserve"> </w:t>
      </w:r>
      <w:proofErr w:type="spellStart"/>
      <w:r>
        <w:t>apapun</w:t>
      </w:r>
      <w:proofErr w:type="spellEnd"/>
      <w:r>
        <w:t>.</w:t>
      </w:r>
    </w:p>
    <w:p w14:paraId="2BA6CA5B" w14:textId="77777777" w:rsidR="00BC00F6" w:rsidRDefault="00000000">
      <w:pPr>
        <w:pStyle w:val="ListParagraph"/>
        <w:numPr>
          <w:ilvl w:val="0"/>
          <w:numId w:val="32"/>
        </w:numPr>
        <w:tabs>
          <w:tab w:val="left" w:pos="1809"/>
        </w:tabs>
        <w:ind w:left="361" w:hanging="361"/>
        <w:rPr>
          <w:b/>
        </w:rPr>
      </w:pPr>
      <w:proofErr w:type="spellStart"/>
      <w:r>
        <w:rPr>
          <w:b/>
        </w:rPr>
        <w:t>Prosedur</w:t>
      </w:r>
      <w:proofErr w:type="spellEnd"/>
      <w:r>
        <w:rPr>
          <w:b/>
          <w:spacing w:val="-4"/>
        </w:rPr>
        <w:t xml:space="preserve"> </w:t>
      </w:r>
      <w:proofErr w:type="spellStart"/>
      <w:r>
        <w:rPr>
          <w:b/>
        </w:rPr>
        <w:t>Penelitian</w:t>
      </w:r>
      <w:proofErr w:type="spellEnd"/>
    </w:p>
    <w:p w14:paraId="38ADDD07" w14:textId="77777777" w:rsidR="00BC00F6" w:rsidRDefault="00000000">
      <w:pPr>
        <w:spacing w:line="276" w:lineRule="auto"/>
        <w:ind w:left="361"/>
        <w:jc w:val="both"/>
      </w:pPr>
      <w:proofErr w:type="spellStart"/>
      <w:r>
        <w:t>Penelitian</w:t>
      </w:r>
      <w:proofErr w:type="spellEnd"/>
      <w:r>
        <w:rPr>
          <w:spacing w:val="1"/>
        </w:rPr>
        <w:t xml:space="preserve"> </w:t>
      </w:r>
      <w:proofErr w:type="spellStart"/>
      <w:r>
        <w:t>ini</w:t>
      </w:r>
      <w:proofErr w:type="spellEnd"/>
      <w:r>
        <w:rPr>
          <w:spacing w:val="1"/>
        </w:rPr>
        <w:t xml:space="preserve"> </w:t>
      </w:r>
      <w:proofErr w:type="spellStart"/>
      <w:r>
        <w:t>dilakukan</w:t>
      </w:r>
      <w:proofErr w:type="spellEnd"/>
      <w:r>
        <w:rPr>
          <w:spacing w:val="1"/>
        </w:rPr>
        <w:t xml:space="preserve"> </w:t>
      </w:r>
      <w:proofErr w:type="spellStart"/>
      <w:r>
        <w:t>dengan</w:t>
      </w:r>
      <w:proofErr w:type="spellEnd"/>
      <w:r>
        <w:rPr>
          <w:spacing w:val="1"/>
        </w:rPr>
        <w:t xml:space="preserve"> </w:t>
      </w:r>
      <w:proofErr w:type="spellStart"/>
      <w:r>
        <w:t>pengambilan</w:t>
      </w:r>
      <w:proofErr w:type="spellEnd"/>
      <w:r>
        <w:rPr>
          <w:spacing w:val="1"/>
        </w:rPr>
        <w:t xml:space="preserve"> </w:t>
      </w:r>
      <w:r>
        <w:t>data</w:t>
      </w:r>
      <w:r>
        <w:rPr>
          <w:spacing w:val="1"/>
        </w:rPr>
        <w:t xml:space="preserve"> </w:t>
      </w:r>
      <w:proofErr w:type="spellStart"/>
      <w:r>
        <w:t>kesehatan</w:t>
      </w:r>
      <w:proofErr w:type="spellEnd"/>
      <w:r>
        <w:rPr>
          <w:spacing w:val="1"/>
        </w:rPr>
        <w:t xml:space="preserve"> </w:t>
      </w:r>
      <w:r>
        <w:t>pada</w:t>
      </w:r>
      <w:r>
        <w:rPr>
          <w:spacing w:val="1"/>
        </w:rPr>
        <w:t xml:space="preserve"> </w:t>
      </w:r>
      <w:proofErr w:type="spellStart"/>
      <w:r>
        <w:t>rekam</w:t>
      </w:r>
      <w:proofErr w:type="spellEnd"/>
      <w:r>
        <w:rPr>
          <w:spacing w:val="49"/>
        </w:rPr>
        <w:t xml:space="preserve"> </w:t>
      </w:r>
      <w:proofErr w:type="spellStart"/>
      <w:r>
        <w:t>medis</w:t>
      </w:r>
      <w:proofErr w:type="spellEnd"/>
      <w:r>
        <w:rPr>
          <w:spacing w:val="-47"/>
        </w:rPr>
        <w:t xml:space="preserve"> </w:t>
      </w:r>
      <w:r>
        <w:t xml:space="preserve">yang </w:t>
      </w:r>
      <w:proofErr w:type="spellStart"/>
      <w:r>
        <w:t>menjadi</w:t>
      </w:r>
      <w:proofErr w:type="spellEnd"/>
      <w:r>
        <w:t xml:space="preserve"> </w:t>
      </w:r>
      <w:proofErr w:type="spellStart"/>
      <w:r>
        <w:t>tanggung</w:t>
      </w:r>
      <w:proofErr w:type="spellEnd"/>
      <w:r>
        <w:t xml:space="preserve"> </w:t>
      </w:r>
      <w:proofErr w:type="spellStart"/>
      <w:r>
        <w:t>jawab</w:t>
      </w:r>
      <w:proofErr w:type="spellEnd"/>
      <w:r>
        <w:t xml:space="preserve"> Bapak/Ibu. Saya dan/</w:t>
      </w:r>
      <w:proofErr w:type="spellStart"/>
      <w:r>
        <w:t>atau</w:t>
      </w:r>
      <w:proofErr w:type="spellEnd"/>
      <w:r>
        <w:t xml:space="preserve"> enumerator akan </w:t>
      </w:r>
      <w:proofErr w:type="spellStart"/>
      <w:r>
        <w:t>mencatat</w:t>
      </w:r>
      <w:proofErr w:type="spellEnd"/>
      <w:r>
        <w:rPr>
          <w:spacing w:val="1"/>
        </w:rPr>
        <w:t xml:space="preserve"> </w:t>
      </w:r>
      <w:r>
        <w:t>data-data</w:t>
      </w:r>
      <w:r>
        <w:rPr>
          <w:spacing w:val="1"/>
        </w:rPr>
        <w:t xml:space="preserve"> </w:t>
      </w:r>
      <w:proofErr w:type="spellStart"/>
      <w:r>
        <w:t>untuk</w:t>
      </w:r>
      <w:proofErr w:type="spellEnd"/>
      <w:r>
        <w:rPr>
          <w:spacing w:val="1"/>
        </w:rPr>
        <w:t xml:space="preserve"> </w:t>
      </w:r>
      <w:proofErr w:type="spellStart"/>
      <w:r>
        <w:t>kebutuhan</w:t>
      </w:r>
      <w:proofErr w:type="spellEnd"/>
      <w:r>
        <w:rPr>
          <w:spacing w:val="1"/>
        </w:rPr>
        <w:t xml:space="preserve"> </w:t>
      </w:r>
      <w:proofErr w:type="spellStart"/>
      <w:r>
        <w:t>penelitian</w:t>
      </w:r>
      <w:proofErr w:type="spellEnd"/>
      <w:r>
        <w:rPr>
          <w:spacing w:val="1"/>
        </w:rPr>
        <w:t xml:space="preserve"> </w:t>
      </w:r>
      <w:proofErr w:type="spellStart"/>
      <w:r>
        <w:t>setelah</w:t>
      </w:r>
      <w:proofErr w:type="spellEnd"/>
      <w:r>
        <w:rPr>
          <w:spacing w:val="1"/>
        </w:rPr>
        <w:t xml:space="preserve"> </w:t>
      </w:r>
      <w:proofErr w:type="spellStart"/>
      <w:r>
        <w:t>mendapatkan</w:t>
      </w:r>
      <w:proofErr w:type="spellEnd"/>
      <w:r>
        <w:rPr>
          <w:spacing w:val="1"/>
        </w:rPr>
        <w:t xml:space="preserve"> </w:t>
      </w:r>
      <w:proofErr w:type="spellStart"/>
      <w:r>
        <w:t>persetujuan</w:t>
      </w:r>
      <w:proofErr w:type="spellEnd"/>
      <w:r>
        <w:rPr>
          <w:spacing w:val="1"/>
        </w:rPr>
        <w:t xml:space="preserve"> </w:t>
      </w:r>
      <w:proofErr w:type="spellStart"/>
      <w:r>
        <w:t>dari</w:t>
      </w:r>
      <w:proofErr w:type="spellEnd"/>
      <w:r>
        <w:rPr>
          <w:spacing w:val="1"/>
        </w:rPr>
        <w:t xml:space="preserve"> </w:t>
      </w:r>
      <w:r>
        <w:t>Bapak/Ibu/</w:t>
      </w:r>
      <w:proofErr w:type="spellStart"/>
      <w:r>
        <w:t>Saudara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ada</w:t>
      </w:r>
      <w:proofErr w:type="spellEnd"/>
      <w:r>
        <w:t xml:space="preserve"> </w:t>
      </w:r>
      <w:proofErr w:type="spellStart"/>
      <w:r>
        <w:t>tindakan</w:t>
      </w:r>
      <w:proofErr w:type="spellEnd"/>
      <w:r>
        <w:t xml:space="preserve"> dan </w:t>
      </w:r>
      <w:proofErr w:type="spellStart"/>
      <w:r>
        <w:t>hanya</w:t>
      </w:r>
      <w:proofErr w:type="spellEnd"/>
      <w:r>
        <w:t xml:space="preserve"> </w:t>
      </w:r>
      <w:proofErr w:type="spellStart"/>
      <w:r>
        <w:t>pengambilan</w:t>
      </w:r>
      <w:proofErr w:type="spellEnd"/>
      <w:r>
        <w:t xml:space="preserve"> data</w:t>
      </w:r>
      <w:r>
        <w:rPr>
          <w:spacing w:val="1"/>
        </w:rPr>
        <w:t xml:space="preserve"> </w:t>
      </w:r>
      <w:proofErr w:type="spellStart"/>
      <w:r>
        <w:t>untuk</w:t>
      </w:r>
      <w:proofErr w:type="spellEnd"/>
      <w:r>
        <w:t xml:space="preserve"> </w:t>
      </w:r>
      <w:proofErr w:type="spellStart"/>
      <w:r>
        <w:t>mendapatkan</w:t>
      </w:r>
      <w:proofErr w:type="spellEnd"/>
      <w:r>
        <w:t xml:space="preserve"> </w:t>
      </w:r>
      <w:proofErr w:type="spellStart"/>
      <w:r>
        <w:t>informasi</w:t>
      </w:r>
      <w:proofErr w:type="spellEnd"/>
      <w:r>
        <w:t xml:space="preserve"> </w:t>
      </w:r>
      <w:proofErr w:type="spellStart"/>
      <w:r>
        <w:t>seputar</w:t>
      </w:r>
      <w:proofErr w:type="spellEnd"/>
      <w:r>
        <w:t xml:space="preserve"> </w:t>
      </w:r>
      <w:proofErr w:type="spellStart"/>
      <w:r>
        <w:t>identitas</w:t>
      </w:r>
      <w:proofErr w:type="spellEnd"/>
      <w:r>
        <w:t xml:space="preserve">, </w:t>
      </w:r>
      <w:proofErr w:type="spellStart"/>
      <w:r>
        <w:t>diagnosa</w:t>
      </w:r>
      <w:proofErr w:type="spellEnd"/>
      <w:r>
        <w:t xml:space="preserve">, dan </w:t>
      </w:r>
      <w:proofErr w:type="spellStart"/>
      <w:r>
        <w:t>riwayat</w:t>
      </w:r>
      <w:proofErr w:type="spellEnd"/>
      <w:r>
        <w:t xml:space="preserve"> </w:t>
      </w:r>
      <w:proofErr w:type="spellStart"/>
      <w:r>
        <w:t>kehamilan</w:t>
      </w:r>
      <w:proofErr w:type="spellEnd"/>
      <w:r>
        <w:rPr>
          <w:spacing w:val="1"/>
        </w:rPr>
        <w:t xml:space="preserve"> </w:t>
      </w:r>
      <w:proofErr w:type="spellStart"/>
      <w:r>
        <w:t>sebelumnya</w:t>
      </w:r>
      <w:proofErr w:type="spellEnd"/>
      <w:r>
        <w:t>.</w:t>
      </w:r>
    </w:p>
    <w:p w14:paraId="01052978" w14:textId="77777777" w:rsidR="00BC00F6" w:rsidRDefault="00000000">
      <w:pPr>
        <w:pStyle w:val="ListParagraph"/>
        <w:numPr>
          <w:ilvl w:val="0"/>
          <w:numId w:val="32"/>
        </w:numPr>
        <w:tabs>
          <w:tab w:val="left" w:pos="1809"/>
        </w:tabs>
        <w:ind w:left="361" w:hanging="361"/>
        <w:rPr>
          <w:b/>
        </w:rPr>
      </w:pPr>
      <w:proofErr w:type="spellStart"/>
      <w:r>
        <w:rPr>
          <w:b/>
        </w:rPr>
        <w:t>Kewajiban</w:t>
      </w:r>
      <w:proofErr w:type="spellEnd"/>
      <w:r>
        <w:rPr>
          <w:b/>
          <w:spacing w:val="-5"/>
        </w:rPr>
        <w:t xml:space="preserve"> </w:t>
      </w:r>
      <w:proofErr w:type="spellStart"/>
      <w:r>
        <w:rPr>
          <w:b/>
        </w:rPr>
        <w:t>Subjek</w:t>
      </w:r>
      <w:proofErr w:type="spellEnd"/>
      <w:r>
        <w:rPr>
          <w:b/>
          <w:spacing w:val="-3"/>
        </w:rPr>
        <w:t xml:space="preserve"> </w:t>
      </w:r>
      <w:proofErr w:type="spellStart"/>
      <w:r>
        <w:rPr>
          <w:b/>
        </w:rPr>
        <w:t>Penelitian</w:t>
      </w:r>
      <w:proofErr w:type="spellEnd"/>
    </w:p>
    <w:p w14:paraId="3E147E7E" w14:textId="77777777" w:rsidR="00BC00F6" w:rsidRDefault="00000000">
      <w:pPr>
        <w:spacing w:line="276" w:lineRule="auto"/>
        <w:ind w:left="361"/>
        <w:jc w:val="both"/>
      </w:pPr>
      <w:r>
        <w:t>Bapak/Ibu/</w:t>
      </w:r>
      <w:proofErr w:type="spellStart"/>
      <w:r>
        <w:t>Saudara</w:t>
      </w:r>
      <w:proofErr w:type="spellEnd"/>
      <w:r>
        <w:rPr>
          <w:spacing w:val="1"/>
        </w:rPr>
        <w:t xml:space="preserve"> </w:t>
      </w:r>
      <w:proofErr w:type="spellStart"/>
      <w:r>
        <w:t>diminta</w:t>
      </w:r>
      <w:proofErr w:type="spellEnd"/>
      <w:r>
        <w:rPr>
          <w:spacing w:val="1"/>
        </w:rPr>
        <w:t xml:space="preserve"> </w:t>
      </w:r>
      <w:proofErr w:type="spellStart"/>
      <w:r>
        <w:t>memberikan</w:t>
      </w:r>
      <w:proofErr w:type="spellEnd"/>
      <w:r>
        <w:rPr>
          <w:spacing w:val="1"/>
        </w:rPr>
        <w:t xml:space="preserve"> </w:t>
      </w:r>
      <w:proofErr w:type="spellStart"/>
      <w:r>
        <w:t>ijin</w:t>
      </w:r>
      <w:proofErr w:type="spellEnd"/>
      <w:r>
        <w:rPr>
          <w:spacing w:val="1"/>
        </w:rPr>
        <w:t xml:space="preserve"> </w:t>
      </w:r>
      <w:proofErr w:type="spellStart"/>
      <w:r>
        <w:t>pengambilan</w:t>
      </w:r>
      <w:proofErr w:type="spellEnd"/>
      <w:r>
        <w:rPr>
          <w:spacing w:val="1"/>
        </w:rPr>
        <w:t xml:space="preserve"> </w:t>
      </w:r>
      <w:r>
        <w:t>data</w:t>
      </w:r>
      <w:r>
        <w:rPr>
          <w:spacing w:val="1"/>
        </w:rPr>
        <w:t xml:space="preserve"> </w:t>
      </w:r>
      <w:proofErr w:type="spellStart"/>
      <w:r>
        <w:t>untuk</w:t>
      </w:r>
      <w:proofErr w:type="spellEnd"/>
      <w:r>
        <w:rPr>
          <w:spacing w:val="1"/>
        </w:rPr>
        <w:t xml:space="preserve"> </w:t>
      </w:r>
      <w:proofErr w:type="spellStart"/>
      <w:r>
        <w:t>mencapai</w:t>
      </w:r>
      <w:proofErr w:type="spellEnd"/>
      <w:r>
        <w:rPr>
          <w:spacing w:val="1"/>
        </w:rPr>
        <w:t xml:space="preserve"> </w:t>
      </w:r>
      <w:proofErr w:type="spellStart"/>
      <w:r>
        <w:t>tujuan</w:t>
      </w:r>
      <w:proofErr w:type="spellEnd"/>
      <w:r>
        <w:rPr>
          <w:spacing w:val="-2"/>
        </w:rPr>
        <w:t xml:space="preserve"> </w:t>
      </w:r>
      <w:proofErr w:type="spellStart"/>
      <w:r>
        <w:t>penelitian</w:t>
      </w:r>
      <w:proofErr w:type="spellEnd"/>
      <w:r>
        <w:rPr>
          <w:spacing w:val="-1"/>
        </w:rPr>
        <w:t xml:space="preserve"> </w:t>
      </w:r>
      <w:proofErr w:type="spellStart"/>
      <w:r>
        <w:t>ini</w:t>
      </w:r>
      <w:proofErr w:type="spellEnd"/>
      <w:r>
        <w:t>.</w:t>
      </w:r>
    </w:p>
    <w:p w14:paraId="098503F7" w14:textId="77777777" w:rsidR="00BC00F6" w:rsidRDefault="00000000">
      <w:pPr>
        <w:pStyle w:val="ListParagraph"/>
        <w:numPr>
          <w:ilvl w:val="0"/>
          <w:numId w:val="32"/>
        </w:numPr>
        <w:tabs>
          <w:tab w:val="left" w:pos="1809"/>
        </w:tabs>
        <w:ind w:left="361" w:hanging="361"/>
        <w:rPr>
          <w:b/>
        </w:rPr>
      </w:pPr>
      <w:proofErr w:type="spellStart"/>
      <w:r>
        <w:rPr>
          <w:b/>
        </w:rPr>
        <w:t>Risiko</w:t>
      </w:r>
      <w:proofErr w:type="spellEnd"/>
      <w:r>
        <w:rPr>
          <w:b/>
        </w:rPr>
        <w:t>,</w:t>
      </w:r>
      <w:r>
        <w:rPr>
          <w:b/>
          <w:spacing w:val="-2"/>
        </w:rPr>
        <w:t xml:space="preserve"> </w:t>
      </w:r>
      <w:proofErr w:type="spellStart"/>
      <w:r>
        <w:rPr>
          <w:b/>
        </w:rPr>
        <w:t>Efek</w:t>
      </w:r>
      <w:proofErr w:type="spellEnd"/>
      <w:r>
        <w:rPr>
          <w:b/>
          <w:spacing w:val="-6"/>
        </w:rPr>
        <w:t xml:space="preserve"> </w:t>
      </w:r>
      <w:proofErr w:type="spellStart"/>
      <w:r>
        <w:rPr>
          <w:b/>
        </w:rPr>
        <w:t>Samping</w:t>
      </w:r>
      <w:proofErr w:type="spellEnd"/>
      <w:r>
        <w:rPr>
          <w:b/>
        </w:rPr>
        <w:t>,</w:t>
      </w:r>
      <w:r>
        <w:rPr>
          <w:b/>
          <w:spacing w:val="-5"/>
        </w:rPr>
        <w:t xml:space="preserve"> </w:t>
      </w:r>
      <w:r>
        <w:rPr>
          <w:b/>
        </w:rPr>
        <w:t>dan</w:t>
      </w:r>
      <w:r>
        <w:rPr>
          <w:b/>
          <w:spacing w:val="-3"/>
        </w:rPr>
        <w:t xml:space="preserve"> </w:t>
      </w:r>
      <w:proofErr w:type="spellStart"/>
      <w:r>
        <w:rPr>
          <w:b/>
        </w:rPr>
        <w:t>Penangananya</w:t>
      </w:r>
      <w:proofErr w:type="spellEnd"/>
    </w:p>
    <w:p w14:paraId="4EF5C1C4" w14:textId="77777777" w:rsidR="00BC00F6" w:rsidRDefault="00000000">
      <w:pPr>
        <w:spacing w:line="276" w:lineRule="auto"/>
        <w:ind w:left="361"/>
        <w:jc w:val="both"/>
      </w:pPr>
      <w:r>
        <w:t xml:space="preserve">Tidak </w:t>
      </w:r>
      <w:proofErr w:type="spellStart"/>
      <w:r>
        <w:t>ada</w:t>
      </w:r>
      <w:proofErr w:type="spellEnd"/>
      <w:r>
        <w:t xml:space="preserve"> </w:t>
      </w:r>
      <w:proofErr w:type="spellStart"/>
      <w:r>
        <w:t>risiko</w:t>
      </w:r>
      <w:proofErr w:type="spellEnd"/>
      <w:r>
        <w:t xml:space="preserve"> dan </w:t>
      </w:r>
      <w:proofErr w:type="spellStart"/>
      <w:r>
        <w:t>efek</w:t>
      </w:r>
      <w:proofErr w:type="spellEnd"/>
      <w:r>
        <w:t xml:space="preserve"> </w:t>
      </w:r>
      <w:proofErr w:type="spellStart"/>
      <w:r>
        <w:t>samping</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ada</w:t>
      </w:r>
      <w:proofErr w:type="spellEnd"/>
      <w:r>
        <w:t xml:space="preserve"> </w:t>
      </w:r>
      <w:proofErr w:type="spellStart"/>
      <w:r>
        <w:t>perlakuan</w:t>
      </w:r>
      <w:proofErr w:type="spellEnd"/>
      <w:r>
        <w:rPr>
          <w:spacing w:val="1"/>
        </w:rPr>
        <w:t xml:space="preserve"> </w:t>
      </w:r>
      <w:proofErr w:type="spellStart"/>
      <w:r>
        <w:t>kepada</w:t>
      </w:r>
      <w:proofErr w:type="spellEnd"/>
      <w:r>
        <w:rPr>
          <w:spacing w:val="-1"/>
        </w:rPr>
        <w:t xml:space="preserve"> </w:t>
      </w:r>
      <w:r>
        <w:t>Bapak/Ibu/</w:t>
      </w:r>
      <w:proofErr w:type="spellStart"/>
      <w:r>
        <w:t>Saudara</w:t>
      </w:r>
      <w:proofErr w:type="spellEnd"/>
      <w:r>
        <w:t>.</w:t>
      </w:r>
    </w:p>
    <w:p w14:paraId="45176E65" w14:textId="77777777" w:rsidR="00BC00F6" w:rsidRDefault="00000000">
      <w:pPr>
        <w:pStyle w:val="ListParagraph"/>
        <w:numPr>
          <w:ilvl w:val="0"/>
          <w:numId w:val="32"/>
        </w:numPr>
        <w:tabs>
          <w:tab w:val="left" w:pos="1809"/>
        </w:tabs>
        <w:ind w:left="361" w:hanging="361"/>
        <w:rPr>
          <w:b/>
        </w:rPr>
      </w:pPr>
      <w:r>
        <w:rPr>
          <w:b/>
        </w:rPr>
        <w:t>Manfaat</w:t>
      </w:r>
    </w:p>
    <w:p w14:paraId="2EF2EBA3" w14:textId="77777777" w:rsidR="00BC00F6" w:rsidRDefault="00000000">
      <w:pPr>
        <w:spacing w:line="276" w:lineRule="auto"/>
        <w:ind w:left="361"/>
        <w:jc w:val="both"/>
      </w:pPr>
      <w:r>
        <w:t xml:space="preserve">Adapun </w:t>
      </w:r>
      <w:proofErr w:type="spellStart"/>
      <w:r>
        <w:t>manfaat</w:t>
      </w:r>
      <w:proofErr w:type="spellEnd"/>
      <w:r>
        <w:t xml:space="preserve"> yang </w:t>
      </w:r>
      <w:proofErr w:type="spellStart"/>
      <w:r>
        <w:t>bisa</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diharapkan</w:t>
      </w:r>
      <w:proofErr w:type="spellEnd"/>
      <w:r>
        <w:t xml:space="preserve"> </w:t>
      </w:r>
      <w:proofErr w:type="spellStart"/>
      <w:r>
        <w:t>dapat</w:t>
      </w:r>
      <w:proofErr w:type="spellEnd"/>
      <w:r>
        <w:rPr>
          <w:spacing w:val="1"/>
        </w:rPr>
        <w:t xml:space="preserve"> </w:t>
      </w:r>
      <w:proofErr w:type="spellStart"/>
      <w:r>
        <w:t>dijadikan</w:t>
      </w:r>
      <w:proofErr w:type="spellEnd"/>
      <w:r>
        <w:rPr>
          <w:spacing w:val="1"/>
        </w:rPr>
        <w:t xml:space="preserve"> </w:t>
      </w:r>
      <w:proofErr w:type="spellStart"/>
      <w:r>
        <w:t>sebagai</w:t>
      </w:r>
      <w:proofErr w:type="spellEnd"/>
      <w:r>
        <w:rPr>
          <w:spacing w:val="1"/>
        </w:rPr>
        <w:t xml:space="preserve"> </w:t>
      </w:r>
      <w:proofErr w:type="spellStart"/>
      <w:r>
        <w:t>wawasan</w:t>
      </w:r>
      <w:proofErr w:type="spellEnd"/>
      <w:r>
        <w:rPr>
          <w:spacing w:val="1"/>
        </w:rPr>
        <w:t xml:space="preserve"> </w:t>
      </w:r>
      <w:proofErr w:type="spellStart"/>
      <w:r>
        <w:t>dalam</w:t>
      </w:r>
      <w:proofErr w:type="spellEnd"/>
      <w:r>
        <w:rPr>
          <w:spacing w:val="1"/>
        </w:rPr>
        <w:t xml:space="preserve"> </w:t>
      </w:r>
      <w:proofErr w:type="spellStart"/>
      <w:r>
        <w:t>mengurangi</w:t>
      </w:r>
      <w:proofErr w:type="spellEnd"/>
      <w:r>
        <w:rPr>
          <w:spacing w:val="1"/>
        </w:rPr>
        <w:t xml:space="preserve"> </w:t>
      </w:r>
      <w:proofErr w:type="spellStart"/>
      <w:r>
        <w:t>Intensits</w:t>
      </w:r>
      <w:proofErr w:type="spellEnd"/>
      <w:r>
        <w:rPr>
          <w:spacing w:val="1"/>
        </w:rPr>
        <w:t xml:space="preserve"> </w:t>
      </w:r>
      <w:proofErr w:type="spellStart"/>
      <w:r>
        <w:t>nyeri</w:t>
      </w:r>
      <w:proofErr w:type="spellEnd"/>
      <w:r>
        <w:rPr>
          <w:spacing w:val="1"/>
        </w:rPr>
        <w:t xml:space="preserve"> </w:t>
      </w:r>
      <w:r>
        <w:t>pada</w:t>
      </w:r>
      <w:r>
        <w:rPr>
          <w:spacing w:val="1"/>
        </w:rPr>
        <w:t xml:space="preserve"> </w:t>
      </w:r>
      <w:proofErr w:type="spellStart"/>
      <w:r>
        <w:t>pasien</w:t>
      </w:r>
      <w:proofErr w:type="spellEnd"/>
      <w:r>
        <w:rPr>
          <w:spacing w:val="49"/>
        </w:rPr>
        <w:t xml:space="preserve"> </w:t>
      </w:r>
      <w:r>
        <w:t>post</w:t>
      </w:r>
      <w:r>
        <w:rPr>
          <w:spacing w:val="1"/>
        </w:rPr>
        <w:t xml:space="preserve"> </w:t>
      </w:r>
      <w:r>
        <w:t>Sectio</w:t>
      </w:r>
      <w:r>
        <w:rPr>
          <w:spacing w:val="-3"/>
        </w:rPr>
        <w:t xml:space="preserve"> </w:t>
      </w:r>
      <w:proofErr w:type="spellStart"/>
      <w:r>
        <w:t>secarea</w:t>
      </w:r>
      <w:proofErr w:type="spellEnd"/>
      <w:r>
        <w:t xml:space="preserve"> </w:t>
      </w:r>
      <w:proofErr w:type="spellStart"/>
      <w:r>
        <w:t>dengan</w:t>
      </w:r>
      <w:proofErr w:type="spellEnd"/>
      <w:r>
        <w:rPr>
          <w:spacing w:val="-1"/>
        </w:rPr>
        <w:t xml:space="preserve"> </w:t>
      </w:r>
      <w:proofErr w:type="spellStart"/>
      <w:r>
        <w:t>mobilsasi</w:t>
      </w:r>
      <w:proofErr w:type="spellEnd"/>
      <w:r>
        <w:t xml:space="preserve"> </w:t>
      </w:r>
      <w:proofErr w:type="spellStart"/>
      <w:r>
        <w:t>dini</w:t>
      </w:r>
      <w:proofErr w:type="spellEnd"/>
    </w:p>
    <w:p w14:paraId="3846A8FA" w14:textId="77777777" w:rsidR="00BC00F6" w:rsidRDefault="00000000">
      <w:pPr>
        <w:pStyle w:val="ListParagraph"/>
        <w:numPr>
          <w:ilvl w:val="0"/>
          <w:numId w:val="32"/>
        </w:numPr>
        <w:tabs>
          <w:tab w:val="left" w:pos="1809"/>
        </w:tabs>
        <w:ind w:left="361" w:hanging="361"/>
        <w:rPr>
          <w:b/>
        </w:rPr>
      </w:pPr>
      <w:proofErr w:type="spellStart"/>
      <w:r>
        <w:rPr>
          <w:b/>
        </w:rPr>
        <w:lastRenderedPageBreak/>
        <w:t>Kerahasiaan</w:t>
      </w:r>
      <w:proofErr w:type="spellEnd"/>
    </w:p>
    <w:p w14:paraId="09CD53B8" w14:textId="77777777" w:rsidR="00BC00F6" w:rsidRDefault="00000000">
      <w:pPr>
        <w:spacing w:line="276" w:lineRule="auto"/>
        <w:ind w:left="361"/>
        <w:jc w:val="both"/>
      </w:pPr>
      <w:proofErr w:type="spellStart"/>
      <w:r>
        <w:t>Informasi</w:t>
      </w:r>
      <w:proofErr w:type="spellEnd"/>
      <w:r>
        <w:rPr>
          <w:spacing w:val="1"/>
        </w:rPr>
        <w:t xml:space="preserve"> </w:t>
      </w:r>
      <w:r>
        <w:t>yang</w:t>
      </w:r>
      <w:r>
        <w:rPr>
          <w:spacing w:val="1"/>
        </w:rPr>
        <w:t xml:space="preserve"> </w:t>
      </w:r>
      <w:proofErr w:type="spellStart"/>
      <w:r>
        <w:t>didapatkan</w:t>
      </w:r>
      <w:proofErr w:type="spellEnd"/>
      <w:r>
        <w:rPr>
          <w:spacing w:val="1"/>
        </w:rPr>
        <w:t xml:space="preserve"> </w:t>
      </w:r>
      <w:proofErr w:type="spellStart"/>
      <w:r>
        <w:t>dari</w:t>
      </w:r>
      <w:proofErr w:type="spellEnd"/>
      <w:r>
        <w:rPr>
          <w:spacing w:val="1"/>
        </w:rPr>
        <w:t xml:space="preserve"> </w:t>
      </w:r>
      <w:r>
        <w:t>Bapak/Ibu/</w:t>
      </w:r>
      <w:proofErr w:type="spellStart"/>
      <w:r>
        <w:t>Saudara</w:t>
      </w:r>
      <w:proofErr w:type="spellEnd"/>
      <w:r>
        <w:rPr>
          <w:spacing w:val="1"/>
        </w:rPr>
        <w:t xml:space="preserve"> </w:t>
      </w:r>
      <w:proofErr w:type="spellStart"/>
      <w:r>
        <w:t>terkait</w:t>
      </w:r>
      <w:proofErr w:type="spellEnd"/>
      <w:r>
        <w:rPr>
          <w:spacing w:val="1"/>
        </w:rPr>
        <w:t xml:space="preserve"> </w:t>
      </w:r>
      <w:proofErr w:type="spellStart"/>
      <w:r>
        <w:t>dengan</w:t>
      </w:r>
      <w:proofErr w:type="spellEnd"/>
      <w:r>
        <w:rPr>
          <w:spacing w:val="1"/>
        </w:rPr>
        <w:t xml:space="preserve"> </w:t>
      </w:r>
      <w:proofErr w:type="spellStart"/>
      <w:r>
        <w:t>penelitian</w:t>
      </w:r>
      <w:proofErr w:type="spellEnd"/>
      <w:r>
        <w:rPr>
          <w:spacing w:val="49"/>
        </w:rPr>
        <w:t xml:space="preserve"> </w:t>
      </w:r>
      <w:proofErr w:type="spellStart"/>
      <w:r>
        <w:t>ini</w:t>
      </w:r>
      <w:proofErr w:type="spellEnd"/>
      <w:r>
        <w:rPr>
          <w:spacing w:val="1"/>
        </w:rPr>
        <w:t xml:space="preserve"> </w:t>
      </w:r>
      <w:r>
        <w:t>akan</w:t>
      </w:r>
      <w:r>
        <w:rPr>
          <w:spacing w:val="1"/>
        </w:rPr>
        <w:t xml:space="preserve"> </w:t>
      </w:r>
      <w:proofErr w:type="spellStart"/>
      <w:r>
        <w:t>dijaga</w:t>
      </w:r>
      <w:proofErr w:type="spellEnd"/>
      <w:r>
        <w:rPr>
          <w:spacing w:val="1"/>
        </w:rPr>
        <w:t xml:space="preserve"> </w:t>
      </w:r>
      <w:proofErr w:type="spellStart"/>
      <w:r>
        <w:t>kerahasiaanya</w:t>
      </w:r>
      <w:proofErr w:type="spellEnd"/>
      <w:r>
        <w:t xml:space="preserve"> dan</w:t>
      </w:r>
      <w:r>
        <w:rPr>
          <w:spacing w:val="1"/>
        </w:rPr>
        <w:t xml:space="preserve"> </w:t>
      </w:r>
      <w:proofErr w:type="spellStart"/>
      <w:r>
        <w:t>hanya</w:t>
      </w:r>
      <w:proofErr w:type="spellEnd"/>
      <w:r>
        <w:rPr>
          <w:spacing w:val="1"/>
        </w:rPr>
        <w:t xml:space="preserve"> </w:t>
      </w:r>
      <w:proofErr w:type="spellStart"/>
      <w:r>
        <w:t>digunakan</w:t>
      </w:r>
      <w:proofErr w:type="spellEnd"/>
      <w:r>
        <w:rPr>
          <w:spacing w:val="1"/>
        </w:rPr>
        <w:t xml:space="preserve"> </w:t>
      </w:r>
      <w:proofErr w:type="spellStart"/>
      <w:r>
        <w:t>untuk</w:t>
      </w:r>
      <w:proofErr w:type="spellEnd"/>
      <w:r>
        <w:rPr>
          <w:spacing w:val="1"/>
        </w:rPr>
        <w:t xml:space="preserve"> </w:t>
      </w:r>
      <w:proofErr w:type="spellStart"/>
      <w:r>
        <w:t>kepentingan</w:t>
      </w:r>
      <w:proofErr w:type="spellEnd"/>
      <w:r>
        <w:rPr>
          <w:spacing w:val="1"/>
        </w:rPr>
        <w:t xml:space="preserve"> </w:t>
      </w:r>
      <w:proofErr w:type="spellStart"/>
      <w:r>
        <w:t>ilmiah</w:t>
      </w:r>
      <w:proofErr w:type="spellEnd"/>
      <w:r>
        <w:rPr>
          <w:spacing w:val="1"/>
        </w:rPr>
        <w:t xml:space="preserve"> </w:t>
      </w:r>
      <w:r>
        <w:t>(</w:t>
      </w:r>
      <w:proofErr w:type="spellStart"/>
      <w:r>
        <w:t>ilmu</w:t>
      </w:r>
      <w:proofErr w:type="spellEnd"/>
      <w:r>
        <w:rPr>
          <w:spacing w:val="1"/>
        </w:rPr>
        <w:t xml:space="preserve"> </w:t>
      </w:r>
      <w:proofErr w:type="spellStart"/>
      <w:r>
        <w:t>pengetahuan</w:t>
      </w:r>
      <w:proofErr w:type="spellEnd"/>
      <w:r>
        <w:t>).</w:t>
      </w:r>
    </w:p>
    <w:p w14:paraId="2511659B" w14:textId="77777777" w:rsidR="00BC00F6" w:rsidRDefault="00000000">
      <w:pPr>
        <w:pStyle w:val="ListParagraph"/>
        <w:numPr>
          <w:ilvl w:val="0"/>
          <w:numId w:val="32"/>
        </w:numPr>
        <w:tabs>
          <w:tab w:val="left" w:pos="1809"/>
        </w:tabs>
        <w:ind w:left="361" w:hanging="361"/>
        <w:rPr>
          <w:b/>
        </w:rPr>
      </w:pPr>
      <w:proofErr w:type="spellStart"/>
      <w:r>
        <w:rPr>
          <w:b/>
        </w:rPr>
        <w:t>Kompensasi</w:t>
      </w:r>
      <w:proofErr w:type="spellEnd"/>
      <w:r>
        <w:rPr>
          <w:b/>
          <w:spacing w:val="-3"/>
        </w:rPr>
        <w:t xml:space="preserve"> </w:t>
      </w:r>
      <w:r>
        <w:rPr>
          <w:b/>
        </w:rPr>
        <w:t>/</w:t>
      </w:r>
      <w:r>
        <w:rPr>
          <w:b/>
          <w:spacing w:val="-3"/>
        </w:rPr>
        <w:t xml:space="preserve"> </w:t>
      </w:r>
      <w:r>
        <w:rPr>
          <w:b/>
        </w:rPr>
        <w:t>Ganti</w:t>
      </w:r>
      <w:r>
        <w:rPr>
          <w:b/>
          <w:spacing w:val="-2"/>
        </w:rPr>
        <w:t xml:space="preserve"> </w:t>
      </w:r>
      <w:proofErr w:type="spellStart"/>
      <w:r>
        <w:rPr>
          <w:b/>
        </w:rPr>
        <w:t>Rugi</w:t>
      </w:r>
      <w:proofErr w:type="spellEnd"/>
    </w:p>
    <w:p w14:paraId="2773A1C9" w14:textId="77777777" w:rsidR="00BC00F6" w:rsidRDefault="00000000">
      <w:pPr>
        <w:spacing w:line="276" w:lineRule="auto"/>
        <w:ind w:left="361"/>
        <w:jc w:val="both"/>
      </w:pPr>
      <w:r>
        <w:t xml:space="preserve">Dalam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tersedia</w:t>
      </w:r>
      <w:proofErr w:type="spellEnd"/>
      <w:r>
        <w:t xml:space="preserve"> dana </w:t>
      </w:r>
      <w:proofErr w:type="spellStart"/>
      <w:r>
        <w:t>untuk</w:t>
      </w:r>
      <w:proofErr w:type="spellEnd"/>
      <w:r>
        <w:t xml:space="preserve"> </w:t>
      </w:r>
      <w:proofErr w:type="spellStart"/>
      <w:r>
        <w:t>kompensasi</w:t>
      </w:r>
      <w:proofErr w:type="spellEnd"/>
      <w:r>
        <w:t xml:space="preserve"> </w:t>
      </w:r>
      <w:proofErr w:type="spellStart"/>
      <w:r>
        <w:t>atau</w:t>
      </w:r>
      <w:proofErr w:type="spellEnd"/>
      <w:r>
        <w:t xml:space="preserve"> </w:t>
      </w:r>
      <w:proofErr w:type="spellStart"/>
      <w:r>
        <w:t>ganti</w:t>
      </w:r>
      <w:proofErr w:type="spellEnd"/>
      <w:r>
        <w:t xml:space="preserve"> </w:t>
      </w:r>
      <w:proofErr w:type="spellStart"/>
      <w:r>
        <w:t>rugi</w:t>
      </w:r>
      <w:proofErr w:type="spellEnd"/>
      <w:r>
        <w:t xml:space="preserve"> </w:t>
      </w:r>
      <w:proofErr w:type="spellStart"/>
      <w:r>
        <w:t>untuk</w:t>
      </w:r>
      <w:proofErr w:type="spellEnd"/>
      <w:r>
        <w:rPr>
          <w:spacing w:val="1"/>
        </w:rPr>
        <w:t xml:space="preserve"> </w:t>
      </w:r>
      <w:r>
        <w:t>Bapak/Ibu/</w:t>
      </w:r>
      <w:proofErr w:type="spellStart"/>
      <w:r>
        <w:t>Saudara</w:t>
      </w:r>
      <w:proofErr w:type="spellEnd"/>
      <w:r>
        <w:t>.</w:t>
      </w:r>
    </w:p>
    <w:p w14:paraId="1A125185" w14:textId="77777777" w:rsidR="00BC00F6" w:rsidRDefault="00000000">
      <w:pPr>
        <w:pStyle w:val="ListParagraph"/>
        <w:numPr>
          <w:ilvl w:val="0"/>
          <w:numId w:val="32"/>
        </w:numPr>
        <w:tabs>
          <w:tab w:val="left" w:pos="1809"/>
        </w:tabs>
        <w:spacing w:line="268" w:lineRule="exact"/>
        <w:ind w:left="361" w:hanging="361"/>
        <w:rPr>
          <w:b/>
        </w:rPr>
      </w:pPr>
      <w:proofErr w:type="spellStart"/>
      <w:r>
        <w:rPr>
          <w:b/>
        </w:rPr>
        <w:t>Pembiayaan</w:t>
      </w:r>
      <w:proofErr w:type="spellEnd"/>
    </w:p>
    <w:p w14:paraId="4BCE2951" w14:textId="77777777" w:rsidR="00BC00F6" w:rsidRDefault="00000000">
      <w:pPr>
        <w:spacing w:line="276" w:lineRule="auto"/>
        <w:ind w:left="361"/>
        <w:jc w:val="both"/>
      </w:pPr>
      <w:proofErr w:type="spellStart"/>
      <w:r>
        <w:t>Penelitian</w:t>
      </w:r>
      <w:proofErr w:type="spellEnd"/>
      <w:r>
        <w:rPr>
          <w:spacing w:val="1"/>
        </w:rPr>
        <w:t xml:space="preserve"> </w:t>
      </w:r>
      <w:proofErr w:type="spellStart"/>
      <w:r>
        <w:t>ini</w:t>
      </w:r>
      <w:proofErr w:type="spellEnd"/>
      <w:r>
        <w:rPr>
          <w:spacing w:val="1"/>
        </w:rPr>
        <w:t xml:space="preserve"> </w:t>
      </w:r>
      <w:proofErr w:type="spellStart"/>
      <w:r>
        <w:t>dibiayai</w:t>
      </w:r>
      <w:proofErr w:type="spellEnd"/>
      <w:r>
        <w:rPr>
          <w:spacing w:val="1"/>
        </w:rPr>
        <w:t xml:space="preserve"> </w:t>
      </w:r>
      <w:r>
        <w:t>oleh</w:t>
      </w:r>
      <w:r>
        <w:rPr>
          <w:spacing w:val="1"/>
        </w:rPr>
        <w:t xml:space="preserve"> </w:t>
      </w:r>
      <w:r>
        <w:t>Lembaga</w:t>
      </w:r>
      <w:r>
        <w:rPr>
          <w:spacing w:val="1"/>
        </w:rPr>
        <w:t xml:space="preserve"> </w:t>
      </w:r>
      <w:proofErr w:type="spellStart"/>
      <w:r>
        <w:t>Penelitian</w:t>
      </w:r>
      <w:proofErr w:type="spellEnd"/>
      <w:r>
        <w:rPr>
          <w:spacing w:val="1"/>
        </w:rPr>
        <w:t xml:space="preserve"> </w:t>
      </w:r>
      <w:r>
        <w:t>dan</w:t>
      </w:r>
      <w:r>
        <w:rPr>
          <w:spacing w:val="1"/>
        </w:rPr>
        <w:t xml:space="preserve"> </w:t>
      </w:r>
      <w:proofErr w:type="spellStart"/>
      <w:r>
        <w:t>Pengabdian</w:t>
      </w:r>
      <w:proofErr w:type="spellEnd"/>
      <w:r>
        <w:rPr>
          <w:spacing w:val="1"/>
        </w:rPr>
        <w:t xml:space="preserve"> </w:t>
      </w:r>
      <w:r>
        <w:t>Masyarakat</w:t>
      </w:r>
      <w:r>
        <w:rPr>
          <w:spacing w:val="1"/>
        </w:rPr>
        <w:t xml:space="preserve"> </w:t>
      </w:r>
      <w:r>
        <w:t>Universitas Ngudi</w:t>
      </w:r>
      <w:r>
        <w:rPr>
          <w:spacing w:val="-1"/>
        </w:rPr>
        <w:t xml:space="preserve"> </w:t>
      </w:r>
      <w:r>
        <w:t>Waluyo.</w:t>
      </w:r>
    </w:p>
    <w:p w14:paraId="3F13E5A3" w14:textId="77777777" w:rsidR="00BC00F6" w:rsidRDefault="00000000">
      <w:pPr>
        <w:pStyle w:val="ListParagraph"/>
        <w:numPr>
          <w:ilvl w:val="0"/>
          <w:numId w:val="32"/>
        </w:numPr>
        <w:tabs>
          <w:tab w:val="left" w:pos="1809"/>
        </w:tabs>
        <w:spacing w:line="268" w:lineRule="exact"/>
        <w:ind w:left="361" w:hanging="361"/>
        <w:rPr>
          <w:b/>
        </w:rPr>
      </w:pPr>
      <w:proofErr w:type="spellStart"/>
      <w:r>
        <w:rPr>
          <w:b/>
        </w:rPr>
        <w:t>Informasi</w:t>
      </w:r>
      <w:proofErr w:type="spellEnd"/>
      <w:r>
        <w:rPr>
          <w:b/>
          <w:spacing w:val="-5"/>
        </w:rPr>
        <w:t xml:space="preserve"> </w:t>
      </w:r>
      <w:proofErr w:type="spellStart"/>
      <w:r>
        <w:rPr>
          <w:b/>
        </w:rPr>
        <w:t>Tambahan</w:t>
      </w:r>
      <w:proofErr w:type="spellEnd"/>
    </w:p>
    <w:p w14:paraId="795D768D" w14:textId="77777777" w:rsidR="00BC00F6" w:rsidRDefault="00000000">
      <w:pPr>
        <w:ind w:left="361"/>
        <w:jc w:val="both"/>
        <w:rPr>
          <w:sz w:val="23"/>
        </w:rPr>
      </w:pPr>
      <w:proofErr w:type="spellStart"/>
      <w:r>
        <w:t>Penelitian</w:t>
      </w:r>
      <w:proofErr w:type="spellEnd"/>
      <w:r>
        <w:rPr>
          <w:spacing w:val="-1"/>
        </w:rPr>
        <w:t xml:space="preserve"> </w:t>
      </w:r>
      <w:proofErr w:type="spellStart"/>
      <w:r>
        <w:t>ini</w:t>
      </w:r>
      <w:proofErr w:type="spellEnd"/>
      <w:r>
        <w:rPr>
          <w:spacing w:val="-1"/>
        </w:rPr>
        <w:t xml:space="preserve"> </w:t>
      </w:r>
      <w:proofErr w:type="spellStart"/>
      <w:r>
        <w:t>dibimbing</w:t>
      </w:r>
      <w:proofErr w:type="spellEnd"/>
      <w:r>
        <w:rPr>
          <w:spacing w:val="-3"/>
        </w:rPr>
        <w:t xml:space="preserve"> </w:t>
      </w:r>
      <w:r>
        <w:t>oleh</w:t>
      </w:r>
      <w:r>
        <w:rPr>
          <w:spacing w:val="-1"/>
        </w:rPr>
        <w:t xml:space="preserve"> </w:t>
      </w:r>
      <w:proofErr w:type="spellStart"/>
      <w:r>
        <w:t>ibu</w:t>
      </w:r>
      <w:proofErr w:type="spellEnd"/>
      <w:r>
        <w:rPr>
          <w:spacing w:val="-2"/>
        </w:rPr>
        <w:t xml:space="preserve"> </w:t>
      </w:r>
      <w:proofErr w:type="spellStart"/>
      <w:r>
        <w:rPr>
          <w:sz w:val="23"/>
        </w:rPr>
        <w:t>Isri</w:t>
      </w:r>
      <w:proofErr w:type="spellEnd"/>
      <w:r>
        <w:rPr>
          <w:sz w:val="23"/>
        </w:rPr>
        <w:t xml:space="preserve"> Nasifah,</w:t>
      </w:r>
      <w:r>
        <w:rPr>
          <w:spacing w:val="-1"/>
          <w:sz w:val="23"/>
        </w:rPr>
        <w:t xml:space="preserve"> </w:t>
      </w:r>
      <w:r>
        <w:rPr>
          <w:sz w:val="23"/>
        </w:rPr>
        <w:t>S.</w:t>
      </w:r>
      <w:r>
        <w:rPr>
          <w:spacing w:val="-1"/>
          <w:sz w:val="23"/>
        </w:rPr>
        <w:t xml:space="preserve"> </w:t>
      </w:r>
      <w:r>
        <w:rPr>
          <w:sz w:val="23"/>
        </w:rPr>
        <w:t>Si. T.,</w:t>
      </w:r>
      <w:r>
        <w:rPr>
          <w:spacing w:val="-1"/>
          <w:sz w:val="23"/>
        </w:rPr>
        <w:t xml:space="preserve"> </w:t>
      </w:r>
      <w:r>
        <w:rPr>
          <w:sz w:val="23"/>
        </w:rPr>
        <w:t>M.</w:t>
      </w:r>
      <w:r>
        <w:rPr>
          <w:spacing w:val="-1"/>
          <w:sz w:val="23"/>
        </w:rPr>
        <w:t xml:space="preserve"> </w:t>
      </w:r>
      <w:r>
        <w:rPr>
          <w:sz w:val="23"/>
        </w:rPr>
        <w:t>Keb</w:t>
      </w:r>
    </w:p>
    <w:p w14:paraId="119A0559" w14:textId="77777777" w:rsidR="00BC00F6" w:rsidRDefault="00BC00F6">
      <w:pPr>
        <w:pStyle w:val="BodyText"/>
        <w:jc w:val="both"/>
        <w:rPr>
          <w:sz w:val="26"/>
        </w:rPr>
      </w:pPr>
    </w:p>
    <w:p w14:paraId="1464FF90" w14:textId="77777777" w:rsidR="00BC00F6" w:rsidRDefault="00000000">
      <w:pPr>
        <w:pStyle w:val="BodyText"/>
        <w:jc w:val="both"/>
      </w:pPr>
      <w:r>
        <w:t>Bapak/Ibu/</w:t>
      </w:r>
      <w:proofErr w:type="spellStart"/>
      <w:r>
        <w:t>Saudara</w:t>
      </w:r>
      <w:proofErr w:type="spellEnd"/>
      <w:r>
        <w:t xml:space="preserve"> </w:t>
      </w:r>
      <w:proofErr w:type="spellStart"/>
      <w:r>
        <w:t>diberikan</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menanyakan</w:t>
      </w:r>
      <w:proofErr w:type="spellEnd"/>
      <w:r>
        <w:t xml:space="preserve"> </w:t>
      </w:r>
      <w:proofErr w:type="spellStart"/>
      <w:r>
        <w:t>semua</w:t>
      </w:r>
      <w:proofErr w:type="spellEnd"/>
      <w:r>
        <w:t xml:space="preserve"> </w:t>
      </w:r>
      <w:proofErr w:type="spellStart"/>
      <w:r>
        <w:t>hal</w:t>
      </w:r>
      <w:proofErr w:type="spellEnd"/>
      <w:r>
        <w:t xml:space="preserve"> yang </w:t>
      </w:r>
      <w:proofErr w:type="spellStart"/>
      <w:r>
        <w:t>belum</w:t>
      </w:r>
      <w:proofErr w:type="spellEnd"/>
      <w:r>
        <w:rPr>
          <w:spacing w:val="1"/>
        </w:rPr>
        <w:t xml:space="preserve"> </w:t>
      </w:r>
      <w:proofErr w:type="spellStart"/>
      <w:r>
        <w:t>jelas</w:t>
      </w:r>
      <w:proofErr w:type="spellEnd"/>
      <w:r>
        <w:rPr>
          <w:spacing w:val="1"/>
        </w:rPr>
        <w:t xml:space="preserve"> </w:t>
      </w:r>
      <w:proofErr w:type="spellStart"/>
      <w:r>
        <w:t>sehubungan</w:t>
      </w:r>
      <w:proofErr w:type="spellEnd"/>
      <w:r>
        <w:rPr>
          <w:spacing w:val="1"/>
        </w:rPr>
        <w:t xml:space="preserve"> </w:t>
      </w:r>
      <w:proofErr w:type="spellStart"/>
      <w:r>
        <w:t>dengan</w:t>
      </w:r>
      <w:proofErr w:type="spellEnd"/>
      <w:r>
        <w:rPr>
          <w:spacing w:val="1"/>
        </w:rPr>
        <w:t xml:space="preserve"> </w:t>
      </w:r>
      <w:proofErr w:type="spellStart"/>
      <w:r>
        <w:t>penelitian</w:t>
      </w:r>
      <w:proofErr w:type="spellEnd"/>
      <w:r>
        <w:rPr>
          <w:spacing w:val="1"/>
        </w:rPr>
        <w:t xml:space="preserve"> </w:t>
      </w:r>
      <w:proofErr w:type="spellStart"/>
      <w:r>
        <w:t>ini</w:t>
      </w:r>
      <w:proofErr w:type="spellEnd"/>
      <w:r>
        <w:t>.</w:t>
      </w:r>
      <w:r>
        <w:rPr>
          <w:spacing w:val="1"/>
        </w:rPr>
        <w:t xml:space="preserve"> </w:t>
      </w:r>
      <w:r>
        <w:t>Bila</w:t>
      </w:r>
      <w:r>
        <w:rPr>
          <w:spacing w:val="1"/>
        </w:rPr>
        <w:t xml:space="preserve"> </w:t>
      </w:r>
      <w:proofErr w:type="spellStart"/>
      <w:r>
        <w:t>sewaktu-waktu</w:t>
      </w:r>
      <w:proofErr w:type="spellEnd"/>
      <w:r>
        <w:rPr>
          <w:spacing w:val="1"/>
        </w:rPr>
        <w:t xml:space="preserve"> </w:t>
      </w:r>
      <w:proofErr w:type="spellStart"/>
      <w:r>
        <w:t>ada</w:t>
      </w:r>
      <w:proofErr w:type="spellEnd"/>
      <w:r>
        <w:rPr>
          <w:spacing w:val="1"/>
        </w:rPr>
        <w:t xml:space="preserve"> </w:t>
      </w:r>
      <w:proofErr w:type="spellStart"/>
      <w:r>
        <w:t>efek</w:t>
      </w:r>
      <w:proofErr w:type="spellEnd"/>
      <w:r>
        <w:rPr>
          <w:spacing w:val="1"/>
        </w:rPr>
        <w:t xml:space="preserve"> </w:t>
      </w:r>
      <w:proofErr w:type="spellStart"/>
      <w:r>
        <w:t>samping</w:t>
      </w:r>
      <w:proofErr w:type="spellEnd"/>
      <w:r>
        <w:rPr>
          <w:spacing w:val="1"/>
        </w:rPr>
        <w:t xml:space="preserve"> </w:t>
      </w:r>
      <w:proofErr w:type="spellStart"/>
      <w:r>
        <w:t>atau</w:t>
      </w:r>
      <w:proofErr w:type="spellEnd"/>
      <w:r>
        <w:rPr>
          <w:spacing w:val="1"/>
        </w:rPr>
        <w:t xml:space="preserve"> </w:t>
      </w:r>
      <w:proofErr w:type="spellStart"/>
      <w:r>
        <w:t>membutuhkan</w:t>
      </w:r>
      <w:proofErr w:type="spellEnd"/>
      <w:r>
        <w:rPr>
          <w:spacing w:val="-1"/>
        </w:rPr>
        <w:t xml:space="preserve"> </w:t>
      </w:r>
      <w:proofErr w:type="spellStart"/>
      <w:r>
        <w:t>penjelasan</w:t>
      </w:r>
      <w:proofErr w:type="spellEnd"/>
      <w:r>
        <w:rPr>
          <w:spacing w:val="-2"/>
        </w:rPr>
        <w:t xml:space="preserve"> </w:t>
      </w:r>
      <w:proofErr w:type="spellStart"/>
      <w:r>
        <w:t>lebih</w:t>
      </w:r>
      <w:proofErr w:type="spellEnd"/>
      <w:r>
        <w:rPr>
          <w:spacing w:val="-2"/>
        </w:rPr>
        <w:t xml:space="preserve"> </w:t>
      </w:r>
      <w:proofErr w:type="spellStart"/>
      <w:r>
        <w:t>lanjut</w:t>
      </w:r>
      <w:proofErr w:type="spellEnd"/>
      <w:r>
        <w:t>, Bapak/Ibu/</w:t>
      </w:r>
      <w:proofErr w:type="spellStart"/>
      <w:r>
        <w:t>Saudara</w:t>
      </w:r>
      <w:proofErr w:type="spellEnd"/>
      <w:r>
        <w:rPr>
          <w:spacing w:val="-1"/>
        </w:rPr>
        <w:t xml:space="preserve"> </w:t>
      </w:r>
      <w:proofErr w:type="spellStart"/>
      <w:r>
        <w:t>dapat</w:t>
      </w:r>
      <w:proofErr w:type="spellEnd"/>
      <w:r>
        <w:rPr>
          <w:spacing w:val="-3"/>
        </w:rPr>
        <w:t xml:space="preserve"> </w:t>
      </w:r>
      <w:proofErr w:type="spellStart"/>
      <w:r>
        <w:t>menghubungi</w:t>
      </w:r>
      <w:proofErr w:type="spellEnd"/>
      <w:r>
        <w:t xml:space="preserve"> </w:t>
      </w:r>
      <w:proofErr w:type="spellStart"/>
      <w:r>
        <w:t>Sudiarti</w:t>
      </w:r>
      <w:proofErr w:type="spellEnd"/>
      <w:r>
        <w:t>,</w:t>
      </w:r>
      <w:r>
        <w:rPr>
          <w:spacing w:val="1"/>
        </w:rPr>
        <w:t xml:space="preserve"> </w:t>
      </w:r>
      <w:r>
        <w:t>No</w:t>
      </w:r>
      <w:r>
        <w:rPr>
          <w:spacing w:val="1"/>
        </w:rPr>
        <w:t xml:space="preserve"> </w:t>
      </w:r>
      <w:r>
        <w:t>Hp</w:t>
      </w:r>
      <w:r>
        <w:rPr>
          <w:spacing w:val="1"/>
        </w:rPr>
        <w:t xml:space="preserve"> </w:t>
      </w:r>
      <w:r>
        <w:t>082282156471</w:t>
      </w:r>
      <w:r>
        <w:rPr>
          <w:spacing w:val="1"/>
        </w:rPr>
        <w:t xml:space="preserve"> </w:t>
      </w:r>
      <w:r>
        <w:t>di</w:t>
      </w:r>
      <w:r>
        <w:rPr>
          <w:spacing w:val="1"/>
        </w:rPr>
        <w:t xml:space="preserve"> </w:t>
      </w:r>
      <w:r>
        <w:t>Program</w:t>
      </w:r>
      <w:r>
        <w:rPr>
          <w:spacing w:val="1"/>
        </w:rPr>
        <w:t xml:space="preserve"> </w:t>
      </w:r>
      <w:r>
        <w:t>Studi</w:t>
      </w:r>
      <w:r>
        <w:rPr>
          <w:spacing w:val="1"/>
        </w:rPr>
        <w:t xml:space="preserve"> </w:t>
      </w:r>
      <w:proofErr w:type="spellStart"/>
      <w:r>
        <w:t>Kebidanan</w:t>
      </w:r>
      <w:proofErr w:type="spellEnd"/>
      <w:r>
        <w:t>,</w:t>
      </w:r>
      <w:r>
        <w:rPr>
          <w:spacing w:val="1"/>
        </w:rPr>
        <w:t xml:space="preserve"> </w:t>
      </w:r>
      <w:proofErr w:type="spellStart"/>
      <w:r>
        <w:t>Fakultas</w:t>
      </w:r>
      <w:proofErr w:type="spellEnd"/>
      <w:r>
        <w:rPr>
          <w:spacing w:val="1"/>
        </w:rPr>
        <w:t xml:space="preserve"> </w:t>
      </w:r>
      <w:r>
        <w:t>Kesehatan</w:t>
      </w:r>
      <w:r>
        <w:rPr>
          <w:spacing w:val="1"/>
        </w:rPr>
        <w:t xml:space="preserve"> </w:t>
      </w:r>
      <w:r>
        <w:t>Universitas</w:t>
      </w:r>
      <w:r>
        <w:rPr>
          <w:spacing w:val="-1"/>
        </w:rPr>
        <w:t xml:space="preserve"> </w:t>
      </w:r>
      <w:r>
        <w:t>Ngudi Waluyo</w:t>
      </w:r>
      <w:r>
        <w:rPr>
          <w:spacing w:val="1"/>
        </w:rPr>
        <w:t xml:space="preserve"> </w:t>
      </w:r>
      <w:r>
        <w:t>Jl.</w:t>
      </w:r>
      <w:r>
        <w:rPr>
          <w:spacing w:val="-1"/>
        </w:rPr>
        <w:t xml:space="preserve"> </w:t>
      </w:r>
      <w:proofErr w:type="spellStart"/>
      <w:r>
        <w:t>Diponegoro</w:t>
      </w:r>
      <w:proofErr w:type="spellEnd"/>
      <w:r>
        <w:t xml:space="preserve"> No.</w:t>
      </w:r>
      <w:r>
        <w:rPr>
          <w:spacing w:val="-3"/>
        </w:rPr>
        <w:t xml:space="preserve"> </w:t>
      </w:r>
      <w:r>
        <w:t>186</w:t>
      </w:r>
      <w:r>
        <w:rPr>
          <w:spacing w:val="-2"/>
        </w:rPr>
        <w:t xml:space="preserve"> </w:t>
      </w:r>
      <w:proofErr w:type="spellStart"/>
      <w:r>
        <w:t>Ungaran</w:t>
      </w:r>
      <w:proofErr w:type="spellEnd"/>
      <w:r>
        <w:rPr>
          <w:spacing w:val="-2"/>
        </w:rPr>
        <w:t xml:space="preserve"> </w:t>
      </w:r>
      <w:proofErr w:type="spellStart"/>
      <w:r>
        <w:t>Kab</w:t>
      </w:r>
      <w:proofErr w:type="spellEnd"/>
      <w:r>
        <w:t>.</w:t>
      </w:r>
      <w:r>
        <w:rPr>
          <w:spacing w:val="-1"/>
        </w:rPr>
        <w:t xml:space="preserve"> </w:t>
      </w:r>
      <w:r>
        <w:t>Semarang.</w:t>
      </w:r>
    </w:p>
    <w:p w14:paraId="1CA4CEF3" w14:textId="77777777" w:rsidR="00BC00F6" w:rsidRDefault="00BC00F6">
      <w:pPr>
        <w:pStyle w:val="BodyText"/>
        <w:jc w:val="both"/>
      </w:pPr>
    </w:p>
    <w:p w14:paraId="01ACF488" w14:textId="77777777" w:rsidR="00BC00F6" w:rsidRDefault="00000000">
      <w:pPr>
        <w:pStyle w:val="BodyText"/>
        <w:jc w:val="both"/>
      </w:pPr>
      <w:r>
        <w:t>Bapak/Ibu/</w:t>
      </w:r>
      <w:proofErr w:type="spellStart"/>
      <w:r>
        <w:t>Saudara</w:t>
      </w:r>
      <w:proofErr w:type="spellEnd"/>
      <w:r>
        <w:t xml:space="preserve"> juga </w:t>
      </w:r>
      <w:proofErr w:type="spellStart"/>
      <w:r>
        <w:t>dapat</w:t>
      </w:r>
      <w:proofErr w:type="spellEnd"/>
      <w:r>
        <w:t xml:space="preserve"> </w:t>
      </w:r>
      <w:proofErr w:type="spellStart"/>
      <w:r>
        <w:t>menanyakan</w:t>
      </w:r>
      <w:proofErr w:type="spellEnd"/>
      <w:r>
        <w:t xml:space="preserve"> </w:t>
      </w:r>
      <w:proofErr w:type="spellStart"/>
      <w:r>
        <w:t>tentang</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kepada</w:t>
      </w:r>
      <w:proofErr w:type="spellEnd"/>
      <w:r>
        <w:t xml:space="preserve"> </w:t>
      </w:r>
      <w:proofErr w:type="spellStart"/>
      <w:r>
        <w:t>Komite</w:t>
      </w:r>
      <w:proofErr w:type="spellEnd"/>
      <w:r>
        <w:t xml:space="preserve"> </w:t>
      </w:r>
      <w:proofErr w:type="spellStart"/>
      <w:r>
        <w:t>Etik</w:t>
      </w:r>
      <w:proofErr w:type="spellEnd"/>
      <w:r>
        <w:rPr>
          <w:spacing w:val="1"/>
        </w:rPr>
        <w:t xml:space="preserve"> </w:t>
      </w:r>
      <w:proofErr w:type="spellStart"/>
      <w:r>
        <w:t>Penelitian</w:t>
      </w:r>
      <w:proofErr w:type="spellEnd"/>
      <w:r>
        <w:rPr>
          <w:spacing w:val="-2"/>
        </w:rPr>
        <w:t xml:space="preserve"> </w:t>
      </w:r>
      <w:r>
        <w:t>(KEP)</w:t>
      </w:r>
      <w:r>
        <w:rPr>
          <w:spacing w:val="-3"/>
        </w:rPr>
        <w:t xml:space="preserve"> </w:t>
      </w:r>
      <w:r>
        <w:t>Universitas Ngudi Waluyo,</w:t>
      </w:r>
      <w:r>
        <w:rPr>
          <w:spacing w:val="-3"/>
        </w:rPr>
        <w:t xml:space="preserve"> </w:t>
      </w:r>
      <w:proofErr w:type="spellStart"/>
      <w:r>
        <w:t>melalui</w:t>
      </w:r>
      <w:proofErr w:type="spellEnd"/>
      <w:r>
        <w:rPr>
          <w:spacing w:val="-2"/>
        </w:rPr>
        <w:t xml:space="preserve"> </w:t>
      </w:r>
      <w:r>
        <w:t xml:space="preserve">email </w:t>
      </w:r>
      <w:proofErr w:type="spellStart"/>
      <w:r>
        <w:t>email</w:t>
      </w:r>
      <w:proofErr w:type="spellEnd"/>
      <w:r>
        <w:rPr>
          <w:spacing w:val="-3"/>
        </w:rPr>
        <w:t xml:space="preserve"> </w:t>
      </w:r>
      <w:hyperlink r:id="rId54" w:history="1">
        <w:r>
          <w:rPr>
            <w:color w:val="0000FF"/>
            <w:u w:val="single" w:color="0000FF"/>
          </w:rPr>
          <w:t>kep@unw.ac.id</w:t>
        </w:r>
      </w:hyperlink>
      <w:r>
        <w:t>.</w:t>
      </w:r>
    </w:p>
    <w:p w14:paraId="632DC83E" w14:textId="77777777" w:rsidR="00BC00F6" w:rsidRDefault="00BC00F6">
      <w:pPr>
        <w:pStyle w:val="BodyText"/>
        <w:rPr>
          <w:sz w:val="20"/>
        </w:rPr>
      </w:pPr>
    </w:p>
    <w:p w14:paraId="6E67CD43" w14:textId="77777777" w:rsidR="00BC00F6" w:rsidRDefault="00BC00F6">
      <w:pPr>
        <w:pStyle w:val="BodyText"/>
        <w:spacing w:before="12"/>
        <w:rPr>
          <w:sz w:val="25"/>
        </w:rPr>
      </w:pPr>
    </w:p>
    <w:p w14:paraId="54F4B783" w14:textId="77777777" w:rsidR="00BC00F6" w:rsidRDefault="00000000">
      <w:pPr>
        <w:pStyle w:val="BodyText"/>
        <w:ind w:left="3855"/>
        <w:jc w:val="center"/>
      </w:pPr>
      <w:proofErr w:type="spellStart"/>
      <w:r>
        <w:t>Pangkalpinang</w:t>
      </w:r>
      <w:proofErr w:type="spellEnd"/>
      <w:r>
        <w:t>, Agustus 2024</w:t>
      </w:r>
    </w:p>
    <w:p w14:paraId="1F3A72E9" w14:textId="77777777" w:rsidR="00BC00F6" w:rsidRDefault="00000000">
      <w:pPr>
        <w:pStyle w:val="BodyText"/>
        <w:ind w:left="3855"/>
        <w:jc w:val="center"/>
      </w:pPr>
      <w:r>
        <w:rPr>
          <w:spacing w:val="-47"/>
        </w:rPr>
        <w:t xml:space="preserve"> </w:t>
      </w:r>
      <w:r>
        <w:t>Hormat</w:t>
      </w:r>
      <w:r>
        <w:rPr>
          <w:spacing w:val="-3"/>
        </w:rPr>
        <w:t xml:space="preserve"> </w:t>
      </w:r>
      <w:proofErr w:type="spellStart"/>
      <w:r>
        <w:t>saya</w:t>
      </w:r>
      <w:proofErr w:type="spellEnd"/>
      <w:r>
        <w:t>,</w:t>
      </w:r>
    </w:p>
    <w:p w14:paraId="205719F5" w14:textId="77777777" w:rsidR="00BC00F6" w:rsidRDefault="00000000">
      <w:pPr>
        <w:pStyle w:val="BodyText"/>
        <w:ind w:left="3855"/>
        <w:jc w:val="center"/>
        <w:rPr>
          <w:sz w:val="26"/>
        </w:rPr>
      </w:pPr>
      <w:r>
        <w:rPr>
          <w:noProof/>
        </w:rPr>
        <w:drawing>
          <wp:inline distT="0" distB="0" distL="0" distR="0">
            <wp:extent cx="1019175" cy="499110"/>
            <wp:effectExtent l="0" t="0" r="0" b="0"/>
            <wp:docPr id="1074" name="image19.png"/>
            <wp:cNvGraphicFramePr/>
            <a:graphic xmlns:a="http://schemas.openxmlformats.org/drawingml/2006/main">
              <a:graphicData uri="http://schemas.openxmlformats.org/drawingml/2006/picture">
                <pic:pic xmlns:pic="http://schemas.openxmlformats.org/drawingml/2006/picture">
                  <pic:nvPicPr>
                    <pic:cNvPr id="1074" name="image19.png"/>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019263" cy="499395"/>
                    </a:xfrm>
                    <a:prstGeom prst="rect">
                      <a:avLst/>
                    </a:prstGeom>
                  </pic:spPr>
                </pic:pic>
              </a:graphicData>
            </a:graphic>
          </wp:inline>
        </w:drawing>
      </w:r>
    </w:p>
    <w:p w14:paraId="488B8027" w14:textId="77777777" w:rsidR="00BC00F6" w:rsidRDefault="00000000">
      <w:pPr>
        <w:pStyle w:val="BodyText"/>
        <w:ind w:left="3855"/>
        <w:jc w:val="center"/>
      </w:pPr>
      <w:proofErr w:type="spellStart"/>
      <w:r>
        <w:t>Sudiarti</w:t>
      </w:r>
      <w:proofErr w:type="spellEnd"/>
    </w:p>
    <w:p w14:paraId="2AC04231" w14:textId="77777777" w:rsidR="00BC00F6" w:rsidRDefault="00000000">
      <w:pPr>
        <w:pStyle w:val="BodyText"/>
        <w:ind w:left="3855"/>
        <w:jc w:val="center"/>
      </w:pPr>
      <w:r>
        <w:t>NIM.</w:t>
      </w:r>
      <w:r>
        <w:rPr>
          <w:spacing w:val="-5"/>
        </w:rPr>
        <w:t xml:space="preserve"> </w:t>
      </w:r>
      <w:r>
        <w:t>152231041</w:t>
      </w:r>
    </w:p>
    <w:p w14:paraId="2CB82C77" w14:textId="77777777" w:rsidR="00BC00F6" w:rsidRDefault="00000000">
      <w:r>
        <w:br w:type="page"/>
      </w:r>
    </w:p>
    <w:p w14:paraId="71955BEE" w14:textId="77777777" w:rsidR="00BC00F6" w:rsidRDefault="00000000">
      <w:pPr>
        <w:pStyle w:val="Lampiran"/>
      </w:pPr>
      <w:bookmarkStart w:id="77" w:name="_Toc182747857"/>
      <w:r>
        <w:lastRenderedPageBreak/>
        <w:t xml:space="preserve">Lampiran 7 </w:t>
      </w:r>
      <w:proofErr w:type="spellStart"/>
      <w:r>
        <w:t>Keikutsertaan</w:t>
      </w:r>
      <w:proofErr w:type="spellEnd"/>
      <w:r>
        <w:t xml:space="preserve"> Dalam </w:t>
      </w:r>
      <w:proofErr w:type="spellStart"/>
      <w:r>
        <w:t>Penelitian</w:t>
      </w:r>
      <w:bookmarkEnd w:id="77"/>
      <w:proofErr w:type="spellEnd"/>
    </w:p>
    <w:p w14:paraId="2E46F435" w14:textId="77777777" w:rsidR="00BC00F6" w:rsidRDefault="00000000">
      <w:pPr>
        <w:pStyle w:val="BodyText"/>
        <w:rPr>
          <w:sz w:val="20"/>
        </w:rPr>
      </w:pPr>
      <w:r>
        <w:rPr>
          <w:noProof/>
        </w:rPr>
        <w:drawing>
          <wp:anchor distT="0" distB="0" distL="114300" distR="114300" simplePos="0" relativeHeight="251653632" behindDoc="0" locked="0" layoutInCell="1" allowOverlap="1" wp14:editId="3693A302">
            <wp:simplePos x="0" y="0"/>
            <wp:positionH relativeFrom="margin">
              <wp:posOffset>-3175</wp:posOffset>
            </wp:positionH>
            <wp:positionV relativeFrom="paragraph">
              <wp:posOffset>39370</wp:posOffset>
            </wp:positionV>
            <wp:extent cx="1021080" cy="971550"/>
            <wp:effectExtent l="0" t="0" r="7620" b="635"/>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23772" cy="973837"/>
                    </a:xfrm>
                    <a:prstGeom prst="rect">
                      <a:avLst/>
                    </a:prstGeom>
                    <a:noFill/>
                  </pic:spPr>
                </pic:pic>
              </a:graphicData>
            </a:graphic>
          </wp:anchor>
        </w:drawing>
      </w:r>
    </w:p>
    <w:p w14:paraId="73135C95" w14:textId="77777777" w:rsidR="00BC00F6" w:rsidRDefault="00000000">
      <w:pPr>
        <w:spacing w:line="225" w:lineRule="exact"/>
        <w:ind w:left="794" w:right="283"/>
        <w:jc w:val="center"/>
        <w:rPr>
          <w:b/>
          <w:bCs/>
        </w:rPr>
      </w:pPr>
      <w:r>
        <w:rPr>
          <w:b/>
          <w:bCs/>
        </w:rPr>
        <w:t>UNIVERSITAS NGUDI WALUYO</w:t>
      </w:r>
    </w:p>
    <w:p w14:paraId="48D3BD55" w14:textId="77777777" w:rsidR="00BC00F6" w:rsidRDefault="00000000">
      <w:pPr>
        <w:spacing w:line="225" w:lineRule="exact"/>
        <w:ind w:left="794" w:right="283"/>
        <w:jc w:val="center"/>
        <w:rPr>
          <w:b/>
          <w:bCs/>
        </w:rPr>
      </w:pPr>
      <w:r>
        <w:rPr>
          <w:b/>
          <w:bCs/>
        </w:rPr>
        <w:t>KOMISI ETIK PENELITIAN</w:t>
      </w:r>
    </w:p>
    <w:p w14:paraId="7E1353CC" w14:textId="77777777" w:rsidR="00BC00F6" w:rsidRDefault="00000000">
      <w:pPr>
        <w:spacing w:line="225" w:lineRule="exact"/>
        <w:ind w:left="1701" w:right="850"/>
        <w:jc w:val="center"/>
      </w:pPr>
      <w:r>
        <w:t>Jl.</w:t>
      </w:r>
      <w:r>
        <w:rPr>
          <w:spacing w:val="-9"/>
        </w:rPr>
        <w:t xml:space="preserve"> </w:t>
      </w:r>
      <w:proofErr w:type="spellStart"/>
      <w:r>
        <w:t>Diponegoro</w:t>
      </w:r>
      <w:proofErr w:type="spellEnd"/>
      <w:r>
        <w:rPr>
          <w:spacing w:val="-7"/>
        </w:rPr>
        <w:t xml:space="preserve"> </w:t>
      </w:r>
      <w:r>
        <w:t>no</w:t>
      </w:r>
      <w:r>
        <w:rPr>
          <w:spacing w:val="-7"/>
        </w:rPr>
        <w:t xml:space="preserve"> </w:t>
      </w:r>
      <w:r>
        <w:t>186</w:t>
      </w:r>
      <w:r>
        <w:rPr>
          <w:spacing w:val="-9"/>
        </w:rPr>
        <w:t xml:space="preserve"> </w:t>
      </w:r>
      <w:proofErr w:type="spellStart"/>
      <w:r>
        <w:t>Gedanganak</w:t>
      </w:r>
      <w:proofErr w:type="spellEnd"/>
      <w:r>
        <w:rPr>
          <w:spacing w:val="-8"/>
        </w:rPr>
        <w:t xml:space="preserve"> </w:t>
      </w:r>
      <w:r>
        <w:t>-</w:t>
      </w:r>
      <w:r>
        <w:rPr>
          <w:spacing w:val="-7"/>
        </w:rPr>
        <w:t xml:space="preserve"> </w:t>
      </w:r>
      <w:proofErr w:type="spellStart"/>
      <w:r>
        <w:t>Ungaran</w:t>
      </w:r>
      <w:proofErr w:type="spellEnd"/>
      <w:r>
        <w:rPr>
          <w:spacing w:val="-9"/>
        </w:rPr>
        <w:t xml:space="preserve"> </w:t>
      </w:r>
      <w:r>
        <w:t>Timur,</w:t>
      </w:r>
      <w:r>
        <w:rPr>
          <w:spacing w:val="-10"/>
        </w:rPr>
        <w:t xml:space="preserve"> </w:t>
      </w:r>
      <w:proofErr w:type="spellStart"/>
      <w:r>
        <w:t>Kab</w:t>
      </w:r>
      <w:proofErr w:type="spellEnd"/>
      <w:r>
        <w:t>.</w:t>
      </w:r>
      <w:r>
        <w:rPr>
          <w:spacing w:val="-8"/>
        </w:rPr>
        <w:t xml:space="preserve"> </w:t>
      </w:r>
      <w:r>
        <w:t>Semarang Jawa</w:t>
      </w:r>
      <w:r>
        <w:rPr>
          <w:spacing w:val="-12"/>
        </w:rPr>
        <w:t xml:space="preserve"> </w:t>
      </w:r>
      <w:r>
        <w:t xml:space="preserve">Tengah </w:t>
      </w:r>
    </w:p>
    <w:p w14:paraId="4682A4DB" w14:textId="77777777" w:rsidR="00BC00F6" w:rsidRDefault="00000000">
      <w:pPr>
        <w:spacing w:line="274" w:lineRule="exact"/>
        <w:ind w:left="397"/>
        <w:jc w:val="center"/>
      </w:pPr>
      <w:proofErr w:type="gramStart"/>
      <w:r>
        <w:t>Email</w:t>
      </w:r>
      <w:r>
        <w:rPr>
          <w:spacing w:val="-13"/>
        </w:rPr>
        <w:t xml:space="preserve"> </w:t>
      </w:r>
      <w:r>
        <w:t>:</w:t>
      </w:r>
      <w:proofErr w:type="gramEnd"/>
      <w:r>
        <w:rPr>
          <w:spacing w:val="-13"/>
        </w:rPr>
        <w:t xml:space="preserve"> </w:t>
      </w:r>
      <w:hyperlink r:id="rId55">
        <w:r>
          <w:rPr>
            <w:color w:val="0000FF"/>
            <w:u w:val="single" w:color="0000FF"/>
          </w:rPr>
          <w:t>kep@unw.ac.id</w:t>
        </w:r>
        <w:r>
          <w:rPr>
            <w:color w:val="0000FF"/>
            <w:spacing w:val="-10"/>
          </w:rPr>
          <w:t xml:space="preserve"> </w:t>
        </w:r>
      </w:hyperlink>
      <w:r>
        <w:t>|</w:t>
      </w:r>
      <w:r>
        <w:rPr>
          <w:spacing w:val="-13"/>
        </w:rPr>
        <w:t xml:space="preserve"> </w:t>
      </w:r>
      <w:r>
        <w:t>Website:</w:t>
      </w:r>
      <w:r>
        <w:rPr>
          <w:spacing w:val="-13"/>
        </w:rPr>
        <w:t xml:space="preserve"> </w:t>
      </w:r>
      <w:r>
        <w:t>kep.unw.ac.id</w:t>
      </w:r>
    </w:p>
    <w:p w14:paraId="1CFB4731" w14:textId="77777777" w:rsidR="00BC00F6" w:rsidRDefault="00BC00F6">
      <w:pPr>
        <w:pBdr>
          <w:bottom w:val="single" w:sz="4" w:space="1" w:color="auto"/>
        </w:pBdr>
        <w:spacing w:line="274" w:lineRule="exact"/>
        <w:ind w:right="21"/>
        <w:jc w:val="center"/>
      </w:pPr>
    </w:p>
    <w:p w14:paraId="1DD9D0D7" w14:textId="77777777" w:rsidR="00BC00F6" w:rsidRDefault="00BC00F6"/>
    <w:p w14:paraId="13CB363A" w14:textId="77777777" w:rsidR="00BC00F6" w:rsidRDefault="00000000">
      <w:pPr>
        <w:spacing w:line="266" w:lineRule="exact"/>
        <w:jc w:val="center"/>
        <w:rPr>
          <w:b/>
        </w:rPr>
      </w:pPr>
      <w:r>
        <w:rPr>
          <w:b/>
        </w:rPr>
        <w:t>PERSETUJUAN KEIKUTSERTAAN DALAM PENELITIAN</w:t>
      </w:r>
    </w:p>
    <w:p w14:paraId="75EC0910" w14:textId="77777777" w:rsidR="00BC00F6" w:rsidRDefault="00BC00F6">
      <w:pPr>
        <w:pStyle w:val="BodyText"/>
        <w:jc w:val="both"/>
      </w:pPr>
    </w:p>
    <w:p w14:paraId="7B249B47" w14:textId="77777777" w:rsidR="00BC00F6" w:rsidRDefault="00BC00F6">
      <w:pPr>
        <w:pStyle w:val="BodyText"/>
        <w:jc w:val="both"/>
      </w:pPr>
    </w:p>
    <w:p w14:paraId="4665E55C" w14:textId="77777777" w:rsidR="00BC00F6" w:rsidRDefault="00000000">
      <w:pPr>
        <w:pStyle w:val="BodyText"/>
        <w:jc w:val="both"/>
      </w:pPr>
      <w:proofErr w:type="spellStart"/>
      <w:r>
        <w:t>Semua</w:t>
      </w:r>
      <w:proofErr w:type="spellEnd"/>
      <w:r>
        <w:t xml:space="preserve"> </w:t>
      </w:r>
      <w:proofErr w:type="spellStart"/>
      <w:r>
        <w:t>penjelasan</w:t>
      </w:r>
      <w:proofErr w:type="spellEnd"/>
      <w:r>
        <w:t xml:space="preserve"> </w:t>
      </w:r>
      <w:proofErr w:type="spellStart"/>
      <w:r>
        <w:t>tersebut</w:t>
      </w:r>
      <w:proofErr w:type="spellEnd"/>
      <w:r>
        <w:t xml:space="preserve"> </w:t>
      </w:r>
      <w:proofErr w:type="spellStart"/>
      <w:r>
        <w:t>telah</w:t>
      </w:r>
      <w:proofErr w:type="spellEnd"/>
      <w:r>
        <w:t xml:space="preserve"> </w:t>
      </w:r>
      <w:proofErr w:type="spellStart"/>
      <w:r>
        <w:t>dijelaskan</w:t>
      </w:r>
      <w:proofErr w:type="spellEnd"/>
      <w:r>
        <w:t xml:space="preserve"> </w:t>
      </w:r>
      <w:proofErr w:type="spellStart"/>
      <w:r>
        <w:t>kepada</w:t>
      </w:r>
      <w:proofErr w:type="spellEnd"/>
      <w:r>
        <w:t xml:space="preserve"> </w:t>
      </w:r>
      <w:proofErr w:type="spellStart"/>
      <w:r>
        <w:t>saya</w:t>
      </w:r>
      <w:proofErr w:type="spellEnd"/>
      <w:r>
        <w:t xml:space="preserve"> dan </w:t>
      </w:r>
      <w:proofErr w:type="spellStart"/>
      <w:r>
        <w:t>semua</w:t>
      </w:r>
      <w:proofErr w:type="spellEnd"/>
      <w:r>
        <w:t xml:space="preserve"> </w:t>
      </w:r>
      <w:proofErr w:type="spellStart"/>
      <w:r>
        <w:t>pertanyaan</w:t>
      </w:r>
      <w:proofErr w:type="spellEnd"/>
      <w:r>
        <w:t xml:space="preserve"> </w:t>
      </w:r>
      <w:proofErr w:type="spellStart"/>
      <w:r>
        <w:t>saya</w:t>
      </w:r>
      <w:proofErr w:type="spellEnd"/>
      <w:r>
        <w:t xml:space="preserve"> </w:t>
      </w:r>
      <w:proofErr w:type="spellStart"/>
      <w:r>
        <w:t>telah</w:t>
      </w:r>
      <w:proofErr w:type="spellEnd"/>
      <w:r>
        <w:t xml:space="preserve"> </w:t>
      </w:r>
      <w:proofErr w:type="spellStart"/>
      <w:r>
        <w:t>dijawab</w:t>
      </w:r>
      <w:proofErr w:type="spellEnd"/>
      <w:r>
        <w:t xml:space="preserve"> oleh </w:t>
      </w:r>
      <w:proofErr w:type="spellStart"/>
      <w:r>
        <w:t>peneliti</w:t>
      </w:r>
      <w:proofErr w:type="spellEnd"/>
      <w:r>
        <w:t xml:space="preserve">. Saya </w:t>
      </w:r>
      <w:proofErr w:type="spellStart"/>
      <w:r>
        <w:t>mengerti</w:t>
      </w:r>
      <w:proofErr w:type="spellEnd"/>
      <w:r>
        <w:t xml:space="preserve"> </w:t>
      </w:r>
      <w:proofErr w:type="spellStart"/>
      <w:r>
        <w:t>bahwa</w:t>
      </w:r>
      <w:proofErr w:type="spellEnd"/>
      <w:r>
        <w:t xml:space="preserve"> </w:t>
      </w:r>
      <w:proofErr w:type="spellStart"/>
      <w:r>
        <w:t>bila</w:t>
      </w:r>
      <w:proofErr w:type="spellEnd"/>
      <w:r>
        <w:t xml:space="preserve"> </w:t>
      </w:r>
      <w:proofErr w:type="spellStart"/>
      <w:r>
        <w:t>memerlukan</w:t>
      </w:r>
      <w:proofErr w:type="spellEnd"/>
      <w:r>
        <w:t xml:space="preserve"> </w:t>
      </w:r>
      <w:proofErr w:type="spellStart"/>
      <w:r>
        <w:t>penjelasan</w:t>
      </w:r>
      <w:proofErr w:type="spellEnd"/>
      <w:r>
        <w:t xml:space="preserve"> </w:t>
      </w:r>
      <w:proofErr w:type="spellStart"/>
      <w:r>
        <w:t>saya</w:t>
      </w:r>
      <w:proofErr w:type="spellEnd"/>
      <w:r>
        <w:t xml:space="preserve"> </w:t>
      </w:r>
      <w:proofErr w:type="spellStart"/>
      <w:r>
        <w:t>dapat</w:t>
      </w:r>
      <w:proofErr w:type="spellEnd"/>
      <w:r>
        <w:t xml:space="preserve"> </w:t>
      </w:r>
      <w:proofErr w:type="spellStart"/>
      <w:r>
        <w:t>menanyakan</w:t>
      </w:r>
      <w:proofErr w:type="spellEnd"/>
      <w:r>
        <w:t xml:space="preserve"> </w:t>
      </w:r>
      <w:proofErr w:type="spellStart"/>
      <w:r>
        <w:t>kepada</w:t>
      </w:r>
      <w:proofErr w:type="spellEnd"/>
      <w:r>
        <w:t xml:space="preserve"> </w:t>
      </w:r>
      <w:proofErr w:type="spellStart"/>
      <w:r>
        <w:t>Saudara</w:t>
      </w:r>
      <w:proofErr w:type="spellEnd"/>
      <w:r>
        <w:t xml:space="preserve"> </w:t>
      </w:r>
      <w:proofErr w:type="spellStart"/>
      <w:r>
        <w:t>Sudiarti</w:t>
      </w:r>
      <w:proofErr w:type="spellEnd"/>
      <w:r>
        <w:t>.</w:t>
      </w:r>
    </w:p>
    <w:p w14:paraId="4E1CC9EC" w14:textId="77777777" w:rsidR="00BC00F6" w:rsidRDefault="00BC00F6">
      <w:pPr>
        <w:pStyle w:val="BodyText"/>
        <w:jc w:val="both"/>
      </w:pPr>
    </w:p>
    <w:p w14:paraId="417B31DC" w14:textId="77777777" w:rsidR="00BC00F6" w:rsidRDefault="00BC00F6">
      <w:pPr>
        <w:pStyle w:val="BodyText"/>
        <w:jc w:val="both"/>
      </w:pPr>
    </w:p>
    <w:p w14:paraId="2E349792" w14:textId="77777777" w:rsidR="00BC00F6" w:rsidRDefault="00000000">
      <w:pPr>
        <w:pStyle w:val="BodyText"/>
        <w:jc w:val="both"/>
      </w:pPr>
      <w:proofErr w:type="spellStart"/>
      <w:r>
        <w:t>Dengan</w:t>
      </w:r>
      <w:proofErr w:type="spellEnd"/>
      <w:r>
        <w:t xml:space="preserve"> </w:t>
      </w:r>
      <w:proofErr w:type="spellStart"/>
      <w:r>
        <w:t>menandatangani</w:t>
      </w:r>
      <w:proofErr w:type="spellEnd"/>
      <w:r>
        <w:t xml:space="preserve"> </w:t>
      </w:r>
      <w:proofErr w:type="spellStart"/>
      <w:r>
        <w:t>formulir</w:t>
      </w:r>
      <w:proofErr w:type="spellEnd"/>
      <w:r>
        <w:t xml:space="preserve"> </w:t>
      </w:r>
      <w:proofErr w:type="spellStart"/>
      <w:r>
        <w:t>ini</w:t>
      </w:r>
      <w:proofErr w:type="spellEnd"/>
      <w:r>
        <w:t xml:space="preserve">, </w:t>
      </w:r>
      <w:proofErr w:type="spellStart"/>
      <w:r>
        <w:t>saya</w:t>
      </w:r>
      <w:proofErr w:type="spellEnd"/>
      <w:r>
        <w:t xml:space="preserve"> </w:t>
      </w:r>
      <w:proofErr w:type="spellStart"/>
      <w:r>
        <w:t>setuju</w:t>
      </w:r>
      <w:proofErr w:type="spellEnd"/>
      <w:r>
        <w:t xml:space="preserve"> </w:t>
      </w:r>
      <w:proofErr w:type="spellStart"/>
      <w:r>
        <w:t>untuk</w:t>
      </w:r>
      <w:proofErr w:type="spellEnd"/>
      <w:r>
        <w:t xml:space="preserve"> </w:t>
      </w:r>
      <w:proofErr w:type="spellStart"/>
      <w:r>
        <w:t>ikut</w:t>
      </w:r>
      <w:proofErr w:type="spellEnd"/>
      <w:r>
        <w:t xml:space="preserve"> </w:t>
      </w:r>
      <w:proofErr w:type="spellStart"/>
      <w:r>
        <w:t>serta</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w:t>
      </w:r>
    </w:p>
    <w:p w14:paraId="32A77CEE" w14:textId="77777777" w:rsidR="00BC00F6" w:rsidRDefault="00BC00F6">
      <w:pPr>
        <w:pStyle w:val="BodyText"/>
        <w:jc w:val="both"/>
      </w:pPr>
    </w:p>
    <w:p w14:paraId="5E707579" w14:textId="77777777" w:rsidR="00BC00F6" w:rsidRDefault="00BC00F6">
      <w:pPr>
        <w:pStyle w:val="BodyText"/>
        <w:jc w:val="both"/>
      </w:pPr>
    </w:p>
    <w:p w14:paraId="1B5799F2" w14:textId="77777777" w:rsidR="00BC00F6" w:rsidRDefault="00BC00F6">
      <w:pPr>
        <w:pStyle w:val="BodyText"/>
        <w:jc w:val="both"/>
      </w:pPr>
    </w:p>
    <w:p w14:paraId="0AB99D7A" w14:textId="77777777" w:rsidR="00BC00F6" w:rsidRDefault="00BC00F6">
      <w:pPr>
        <w:pStyle w:val="BodyText"/>
        <w:jc w:val="both"/>
      </w:pPr>
    </w:p>
    <w:p w14:paraId="0DDB0C84" w14:textId="77777777" w:rsidR="00BC00F6" w:rsidRDefault="00000000">
      <w:pPr>
        <w:pStyle w:val="BodyText"/>
        <w:jc w:val="both"/>
      </w:pPr>
      <w:proofErr w:type="spellStart"/>
      <w:r>
        <w:t>Tandatangan</w:t>
      </w:r>
      <w:proofErr w:type="spellEnd"/>
      <w:r>
        <w:t xml:space="preserve"> </w:t>
      </w:r>
      <w:proofErr w:type="spellStart"/>
      <w:r>
        <w:t>subjek</w:t>
      </w:r>
      <w:proofErr w:type="spellEnd"/>
      <w:r>
        <w:rPr>
          <w:position w:val="-48"/>
        </w:rPr>
        <w:t xml:space="preserve"> </w:t>
      </w:r>
      <w:r>
        <w:rPr>
          <w:noProof/>
          <w:position w:val="-48"/>
        </w:rPr>
        <mc:AlternateContent>
          <mc:Choice Requires="wps">
            <w:drawing>
              <wp:inline distT="0" distB="0" distL="0" distR="0">
                <wp:extent cx="1543685" cy="688340"/>
                <wp:effectExtent l="9525" t="13335" r="8890" b="12700"/>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68834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inline>
            </w:drawing>
          </mc:Choice>
          <mc:Fallback>
            <w:pict>
              <v:rect w14:anchorId="2705C27A" id="Rectangle 31" o:spid="_x0000_s1026" style="width:121.55pt;height: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" filled="f">
                <w10:anchorlock/>
              </v:rect>
            </w:pict>
          </mc:Fallback>
        </mc:AlternateContent>
      </w:r>
      <w:r>
        <w:rPr>
          <w:position w:val="-48"/>
        </w:rPr>
        <w:t xml:space="preserve">   </w:t>
      </w:r>
      <w:proofErr w:type="spellStart"/>
      <w:r>
        <w:t>Tanggal</w:t>
      </w:r>
      <w:proofErr w:type="spellEnd"/>
      <w:r>
        <w:rPr>
          <w:position w:val="-24"/>
        </w:rPr>
        <w:t xml:space="preserve"> </w:t>
      </w:r>
      <w:r>
        <w:rPr>
          <w:noProof/>
          <w:position w:val="-24"/>
        </w:rPr>
        <mc:AlternateContent>
          <mc:Choice Requires="wps">
            <w:drawing>
              <wp:inline distT="0" distB="0" distL="0" distR="0">
                <wp:extent cx="1417320" cy="358140"/>
                <wp:effectExtent l="9525" t="9525" r="11430" b="13335"/>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35814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inline>
            </w:drawing>
          </mc:Choice>
          <mc:Fallback>
            <w:pict>
              <v:rect w14:anchorId="39159711" id="Rectangle 33" o:spid="_x0000_s1026" style="width:111.6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" filled="f">
                <w10:anchorlock/>
              </v:rect>
            </w:pict>
          </mc:Fallback>
        </mc:AlternateContent>
      </w:r>
    </w:p>
    <w:p w14:paraId="3872213A" w14:textId="77777777" w:rsidR="00BC00F6" w:rsidRDefault="00BC00F6">
      <w:pPr>
        <w:pStyle w:val="BodyText"/>
        <w:jc w:val="both"/>
      </w:pPr>
    </w:p>
    <w:p w14:paraId="0D719014" w14:textId="77777777" w:rsidR="00BC00F6" w:rsidRDefault="00BC00F6">
      <w:pPr>
        <w:pStyle w:val="BodyText"/>
        <w:jc w:val="both"/>
      </w:pPr>
    </w:p>
    <w:p w14:paraId="58B11938" w14:textId="77777777" w:rsidR="00BC00F6" w:rsidRDefault="00000000">
      <w:pPr>
        <w:pStyle w:val="BodyText"/>
        <w:jc w:val="both"/>
      </w:pPr>
      <w:r>
        <w:t xml:space="preserve">(Nama </w:t>
      </w:r>
      <w:proofErr w:type="spellStart"/>
      <w:r>
        <w:t>jelas</w:t>
      </w:r>
      <w:proofErr w:type="spellEnd"/>
      <w:r>
        <w:tab/>
        <w:t xml:space="preserve">                                                              </w:t>
      </w:r>
      <w:proofErr w:type="gramStart"/>
      <w:r>
        <w:t xml:space="preserve">  )</w:t>
      </w:r>
      <w:proofErr w:type="gramEnd"/>
    </w:p>
    <w:p w14:paraId="1D215DE6" w14:textId="77777777" w:rsidR="00BC00F6" w:rsidRDefault="00BC00F6">
      <w:pPr>
        <w:pStyle w:val="BodyText"/>
        <w:jc w:val="both"/>
      </w:pPr>
    </w:p>
    <w:p w14:paraId="241C1141" w14:textId="77777777" w:rsidR="00BC00F6" w:rsidRDefault="00BC00F6">
      <w:pPr>
        <w:pStyle w:val="BodyText"/>
        <w:jc w:val="both"/>
      </w:pPr>
    </w:p>
    <w:p w14:paraId="63CEB624" w14:textId="77777777" w:rsidR="00BC00F6" w:rsidRDefault="00BC00F6">
      <w:pPr>
        <w:pStyle w:val="BodyText"/>
        <w:jc w:val="both"/>
      </w:pPr>
    </w:p>
    <w:p w14:paraId="0C2E6084" w14:textId="77777777" w:rsidR="00BC00F6" w:rsidRDefault="00BC00F6">
      <w:pPr>
        <w:pStyle w:val="BodyText"/>
        <w:jc w:val="both"/>
      </w:pPr>
    </w:p>
    <w:p w14:paraId="385DDB23" w14:textId="77777777" w:rsidR="00BC00F6" w:rsidRDefault="00000000">
      <w:pPr>
        <w:pStyle w:val="BodyText"/>
        <w:jc w:val="both"/>
      </w:pPr>
      <w:proofErr w:type="spellStart"/>
      <w:r>
        <w:t>Tandatangan</w:t>
      </w:r>
      <w:proofErr w:type="spellEnd"/>
      <w:r>
        <w:t xml:space="preserve"> </w:t>
      </w:r>
      <w:proofErr w:type="spellStart"/>
      <w:r>
        <w:t>saksi</w:t>
      </w:r>
      <w:proofErr w:type="spellEnd"/>
    </w:p>
    <w:p w14:paraId="03ACADED" w14:textId="77777777" w:rsidR="00BC00F6" w:rsidRDefault="00BC00F6">
      <w:pPr>
        <w:pStyle w:val="BodyText"/>
        <w:jc w:val="both"/>
      </w:pPr>
    </w:p>
    <w:p w14:paraId="1CBB57C2" w14:textId="77777777" w:rsidR="00BC00F6" w:rsidRDefault="00BC00F6">
      <w:pPr>
        <w:pStyle w:val="BodyText"/>
        <w:jc w:val="both"/>
      </w:pPr>
    </w:p>
    <w:p w14:paraId="14ABC3C3" w14:textId="77777777" w:rsidR="00BC00F6" w:rsidRDefault="00BC00F6">
      <w:pPr>
        <w:pStyle w:val="BodyText"/>
        <w:jc w:val="both"/>
      </w:pPr>
    </w:p>
    <w:p w14:paraId="12991945" w14:textId="77777777" w:rsidR="00BC00F6" w:rsidRDefault="00BC00F6">
      <w:pPr>
        <w:pStyle w:val="BodyText"/>
        <w:jc w:val="both"/>
      </w:pPr>
    </w:p>
    <w:p w14:paraId="166B1A13" w14:textId="77777777" w:rsidR="00BC00F6" w:rsidRDefault="00000000">
      <w:pPr>
        <w:pStyle w:val="BodyText"/>
        <w:jc w:val="both"/>
      </w:pPr>
      <w:r>
        <w:t xml:space="preserve">(Nama </w:t>
      </w:r>
      <w:proofErr w:type="spellStart"/>
      <w:r>
        <w:t>jelas</w:t>
      </w:r>
      <w:proofErr w:type="spellEnd"/>
      <w:r>
        <w:tab/>
        <w:t xml:space="preserve">                                                              </w:t>
      </w:r>
      <w:proofErr w:type="gramStart"/>
      <w:r>
        <w:t xml:space="preserve">  )</w:t>
      </w:r>
      <w:proofErr w:type="gramEnd"/>
    </w:p>
    <w:p w14:paraId="25D4129C" w14:textId="77777777" w:rsidR="00BC00F6" w:rsidRDefault="00000000">
      <w:pPr>
        <w:rPr>
          <w:szCs w:val="24"/>
        </w:rPr>
      </w:pPr>
      <w:r>
        <w:br w:type="page"/>
      </w:r>
    </w:p>
    <w:p w14:paraId="1CB9694F" w14:textId="77777777" w:rsidR="00BC00F6" w:rsidRDefault="00000000">
      <w:pPr>
        <w:pStyle w:val="Lampiran"/>
      </w:pPr>
      <w:bookmarkStart w:id="78" w:name="_Toc182747858"/>
      <w:r>
        <w:lastRenderedPageBreak/>
        <w:t xml:space="preserve">Lampiran 8 Skala </w:t>
      </w:r>
      <w:proofErr w:type="spellStart"/>
      <w:r>
        <w:t>Pengukuran</w:t>
      </w:r>
      <w:proofErr w:type="spellEnd"/>
      <w:r>
        <w:t xml:space="preserve"> Nyeri Numeric</w:t>
      </w:r>
      <w:bookmarkEnd w:id="78"/>
    </w:p>
    <w:p w14:paraId="15AE344B" w14:textId="77777777" w:rsidR="00BC00F6" w:rsidRDefault="00000000">
      <w:pPr>
        <w:spacing w:line="360" w:lineRule="auto"/>
        <w:jc w:val="center"/>
        <w:rPr>
          <w:b/>
        </w:rPr>
      </w:pPr>
      <w:r>
        <w:rPr>
          <w:b/>
          <w:bCs/>
        </w:rPr>
        <w:t>SKALA</w:t>
      </w:r>
      <w:r>
        <w:rPr>
          <w:b/>
          <w:bCs/>
          <w:spacing w:val="-1"/>
        </w:rPr>
        <w:t xml:space="preserve"> </w:t>
      </w:r>
      <w:r>
        <w:rPr>
          <w:b/>
          <w:bCs/>
        </w:rPr>
        <w:t>PENGUKURAN</w:t>
      </w:r>
      <w:r>
        <w:rPr>
          <w:b/>
          <w:bCs/>
          <w:spacing w:val="-1"/>
        </w:rPr>
        <w:t xml:space="preserve"> </w:t>
      </w:r>
      <w:r>
        <w:rPr>
          <w:b/>
          <w:bCs/>
        </w:rPr>
        <w:t>NYERI</w:t>
      </w:r>
      <w:r>
        <w:rPr>
          <w:b/>
          <w:bCs/>
          <w:spacing w:val="-1"/>
        </w:rPr>
        <w:t xml:space="preserve"> </w:t>
      </w:r>
      <w:r>
        <w:rPr>
          <w:b/>
          <w:bCs/>
          <w:i/>
          <w:iCs/>
        </w:rPr>
        <w:t>NUMERIC RATING</w:t>
      </w:r>
      <w:r>
        <w:rPr>
          <w:b/>
          <w:bCs/>
          <w:i/>
          <w:iCs/>
          <w:spacing w:val="-4"/>
        </w:rPr>
        <w:t xml:space="preserve"> </w:t>
      </w:r>
      <w:r>
        <w:rPr>
          <w:b/>
          <w:bCs/>
          <w:i/>
          <w:iCs/>
        </w:rPr>
        <w:t>SCALE</w:t>
      </w:r>
      <w:r>
        <w:rPr>
          <w:b/>
          <w:bCs/>
          <w:spacing w:val="-2"/>
        </w:rPr>
        <w:t xml:space="preserve"> </w:t>
      </w:r>
      <w:r>
        <w:rPr>
          <w:b/>
          <w:bCs/>
        </w:rPr>
        <w:t>(NRS)</w:t>
      </w:r>
      <w:r>
        <w:rPr>
          <w:b/>
          <w:bCs/>
        </w:rPr>
        <w:br/>
      </w:r>
      <w:r>
        <w:rPr>
          <w:b/>
          <w:i/>
        </w:rPr>
        <w:t>POST</w:t>
      </w:r>
      <w:r>
        <w:rPr>
          <w:b/>
          <w:i/>
          <w:spacing w:val="-3"/>
        </w:rPr>
        <w:t xml:space="preserve"> </w:t>
      </w:r>
      <w:r>
        <w:rPr>
          <w:b/>
          <w:i/>
        </w:rPr>
        <w:t>SECTIO</w:t>
      </w:r>
      <w:r>
        <w:rPr>
          <w:b/>
          <w:i/>
          <w:spacing w:val="-1"/>
        </w:rPr>
        <w:t xml:space="preserve"> </w:t>
      </w:r>
      <w:r>
        <w:rPr>
          <w:b/>
          <w:i/>
        </w:rPr>
        <w:t>CAESAREA</w:t>
      </w:r>
    </w:p>
    <w:p w14:paraId="645534C4" w14:textId="77777777" w:rsidR="00BC00F6" w:rsidRDefault="00BC00F6">
      <w:pPr>
        <w:spacing w:line="360" w:lineRule="auto"/>
        <w:jc w:val="center"/>
        <w:rPr>
          <w:b/>
        </w:rPr>
      </w:pPr>
    </w:p>
    <w:p w14:paraId="2ADD0D7B" w14:textId="77777777" w:rsidR="00BC00F6" w:rsidRDefault="00000000">
      <w:pPr>
        <w:pStyle w:val="BodyText"/>
        <w:numPr>
          <w:ilvl w:val="0"/>
          <w:numId w:val="33"/>
        </w:numPr>
        <w:spacing w:before="1" w:line="360" w:lineRule="auto"/>
        <w:rPr>
          <w:b/>
          <w:bCs/>
        </w:rPr>
      </w:pPr>
      <w:proofErr w:type="spellStart"/>
      <w:r>
        <w:rPr>
          <w:b/>
          <w:bCs/>
        </w:rPr>
        <w:t>Petunjuk</w:t>
      </w:r>
      <w:proofErr w:type="spellEnd"/>
      <w:r>
        <w:rPr>
          <w:b/>
          <w:bCs/>
          <w:spacing w:val="-1"/>
        </w:rPr>
        <w:t xml:space="preserve"> </w:t>
      </w:r>
      <w:proofErr w:type="spellStart"/>
      <w:proofErr w:type="gramStart"/>
      <w:r>
        <w:rPr>
          <w:b/>
          <w:bCs/>
        </w:rPr>
        <w:t>Pengisian</w:t>
      </w:r>
      <w:proofErr w:type="spellEnd"/>
      <w:r>
        <w:rPr>
          <w:b/>
          <w:bCs/>
          <w:spacing w:val="-2"/>
        </w:rPr>
        <w:t xml:space="preserve"> </w:t>
      </w:r>
      <w:r>
        <w:rPr>
          <w:b/>
          <w:bCs/>
        </w:rPr>
        <w:t>:</w:t>
      </w:r>
      <w:proofErr w:type="gramEnd"/>
    </w:p>
    <w:p w14:paraId="2539DBAB" w14:textId="77777777" w:rsidR="00BC00F6" w:rsidRDefault="00000000">
      <w:pPr>
        <w:spacing w:line="360" w:lineRule="auto"/>
        <w:ind w:left="360"/>
        <w:jc w:val="both"/>
      </w:pPr>
      <w:proofErr w:type="spellStart"/>
      <w:r>
        <w:t>Berilah</w:t>
      </w:r>
      <w:proofErr w:type="spellEnd"/>
      <w:r>
        <w:rPr>
          <w:spacing w:val="6"/>
        </w:rPr>
        <w:t xml:space="preserve"> </w:t>
      </w:r>
      <w:proofErr w:type="spellStart"/>
      <w:r>
        <w:t>tanda</w:t>
      </w:r>
      <w:proofErr w:type="spellEnd"/>
      <w:r>
        <w:rPr>
          <w:spacing w:val="4"/>
        </w:rPr>
        <w:t xml:space="preserve"> </w:t>
      </w:r>
      <w:r>
        <w:t>(√)</w:t>
      </w:r>
      <w:r>
        <w:rPr>
          <w:spacing w:val="2"/>
        </w:rPr>
        <w:t xml:space="preserve"> </w:t>
      </w:r>
      <w:r>
        <w:t>pada</w:t>
      </w:r>
      <w:r>
        <w:rPr>
          <w:spacing w:val="4"/>
        </w:rPr>
        <w:t xml:space="preserve"> </w:t>
      </w:r>
      <w:r>
        <w:t>salah</w:t>
      </w:r>
      <w:r>
        <w:rPr>
          <w:spacing w:val="3"/>
        </w:rPr>
        <w:t xml:space="preserve"> </w:t>
      </w:r>
      <w:proofErr w:type="spellStart"/>
      <w:r>
        <w:t>satu</w:t>
      </w:r>
      <w:proofErr w:type="spellEnd"/>
      <w:r>
        <w:rPr>
          <w:spacing w:val="6"/>
        </w:rPr>
        <w:t xml:space="preserve"> </w:t>
      </w:r>
      <w:proofErr w:type="spellStart"/>
      <w:r>
        <w:t>angka</w:t>
      </w:r>
      <w:proofErr w:type="spellEnd"/>
      <w:r>
        <w:rPr>
          <w:spacing w:val="4"/>
        </w:rPr>
        <w:t xml:space="preserve"> </w:t>
      </w:r>
      <w:r>
        <w:t>di</w:t>
      </w:r>
      <w:r>
        <w:rPr>
          <w:spacing w:val="4"/>
        </w:rPr>
        <w:t xml:space="preserve"> </w:t>
      </w:r>
      <w:proofErr w:type="spellStart"/>
      <w:r>
        <w:t>bawah</w:t>
      </w:r>
      <w:proofErr w:type="spellEnd"/>
      <w:r>
        <w:rPr>
          <w:spacing w:val="3"/>
        </w:rPr>
        <w:t xml:space="preserve"> </w:t>
      </w:r>
      <w:proofErr w:type="spellStart"/>
      <w:r>
        <w:t>ini</w:t>
      </w:r>
      <w:proofErr w:type="spellEnd"/>
      <w:r>
        <w:rPr>
          <w:spacing w:val="9"/>
        </w:rPr>
        <w:t xml:space="preserve"> </w:t>
      </w:r>
      <w:r>
        <w:t>yang</w:t>
      </w:r>
      <w:r>
        <w:rPr>
          <w:spacing w:val="60"/>
        </w:rPr>
        <w:t xml:space="preserve"> </w:t>
      </w:r>
      <w:proofErr w:type="spellStart"/>
      <w:r>
        <w:t>menggambarkan</w:t>
      </w:r>
      <w:proofErr w:type="spellEnd"/>
      <w:r>
        <w:rPr>
          <w:spacing w:val="-57"/>
        </w:rPr>
        <w:t xml:space="preserve"> </w:t>
      </w:r>
      <w:proofErr w:type="spellStart"/>
      <w:r>
        <w:t>tingkat</w:t>
      </w:r>
      <w:proofErr w:type="spellEnd"/>
      <w:r>
        <w:rPr>
          <w:spacing w:val="-1"/>
        </w:rPr>
        <w:t xml:space="preserve"> </w:t>
      </w:r>
      <w:proofErr w:type="spellStart"/>
      <w:r>
        <w:t>nyeri</w:t>
      </w:r>
      <w:proofErr w:type="spellEnd"/>
      <w:r>
        <w:rPr>
          <w:spacing w:val="4"/>
        </w:rPr>
        <w:t xml:space="preserve"> </w:t>
      </w:r>
      <w:r>
        <w:t>yang</w:t>
      </w:r>
      <w:r>
        <w:rPr>
          <w:spacing w:val="-3"/>
        </w:rPr>
        <w:t xml:space="preserve"> </w:t>
      </w:r>
      <w:proofErr w:type="spellStart"/>
      <w:r>
        <w:t>anda</w:t>
      </w:r>
      <w:proofErr w:type="spellEnd"/>
      <w:r>
        <w:rPr>
          <w:spacing w:val="1"/>
        </w:rPr>
        <w:t xml:space="preserve"> </w:t>
      </w:r>
      <w:proofErr w:type="spellStart"/>
      <w:r>
        <w:t>rasakan</w:t>
      </w:r>
      <w:proofErr w:type="spellEnd"/>
      <w:r>
        <w:t xml:space="preserve"> pada</w:t>
      </w:r>
      <w:r>
        <w:rPr>
          <w:spacing w:val="-1"/>
        </w:rPr>
        <w:t xml:space="preserve"> </w:t>
      </w:r>
      <w:proofErr w:type="spellStart"/>
      <w:r>
        <w:t>saat</w:t>
      </w:r>
      <w:proofErr w:type="spellEnd"/>
      <w:r>
        <w:t xml:space="preserve"> </w:t>
      </w:r>
      <w:proofErr w:type="spellStart"/>
      <w:r>
        <w:t>ini</w:t>
      </w:r>
      <w:proofErr w:type="spellEnd"/>
      <w:r>
        <w:t>.</w:t>
      </w:r>
    </w:p>
    <w:p w14:paraId="17987FE8" w14:textId="77777777" w:rsidR="00BC00F6" w:rsidRDefault="00000000">
      <w:pPr>
        <w:pStyle w:val="BodyText"/>
        <w:ind w:left="360"/>
        <w:rPr>
          <w:sz w:val="26"/>
        </w:rPr>
      </w:pPr>
      <w:r>
        <w:rPr>
          <w:noProof/>
        </w:rPr>
        <w:drawing>
          <wp:inline distT="0" distB="0" distL="0" distR="0">
            <wp:extent cx="4819650" cy="1285875"/>
            <wp:effectExtent l="0" t="0" r="0" b="9525"/>
            <wp:docPr id="1079" name="image20.png"/>
            <wp:cNvGraphicFramePr/>
            <a:graphic xmlns:a="http://schemas.openxmlformats.org/drawingml/2006/main">
              <a:graphicData uri="http://schemas.openxmlformats.org/drawingml/2006/picture">
                <pic:pic xmlns:pic="http://schemas.openxmlformats.org/drawingml/2006/picture">
                  <pic:nvPicPr>
                    <pic:cNvPr id="1079" name="image20.png"/>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19650" cy="1285875"/>
                    </a:xfrm>
                    <a:prstGeom prst="rect">
                      <a:avLst/>
                    </a:prstGeom>
                  </pic:spPr>
                </pic:pic>
              </a:graphicData>
            </a:graphic>
          </wp:inline>
        </w:drawing>
      </w:r>
    </w:p>
    <w:p w14:paraId="3F0DAAF2" w14:textId="77777777" w:rsidR="00BC00F6" w:rsidRDefault="00BC00F6">
      <w:pPr>
        <w:pStyle w:val="BodyText"/>
        <w:rPr>
          <w:sz w:val="26"/>
        </w:rPr>
      </w:pPr>
    </w:p>
    <w:p w14:paraId="45EB3E9E" w14:textId="77777777" w:rsidR="00BC00F6" w:rsidRDefault="00000000">
      <w:pPr>
        <w:pStyle w:val="BodyText"/>
        <w:numPr>
          <w:ilvl w:val="0"/>
          <w:numId w:val="33"/>
        </w:numPr>
        <w:spacing w:before="1" w:line="360" w:lineRule="auto"/>
        <w:rPr>
          <w:b/>
          <w:bCs/>
        </w:rPr>
      </w:pPr>
      <w:proofErr w:type="spellStart"/>
      <w:proofErr w:type="gramStart"/>
      <w:r>
        <w:rPr>
          <w:b/>
          <w:bCs/>
        </w:rPr>
        <w:t>Keterangan</w:t>
      </w:r>
      <w:proofErr w:type="spellEnd"/>
      <w:r>
        <w:rPr>
          <w:b/>
          <w:bCs/>
        </w:rPr>
        <w:t xml:space="preserve"> :</w:t>
      </w:r>
      <w:proofErr w:type="gramEnd"/>
    </w:p>
    <w:p w14:paraId="38A2260A" w14:textId="77777777" w:rsidR="00BC00F6" w:rsidRDefault="00000000">
      <w:pPr>
        <w:pStyle w:val="ListParagraph"/>
        <w:numPr>
          <w:ilvl w:val="0"/>
          <w:numId w:val="34"/>
        </w:numPr>
        <w:tabs>
          <w:tab w:val="left" w:pos="2169"/>
        </w:tabs>
      </w:pPr>
      <w:proofErr w:type="gramStart"/>
      <w:r>
        <w:t>0</w:t>
      </w:r>
      <w:r>
        <w:rPr>
          <w:spacing w:val="-1"/>
        </w:rPr>
        <w:t xml:space="preserve"> </w:t>
      </w:r>
      <w:r>
        <w:t>:</w:t>
      </w:r>
      <w:proofErr w:type="gramEnd"/>
      <w:r>
        <w:rPr>
          <w:spacing w:val="-1"/>
        </w:rPr>
        <w:t xml:space="preserve"> </w:t>
      </w:r>
      <w:r>
        <w:t>Tidak</w:t>
      </w:r>
      <w:r>
        <w:rPr>
          <w:spacing w:val="-1"/>
        </w:rPr>
        <w:t xml:space="preserve"> </w:t>
      </w:r>
      <w:proofErr w:type="spellStart"/>
      <w:r>
        <w:t>nyeri</w:t>
      </w:r>
      <w:proofErr w:type="spellEnd"/>
    </w:p>
    <w:p w14:paraId="3F9A1B7C" w14:textId="77777777" w:rsidR="00BC00F6" w:rsidRDefault="00000000">
      <w:pPr>
        <w:pStyle w:val="ListParagraph"/>
        <w:numPr>
          <w:ilvl w:val="0"/>
          <w:numId w:val="34"/>
        </w:numPr>
        <w:tabs>
          <w:tab w:val="left" w:pos="2169"/>
        </w:tabs>
      </w:pPr>
      <w:r>
        <w:t>1-</w:t>
      </w:r>
      <w:proofErr w:type="gramStart"/>
      <w:r>
        <w:t>3</w:t>
      </w:r>
      <w:r>
        <w:rPr>
          <w:spacing w:val="-1"/>
        </w:rPr>
        <w:t xml:space="preserve"> </w:t>
      </w:r>
      <w:r>
        <w:t>:</w:t>
      </w:r>
      <w:proofErr w:type="gramEnd"/>
      <w:r>
        <w:rPr>
          <w:spacing w:val="-1"/>
        </w:rPr>
        <w:t xml:space="preserve"> </w:t>
      </w:r>
      <w:r>
        <w:t>Nyeri</w:t>
      </w:r>
      <w:r>
        <w:rPr>
          <w:spacing w:val="-1"/>
        </w:rPr>
        <w:t xml:space="preserve"> </w:t>
      </w:r>
      <w:proofErr w:type="spellStart"/>
      <w:r>
        <w:t>ringan</w:t>
      </w:r>
      <w:proofErr w:type="spellEnd"/>
      <w:r>
        <w:t>,</w:t>
      </w:r>
      <w:r>
        <w:rPr>
          <w:spacing w:val="-1"/>
        </w:rPr>
        <w:t xml:space="preserve"> </w:t>
      </w:r>
      <w:proofErr w:type="spellStart"/>
      <w:r>
        <w:t>secara</w:t>
      </w:r>
      <w:proofErr w:type="spellEnd"/>
      <w:r>
        <w:rPr>
          <w:spacing w:val="-1"/>
        </w:rPr>
        <w:t xml:space="preserve"> </w:t>
      </w:r>
      <w:proofErr w:type="spellStart"/>
      <w:r>
        <w:t>objektif</w:t>
      </w:r>
      <w:proofErr w:type="spellEnd"/>
      <w:r>
        <w:t xml:space="preserve"> </w:t>
      </w:r>
      <w:proofErr w:type="spellStart"/>
      <w:r>
        <w:t>klien</w:t>
      </w:r>
      <w:proofErr w:type="spellEnd"/>
      <w:r>
        <w:rPr>
          <w:spacing w:val="-1"/>
        </w:rPr>
        <w:t xml:space="preserve"> </w:t>
      </w:r>
      <w:proofErr w:type="spellStart"/>
      <w:r>
        <w:t>dapat</w:t>
      </w:r>
      <w:proofErr w:type="spellEnd"/>
      <w:r>
        <w:rPr>
          <w:spacing w:val="-1"/>
        </w:rPr>
        <w:t xml:space="preserve"> </w:t>
      </w:r>
      <w:proofErr w:type="spellStart"/>
      <w:r>
        <w:t>berkomunikasi</w:t>
      </w:r>
      <w:proofErr w:type="spellEnd"/>
      <w:r>
        <w:rPr>
          <w:spacing w:val="-1"/>
        </w:rPr>
        <w:t xml:space="preserve"> </w:t>
      </w:r>
      <w:proofErr w:type="spellStart"/>
      <w:r>
        <w:t>dengan</w:t>
      </w:r>
      <w:proofErr w:type="spellEnd"/>
      <w:r>
        <w:rPr>
          <w:spacing w:val="-1"/>
        </w:rPr>
        <w:t xml:space="preserve"> </w:t>
      </w:r>
      <w:proofErr w:type="spellStart"/>
      <w:r>
        <w:t>baik</w:t>
      </w:r>
      <w:proofErr w:type="spellEnd"/>
    </w:p>
    <w:p w14:paraId="161D3353" w14:textId="77777777" w:rsidR="00BC00F6" w:rsidRDefault="00000000">
      <w:pPr>
        <w:pStyle w:val="ListParagraph"/>
        <w:numPr>
          <w:ilvl w:val="0"/>
          <w:numId w:val="34"/>
        </w:numPr>
        <w:tabs>
          <w:tab w:val="left" w:pos="2169"/>
        </w:tabs>
      </w:pPr>
      <w:r>
        <w:t>4-</w:t>
      </w:r>
      <w:proofErr w:type="gramStart"/>
      <w:r>
        <w:t>6 :</w:t>
      </w:r>
      <w:proofErr w:type="gramEnd"/>
      <w:r>
        <w:t xml:space="preserve"> Nyeri </w:t>
      </w:r>
      <w:proofErr w:type="spellStart"/>
      <w:r>
        <w:t>sedang</w:t>
      </w:r>
      <w:proofErr w:type="spellEnd"/>
      <w:r>
        <w:t xml:space="preserve">, </w:t>
      </w:r>
      <w:proofErr w:type="spellStart"/>
      <w:r>
        <w:t>secara</w:t>
      </w:r>
      <w:proofErr w:type="spellEnd"/>
      <w:r>
        <w:t xml:space="preserve"> </w:t>
      </w:r>
      <w:proofErr w:type="spellStart"/>
      <w:r>
        <w:t>objektif</w:t>
      </w:r>
      <w:proofErr w:type="spellEnd"/>
      <w:r>
        <w:t xml:space="preserve"> </w:t>
      </w:r>
      <w:proofErr w:type="spellStart"/>
      <w:r>
        <w:t>pasien</w:t>
      </w:r>
      <w:proofErr w:type="spellEnd"/>
      <w:r>
        <w:t xml:space="preserve"> </w:t>
      </w:r>
      <w:proofErr w:type="spellStart"/>
      <w:r>
        <w:t>mendesis</w:t>
      </w:r>
      <w:proofErr w:type="spellEnd"/>
      <w:r>
        <w:t xml:space="preserve">, </w:t>
      </w:r>
      <w:proofErr w:type="spellStart"/>
      <w:r>
        <w:t>menyeringai</w:t>
      </w:r>
      <w:proofErr w:type="spellEnd"/>
      <w:r>
        <w:t xml:space="preserve">, </w:t>
      </w:r>
      <w:proofErr w:type="spellStart"/>
      <w:r>
        <w:t>dapat</w:t>
      </w:r>
      <w:proofErr w:type="spellEnd"/>
      <w:r>
        <w:rPr>
          <w:spacing w:val="1"/>
        </w:rPr>
        <w:t xml:space="preserve"> </w:t>
      </w:r>
      <w:proofErr w:type="spellStart"/>
      <w:r>
        <w:t>menunjukkan</w:t>
      </w:r>
      <w:proofErr w:type="spellEnd"/>
      <w:r>
        <w:rPr>
          <w:spacing w:val="1"/>
        </w:rPr>
        <w:t xml:space="preserve"> </w:t>
      </w:r>
      <w:proofErr w:type="spellStart"/>
      <w:r>
        <w:t>lokasi</w:t>
      </w:r>
      <w:proofErr w:type="spellEnd"/>
      <w:r>
        <w:rPr>
          <w:spacing w:val="1"/>
        </w:rPr>
        <w:t xml:space="preserve"> </w:t>
      </w:r>
      <w:proofErr w:type="spellStart"/>
      <w:r>
        <w:t>nyeri</w:t>
      </w:r>
      <w:proofErr w:type="spellEnd"/>
      <w:r>
        <w:t>,</w:t>
      </w:r>
      <w:r>
        <w:rPr>
          <w:spacing w:val="1"/>
        </w:rPr>
        <w:t xml:space="preserve"> </w:t>
      </w:r>
      <w:proofErr w:type="spellStart"/>
      <w:r>
        <w:t>dapat</w:t>
      </w:r>
      <w:proofErr w:type="spellEnd"/>
      <w:r>
        <w:rPr>
          <w:spacing w:val="1"/>
        </w:rPr>
        <w:t xml:space="preserve"> </w:t>
      </w:r>
      <w:proofErr w:type="spellStart"/>
      <w:r>
        <w:t>mendeskripsikannya</w:t>
      </w:r>
      <w:proofErr w:type="spellEnd"/>
      <w:r>
        <w:t>,</w:t>
      </w:r>
      <w:r>
        <w:rPr>
          <w:spacing w:val="1"/>
        </w:rPr>
        <w:t xml:space="preserve"> </w:t>
      </w:r>
      <w:proofErr w:type="spellStart"/>
      <w:r>
        <w:t>dapat</w:t>
      </w:r>
      <w:proofErr w:type="spellEnd"/>
      <w:r>
        <w:rPr>
          <w:spacing w:val="1"/>
        </w:rPr>
        <w:t xml:space="preserve"> </w:t>
      </w:r>
      <w:proofErr w:type="spellStart"/>
      <w:r>
        <w:t>mengikuti</w:t>
      </w:r>
      <w:proofErr w:type="spellEnd"/>
      <w:r>
        <w:rPr>
          <w:spacing w:val="-57"/>
        </w:rPr>
        <w:t xml:space="preserve"> </w:t>
      </w:r>
      <w:proofErr w:type="spellStart"/>
      <w:r>
        <w:t>perintah</w:t>
      </w:r>
      <w:proofErr w:type="spellEnd"/>
      <w:r>
        <w:rPr>
          <w:spacing w:val="-1"/>
        </w:rPr>
        <w:t xml:space="preserve"> </w:t>
      </w:r>
      <w:proofErr w:type="spellStart"/>
      <w:r>
        <w:t>dengan</w:t>
      </w:r>
      <w:proofErr w:type="spellEnd"/>
      <w:r>
        <w:t xml:space="preserve"> </w:t>
      </w:r>
      <w:proofErr w:type="spellStart"/>
      <w:r>
        <w:t>baik</w:t>
      </w:r>
      <w:proofErr w:type="spellEnd"/>
    </w:p>
    <w:p w14:paraId="7946B15E" w14:textId="77777777" w:rsidR="00BC00F6" w:rsidRDefault="00000000">
      <w:pPr>
        <w:pStyle w:val="ListParagraph"/>
        <w:numPr>
          <w:ilvl w:val="0"/>
          <w:numId w:val="34"/>
        </w:numPr>
        <w:tabs>
          <w:tab w:val="left" w:pos="2169"/>
        </w:tabs>
      </w:pPr>
      <w:r>
        <w:t>7-</w:t>
      </w:r>
      <w:proofErr w:type="gramStart"/>
      <w:r>
        <w:t>10 :</w:t>
      </w:r>
      <w:proofErr w:type="gramEnd"/>
      <w:r>
        <w:t xml:space="preserve"> Nyeri </w:t>
      </w:r>
      <w:proofErr w:type="spellStart"/>
      <w:r>
        <w:t>berat</w:t>
      </w:r>
      <w:proofErr w:type="spellEnd"/>
      <w:r>
        <w:t xml:space="preserve">, </w:t>
      </w:r>
      <w:proofErr w:type="spellStart"/>
      <w:r>
        <w:t>secara</w:t>
      </w:r>
      <w:proofErr w:type="spellEnd"/>
      <w:r>
        <w:t xml:space="preserve"> </w:t>
      </w:r>
      <w:proofErr w:type="spellStart"/>
      <w:r>
        <w:t>objektif</w:t>
      </w:r>
      <w:proofErr w:type="spellEnd"/>
      <w:r>
        <w:t xml:space="preserve"> </w:t>
      </w:r>
      <w:proofErr w:type="spellStart"/>
      <w:r>
        <w:t>pasien</w:t>
      </w:r>
      <w:proofErr w:type="spellEnd"/>
      <w:r>
        <w:t xml:space="preserve"> </w:t>
      </w:r>
      <w:proofErr w:type="spellStart"/>
      <w:r>
        <w:t>terkadang</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mengikuti</w:t>
      </w:r>
      <w:proofErr w:type="spellEnd"/>
      <w:r>
        <w:rPr>
          <w:spacing w:val="1"/>
        </w:rPr>
        <w:t xml:space="preserve"> </w:t>
      </w:r>
      <w:proofErr w:type="spellStart"/>
      <w:r>
        <w:t>perintah</w:t>
      </w:r>
      <w:proofErr w:type="spellEnd"/>
      <w:r>
        <w:t xml:space="preserve"> </w:t>
      </w:r>
      <w:proofErr w:type="spellStart"/>
      <w:r>
        <w:t>tapi</w:t>
      </w:r>
      <w:proofErr w:type="spellEnd"/>
      <w:r>
        <w:t xml:space="preserve"> </w:t>
      </w:r>
      <w:proofErr w:type="spellStart"/>
      <w:r>
        <w:t>masih</w:t>
      </w:r>
      <w:proofErr w:type="spellEnd"/>
      <w:r>
        <w:t xml:space="preserve"> </w:t>
      </w:r>
      <w:proofErr w:type="spellStart"/>
      <w:r>
        <w:t>respon</w:t>
      </w:r>
      <w:proofErr w:type="spellEnd"/>
      <w:r>
        <w:t xml:space="preserve"> </w:t>
      </w:r>
      <w:proofErr w:type="spellStart"/>
      <w:r>
        <w:t>terhadap</w:t>
      </w:r>
      <w:proofErr w:type="spellEnd"/>
      <w:r>
        <w:t xml:space="preserve"> </w:t>
      </w:r>
      <w:proofErr w:type="spellStart"/>
      <w:r>
        <w:t>tindakan</w:t>
      </w:r>
      <w:proofErr w:type="spellEnd"/>
      <w:r>
        <w:t xml:space="preserve">, </w:t>
      </w:r>
      <w:proofErr w:type="spellStart"/>
      <w:r>
        <w:t>dapat</w:t>
      </w:r>
      <w:proofErr w:type="spellEnd"/>
      <w:r>
        <w:t xml:space="preserve"> </w:t>
      </w:r>
      <w:proofErr w:type="spellStart"/>
      <w:r>
        <w:t>menunjukkan</w:t>
      </w:r>
      <w:proofErr w:type="spellEnd"/>
      <w:r>
        <w:t xml:space="preserve"> </w:t>
      </w:r>
      <w:proofErr w:type="spellStart"/>
      <w:r>
        <w:t>lokasi</w:t>
      </w:r>
      <w:proofErr w:type="spellEnd"/>
      <w:r>
        <w:rPr>
          <w:spacing w:val="1"/>
        </w:rPr>
        <w:t xml:space="preserve"> </w:t>
      </w:r>
      <w:proofErr w:type="spellStart"/>
      <w:r>
        <w:t>nyeri</w:t>
      </w:r>
      <w:proofErr w:type="spellEnd"/>
      <w:r>
        <w:t xml:space="preserve">, </w:t>
      </w:r>
      <w:proofErr w:type="spellStart"/>
      <w:r>
        <w:t>tidak</w:t>
      </w:r>
      <w:proofErr w:type="spellEnd"/>
      <w:r>
        <w:t xml:space="preserve"> </w:t>
      </w:r>
      <w:proofErr w:type="spellStart"/>
      <w:r>
        <w:t>mendeskripsikannya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diatasi</w:t>
      </w:r>
      <w:proofErr w:type="spellEnd"/>
      <w:r>
        <w:t xml:space="preserve"> </w:t>
      </w:r>
      <w:proofErr w:type="spellStart"/>
      <w:r>
        <w:t>dengan</w:t>
      </w:r>
      <w:proofErr w:type="spellEnd"/>
      <w:r>
        <w:t xml:space="preserve"> </w:t>
      </w:r>
      <w:proofErr w:type="spellStart"/>
      <w:r>
        <w:t>alih</w:t>
      </w:r>
      <w:proofErr w:type="spellEnd"/>
      <w:r>
        <w:t xml:space="preserve"> </w:t>
      </w:r>
      <w:proofErr w:type="spellStart"/>
      <w:r>
        <w:t>posisi</w:t>
      </w:r>
      <w:proofErr w:type="spellEnd"/>
      <w:r>
        <w:rPr>
          <w:spacing w:val="1"/>
        </w:rPr>
        <w:t xml:space="preserve"> </w:t>
      </w:r>
      <w:proofErr w:type="spellStart"/>
      <w:r>
        <w:t>nafas</w:t>
      </w:r>
      <w:proofErr w:type="spellEnd"/>
      <w:r>
        <w:rPr>
          <w:spacing w:val="-1"/>
        </w:rPr>
        <w:t xml:space="preserve"> </w:t>
      </w:r>
      <w:proofErr w:type="spellStart"/>
      <w:r>
        <w:t>panjang</w:t>
      </w:r>
      <w:proofErr w:type="spellEnd"/>
    </w:p>
    <w:p w14:paraId="280F6886" w14:textId="77777777" w:rsidR="00BC00F6" w:rsidRDefault="00000000">
      <w:r>
        <w:br w:type="page"/>
      </w:r>
    </w:p>
    <w:p w14:paraId="32C41B8D" w14:textId="77777777" w:rsidR="00BC00F6" w:rsidRDefault="00000000">
      <w:pPr>
        <w:pStyle w:val="Lampiran"/>
      </w:pPr>
      <w:bookmarkStart w:id="79" w:name="_Toc182747859"/>
      <w:r>
        <w:lastRenderedPageBreak/>
        <w:t xml:space="preserve">Lampiran 9 </w:t>
      </w:r>
      <w:proofErr w:type="gramStart"/>
      <w:r>
        <w:t xml:space="preserve">Hasil  </w:t>
      </w:r>
      <w:proofErr w:type="spellStart"/>
      <w:r>
        <w:t>Pengukuran</w:t>
      </w:r>
      <w:proofErr w:type="spellEnd"/>
      <w:proofErr w:type="gramEnd"/>
      <w:r>
        <w:t xml:space="preserve"> Nyeri Numeric Rating Scala ( NRS )</w:t>
      </w:r>
      <w:bookmarkEnd w:id="79"/>
    </w:p>
    <w:p w14:paraId="577D6D60" w14:textId="77777777" w:rsidR="00BC00F6" w:rsidRDefault="00BC00F6"/>
    <w:p w14:paraId="01D9E3A8" w14:textId="77777777" w:rsidR="00BC00F6" w:rsidRDefault="00000000">
      <w:pPr>
        <w:spacing w:line="360" w:lineRule="auto"/>
        <w:jc w:val="center"/>
        <w:rPr>
          <w:b/>
          <w:bCs/>
        </w:rPr>
      </w:pPr>
      <w:r>
        <w:rPr>
          <w:b/>
          <w:bCs/>
        </w:rPr>
        <w:t>HASIL PENGUKURAN NYERI NUMERIC RATING SCALE (NRS)</w:t>
      </w:r>
    </w:p>
    <w:p w14:paraId="2A9086C5" w14:textId="77777777" w:rsidR="00BC00F6" w:rsidRDefault="00000000">
      <w:pPr>
        <w:spacing w:line="360" w:lineRule="auto"/>
        <w:jc w:val="center"/>
        <w:rPr>
          <w:b/>
          <w:bCs/>
        </w:rPr>
      </w:pPr>
      <w:r>
        <w:rPr>
          <w:b/>
          <w:bCs/>
        </w:rPr>
        <w:t>POST SECTIO CAESAREA</w:t>
      </w:r>
    </w:p>
    <w:p w14:paraId="63B5A124" w14:textId="77777777" w:rsidR="00BC00F6" w:rsidRDefault="00000000">
      <w:pPr>
        <w:spacing w:line="360" w:lineRule="auto"/>
        <w:jc w:val="center"/>
        <w:rPr>
          <w:b/>
          <w:bCs/>
          <w:iCs/>
          <w:sz w:val="27"/>
        </w:rPr>
      </w:pPr>
      <w:r>
        <w:rPr>
          <w:noProof/>
        </w:rPr>
        <w:drawing>
          <wp:anchor distT="0" distB="0" distL="0" distR="0" simplePos="0" relativeHeight="251652608" behindDoc="0" locked="0" layoutInCell="1" allowOverlap="1" wp14:editId="0FA7E1F1">
            <wp:simplePos x="0" y="0"/>
            <wp:positionH relativeFrom="margin">
              <wp:align>center</wp:align>
            </wp:positionH>
            <wp:positionV relativeFrom="paragraph">
              <wp:posOffset>199390</wp:posOffset>
            </wp:positionV>
            <wp:extent cx="6231255" cy="4197985"/>
            <wp:effectExtent l="0" t="0" r="0" b="0"/>
            <wp:wrapTopAndBottom/>
            <wp:docPr id="1081" name="image21.jpeg"/>
            <wp:cNvGraphicFramePr/>
            <a:graphic xmlns:a="http://schemas.openxmlformats.org/drawingml/2006/main">
              <a:graphicData uri="http://schemas.openxmlformats.org/drawingml/2006/picture">
                <pic:pic xmlns:pic="http://schemas.openxmlformats.org/drawingml/2006/picture">
                  <pic:nvPicPr>
                    <pic:cNvPr id="1081" name="image21.jpeg"/>
                    <pic:cNvPicPr/>
                  </pic:nvPicPr>
                  <pic:blipFill>
                    <a:blip r:embed="rId57" cstate="print"/>
                    <a:srcRect/>
                    <a:stretch>
                      <a:fillRect/>
                    </a:stretch>
                  </pic:blipFill>
                  <pic:spPr>
                    <a:xfrm>
                      <a:off x="0" y="0"/>
                      <a:ext cx="6231153" cy="4198143"/>
                    </a:xfrm>
                    <a:prstGeom prst="rect">
                      <a:avLst/>
                    </a:prstGeom>
                  </pic:spPr>
                </pic:pic>
              </a:graphicData>
            </a:graphic>
          </wp:anchor>
        </w:drawing>
      </w:r>
    </w:p>
    <w:p w14:paraId="353A86E8" w14:textId="77777777" w:rsidR="00BC00F6" w:rsidRDefault="00000000">
      <w:pPr>
        <w:rPr>
          <w:b/>
          <w:bCs/>
          <w:iCs/>
          <w:szCs w:val="24"/>
        </w:rPr>
      </w:pPr>
      <w:r>
        <w:rPr>
          <w:b/>
          <w:bCs/>
          <w:iCs/>
        </w:rPr>
        <w:br w:type="page"/>
      </w:r>
    </w:p>
    <w:p w14:paraId="6FD309C6" w14:textId="77777777" w:rsidR="00BC00F6" w:rsidRDefault="00000000">
      <w:pPr>
        <w:pStyle w:val="Lampiran"/>
      </w:pPr>
      <w:bookmarkStart w:id="80" w:name="_Toc182747860"/>
      <w:r>
        <w:lastRenderedPageBreak/>
        <w:t xml:space="preserve">Lampiran 10 </w:t>
      </w:r>
      <w:proofErr w:type="spellStart"/>
      <w:r>
        <w:t>Rekapan</w:t>
      </w:r>
      <w:proofErr w:type="spellEnd"/>
      <w:r>
        <w:t xml:space="preserve"> </w:t>
      </w:r>
      <w:proofErr w:type="spellStart"/>
      <w:r>
        <w:t>Asssesment</w:t>
      </w:r>
      <w:proofErr w:type="spellEnd"/>
      <w:r>
        <w:t xml:space="preserve"> </w:t>
      </w:r>
      <w:proofErr w:type="spellStart"/>
      <w:r>
        <w:t>Seluruh</w:t>
      </w:r>
      <w:proofErr w:type="spellEnd"/>
      <w:r>
        <w:t xml:space="preserve"> </w:t>
      </w:r>
      <w:proofErr w:type="spellStart"/>
      <w:r>
        <w:t>Responden</w:t>
      </w:r>
      <w:bookmarkEnd w:id="80"/>
      <w:proofErr w:type="spellEnd"/>
    </w:p>
    <w:p w14:paraId="48D3E3AE" w14:textId="77777777" w:rsidR="00BC00F6" w:rsidRDefault="00000000">
      <w:pPr>
        <w:pStyle w:val="BodyText"/>
        <w:spacing w:before="8"/>
        <w:jc w:val="center"/>
        <w:rPr>
          <w:b/>
          <w:bCs/>
          <w:iCs/>
        </w:rPr>
      </w:pPr>
      <w:r>
        <w:rPr>
          <w:b/>
          <w:bCs/>
          <w:iCs/>
        </w:rPr>
        <w:t>REKAPAN ASSESMEN SELURUH RESPONDEN</w:t>
      </w:r>
    </w:p>
    <w:p w14:paraId="571E069C" w14:textId="77777777" w:rsidR="00BC00F6" w:rsidRDefault="00000000">
      <w:pPr>
        <w:pStyle w:val="BodyText"/>
        <w:spacing w:before="8"/>
        <w:jc w:val="center"/>
        <w:rPr>
          <w:b/>
          <w:bCs/>
          <w:iCs/>
        </w:rPr>
      </w:pPr>
      <w:r>
        <w:rPr>
          <w:b/>
          <w:i/>
        </w:rPr>
        <w:t>POST</w:t>
      </w:r>
      <w:r>
        <w:rPr>
          <w:b/>
          <w:i/>
          <w:spacing w:val="-3"/>
        </w:rPr>
        <w:t xml:space="preserve"> </w:t>
      </w:r>
      <w:r>
        <w:rPr>
          <w:b/>
        </w:rPr>
        <w:t>SECTIO</w:t>
      </w:r>
      <w:r>
        <w:rPr>
          <w:b/>
          <w:spacing w:val="-1"/>
        </w:rPr>
        <w:t xml:space="preserve"> </w:t>
      </w:r>
      <w:r>
        <w:rPr>
          <w:b/>
        </w:rPr>
        <w:t>CAESAREA</w:t>
      </w:r>
    </w:p>
    <w:tbl>
      <w:tblPr>
        <w:tblW w:w="10076" w:type="dxa"/>
        <w:jc w:val="center"/>
        <w:tblLook w:val="04A0" w:firstRow="1" w:lastRow="0" w:firstColumn="1" w:lastColumn="0" w:noHBand="0" w:noVBand="1"/>
      </w:tblPr>
      <w:tblGrid>
        <w:gridCol w:w="859"/>
        <w:gridCol w:w="863"/>
        <w:gridCol w:w="860"/>
        <w:gridCol w:w="1810"/>
        <w:gridCol w:w="1149"/>
        <w:gridCol w:w="1064"/>
        <w:gridCol w:w="1431"/>
        <w:gridCol w:w="2040"/>
      </w:tblGrid>
      <w:tr w:rsidR="00BC00F6" w14:paraId="69F15D3C" w14:textId="77777777">
        <w:trPr>
          <w:trHeight w:val="315"/>
          <w:jc w:val="center"/>
        </w:trPr>
        <w:tc>
          <w:tcPr>
            <w:tcW w:w="8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84233F" w14:textId="77777777" w:rsidR="00BC00F6" w:rsidRDefault="00000000">
            <w:pPr>
              <w:widowControl/>
              <w:autoSpaceDE/>
              <w:autoSpaceDN/>
              <w:jc w:val="center"/>
              <w:rPr>
                <w:b/>
                <w:bCs/>
                <w:color w:val="000000"/>
                <w:sz w:val="18"/>
                <w:szCs w:val="18"/>
              </w:rPr>
            </w:pPr>
            <w:r>
              <w:rPr>
                <w:b/>
                <w:bCs/>
                <w:color w:val="000000"/>
                <w:sz w:val="18"/>
                <w:szCs w:val="18"/>
                <w:lang w:val="zh-CN"/>
              </w:rPr>
              <w:t>No</w:t>
            </w:r>
          </w:p>
        </w:tc>
        <w:tc>
          <w:tcPr>
            <w:tcW w:w="8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F48E506" w14:textId="77777777" w:rsidR="00BC00F6" w:rsidRDefault="00000000">
            <w:pPr>
              <w:widowControl/>
              <w:autoSpaceDE/>
              <w:autoSpaceDN/>
              <w:jc w:val="center"/>
              <w:rPr>
                <w:b/>
                <w:bCs/>
                <w:color w:val="000000"/>
                <w:sz w:val="18"/>
                <w:szCs w:val="18"/>
              </w:rPr>
            </w:pPr>
            <w:r>
              <w:rPr>
                <w:b/>
                <w:bCs/>
                <w:color w:val="000000"/>
                <w:sz w:val="18"/>
                <w:szCs w:val="18"/>
                <w:lang w:val="zh-CN"/>
              </w:rPr>
              <w:t>Inisial Nama</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A871FC7" w14:textId="77777777" w:rsidR="00BC00F6" w:rsidRDefault="00000000">
            <w:pPr>
              <w:widowControl/>
              <w:autoSpaceDE/>
              <w:autoSpaceDN/>
              <w:jc w:val="center"/>
              <w:rPr>
                <w:b/>
                <w:bCs/>
                <w:color w:val="000000"/>
                <w:sz w:val="18"/>
                <w:szCs w:val="18"/>
              </w:rPr>
            </w:pPr>
            <w:r>
              <w:rPr>
                <w:b/>
                <w:bCs/>
                <w:color w:val="000000"/>
                <w:sz w:val="18"/>
                <w:szCs w:val="18"/>
                <w:lang w:val="zh-CN"/>
              </w:rPr>
              <w:t>Usia</w:t>
            </w:r>
          </w:p>
        </w:tc>
        <w:tc>
          <w:tcPr>
            <w:tcW w:w="295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DACDDE" w14:textId="77777777" w:rsidR="00BC00F6" w:rsidRDefault="00000000">
            <w:pPr>
              <w:widowControl/>
              <w:autoSpaceDE/>
              <w:autoSpaceDN/>
              <w:jc w:val="center"/>
              <w:rPr>
                <w:b/>
                <w:bCs/>
                <w:color w:val="000000"/>
                <w:sz w:val="18"/>
                <w:szCs w:val="18"/>
              </w:rPr>
            </w:pPr>
            <w:r>
              <w:rPr>
                <w:b/>
                <w:bCs/>
                <w:color w:val="000000"/>
                <w:sz w:val="18"/>
                <w:szCs w:val="18"/>
                <w:lang w:val="zh-CN"/>
              </w:rPr>
              <w:t>Pekerjaaan</w:t>
            </w:r>
          </w:p>
        </w:tc>
        <w:tc>
          <w:tcPr>
            <w:tcW w:w="249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1187673" w14:textId="77777777" w:rsidR="00BC00F6" w:rsidRDefault="00000000">
            <w:pPr>
              <w:widowControl/>
              <w:autoSpaceDE/>
              <w:autoSpaceDN/>
              <w:jc w:val="center"/>
              <w:rPr>
                <w:b/>
                <w:bCs/>
                <w:color w:val="000000"/>
                <w:sz w:val="18"/>
                <w:szCs w:val="18"/>
              </w:rPr>
            </w:pPr>
            <w:r>
              <w:rPr>
                <w:b/>
                <w:bCs/>
                <w:color w:val="000000"/>
                <w:sz w:val="18"/>
                <w:szCs w:val="18"/>
                <w:lang w:val="zh-CN"/>
              </w:rPr>
              <w:t>Paritas</w:t>
            </w:r>
          </w:p>
        </w:tc>
        <w:tc>
          <w:tcPr>
            <w:tcW w:w="2040" w:type="dxa"/>
            <w:tcBorders>
              <w:top w:val="single" w:sz="4" w:space="0" w:color="auto"/>
              <w:left w:val="nil"/>
              <w:bottom w:val="single" w:sz="4" w:space="0" w:color="auto"/>
              <w:right w:val="single" w:sz="4" w:space="0" w:color="auto"/>
            </w:tcBorders>
            <w:shd w:val="clear" w:color="auto" w:fill="auto"/>
            <w:noWrap/>
            <w:vAlign w:val="center"/>
          </w:tcPr>
          <w:p w14:paraId="7284C11D" w14:textId="77777777" w:rsidR="00BC00F6" w:rsidRDefault="00000000">
            <w:pPr>
              <w:widowControl/>
              <w:autoSpaceDE/>
              <w:autoSpaceDN/>
              <w:jc w:val="center"/>
              <w:rPr>
                <w:b/>
                <w:bCs/>
                <w:color w:val="000000"/>
                <w:sz w:val="18"/>
                <w:szCs w:val="18"/>
              </w:rPr>
            </w:pPr>
            <w:r>
              <w:rPr>
                <w:b/>
                <w:bCs/>
                <w:color w:val="000000"/>
                <w:sz w:val="18"/>
                <w:szCs w:val="18"/>
                <w:lang w:val="zh-CN"/>
              </w:rPr>
              <w:t>Skala nyeri</w:t>
            </w:r>
          </w:p>
        </w:tc>
      </w:tr>
      <w:tr w:rsidR="00BC00F6" w14:paraId="611C45FE" w14:textId="77777777">
        <w:trPr>
          <w:trHeight w:val="315"/>
          <w:jc w:val="center"/>
        </w:trPr>
        <w:tc>
          <w:tcPr>
            <w:tcW w:w="859" w:type="dxa"/>
            <w:vMerge/>
            <w:tcBorders>
              <w:top w:val="single" w:sz="4" w:space="0" w:color="auto"/>
              <w:left w:val="single" w:sz="4" w:space="0" w:color="auto"/>
              <w:bottom w:val="single" w:sz="4" w:space="0" w:color="auto"/>
              <w:right w:val="single" w:sz="4" w:space="0" w:color="auto"/>
            </w:tcBorders>
            <w:vAlign w:val="center"/>
          </w:tcPr>
          <w:p w14:paraId="6B92AF9F" w14:textId="77777777" w:rsidR="00BC00F6" w:rsidRDefault="00BC00F6">
            <w:pPr>
              <w:widowControl/>
              <w:autoSpaceDE/>
              <w:autoSpaceDN/>
              <w:rPr>
                <w:b/>
                <w:bCs/>
                <w:color w:val="000000"/>
                <w:sz w:val="18"/>
                <w:szCs w:val="18"/>
              </w:rPr>
            </w:pPr>
          </w:p>
        </w:tc>
        <w:tc>
          <w:tcPr>
            <w:tcW w:w="863" w:type="dxa"/>
            <w:vMerge/>
            <w:tcBorders>
              <w:top w:val="single" w:sz="4" w:space="0" w:color="auto"/>
              <w:left w:val="single" w:sz="4" w:space="0" w:color="auto"/>
              <w:bottom w:val="single" w:sz="4" w:space="0" w:color="auto"/>
              <w:right w:val="single" w:sz="4" w:space="0" w:color="auto"/>
            </w:tcBorders>
            <w:vAlign w:val="center"/>
          </w:tcPr>
          <w:p w14:paraId="75684505" w14:textId="77777777" w:rsidR="00BC00F6" w:rsidRDefault="00BC00F6">
            <w:pPr>
              <w:widowControl/>
              <w:autoSpaceDE/>
              <w:autoSpaceDN/>
              <w:rPr>
                <w:b/>
                <w:bCs/>
                <w:color w:val="000000"/>
                <w:sz w:val="18"/>
                <w:szCs w:val="18"/>
              </w:rPr>
            </w:pPr>
          </w:p>
        </w:tc>
        <w:tc>
          <w:tcPr>
            <w:tcW w:w="860" w:type="dxa"/>
            <w:vMerge/>
            <w:tcBorders>
              <w:top w:val="single" w:sz="4" w:space="0" w:color="auto"/>
              <w:left w:val="single" w:sz="4" w:space="0" w:color="auto"/>
              <w:bottom w:val="single" w:sz="4" w:space="0" w:color="auto"/>
              <w:right w:val="single" w:sz="4" w:space="0" w:color="auto"/>
            </w:tcBorders>
            <w:vAlign w:val="center"/>
          </w:tcPr>
          <w:p w14:paraId="3C2CBE23" w14:textId="77777777" w:rsidR="00BC00F6" w:rsidRDefault="00BC00F6">
            <w:pPr>
              <w:widowControl/>
              <w:autoSpaceDE/>
              <w:autoSpaceDN/>
              <w:rPr>
                <w:b/>
                <w:bCs/>
                <w:color w:val="000000"/>
                <w:sz w:val="18"/>
                <w:szCs w:val="18"/>
              </w:rPr>
            </w:pPr>
          </w:p>
        </w:tc>
        <w:tc>
          <w:tcPr>
            <w:tcW w:w="2959" w:type="dxa"/>
            <w:gridSpan w:val="2"/>
            <w:vMerge/>
            <w:tcBorders>
              <w:top w:val="single" w:sz="4" w:space="0" w:color="auto"/>
              <w:left w:val="single" w:sz="4" w:space="0" w:color="auto"/>
              <w:bottom w:val="single" w:sz="4" w:space="0" w:color="auto"/>
              <w:right w:val="single" w:sz="4" w:space="0" w:color="auto"/>
            </w:tcBorders>
            <w:vAlign w:val="center"/>
          </w:tcPr>
          <w:p w14:paraId="1B871F28" w14:textId="77777777" w:rsidR="00BC00F6" w:rsidRDefault="00BC00F6">
            <w:pPr>
              <w:widowControl/>
              <w:autoSpaceDE/>
              <w:autoSpaceDN/>
              <w:rPr>
                <w:b/>
                <w:bCs/>
                <w:color w:val="000000"/>
                <w:sz w:val="18"/>
                <w:szCs w:val="18"/>
              </w:rPr>
            </w:pPr>
          </w:p>
        </w:tc>
        <w:tc>
          <w:tcPr>
            <w:tcW w:w="2495" w:type="dxa"/>
            <w:gridSpan w:val="2"/>
            <w:vMerge/>
            <w:tcBorders>
              <w:top w:val="single" w:sz="4" w:space="0" w:color="auto"/>
              <w:left w:val="single" w:sz="4" w:space="0" w:color="auto"/>
              <w:bottom w:val="single" w:sz="4" w:space="0" w:color="auto"/>
              <w:right w:val="single" w:sz="4" w:space="0" w:color="auto"/>
            </w:tcBorders>
            <w:vAlign w:val="center"/>
          </w:tcPr>
          <w:p w14:paraId="29C2FE3A" w14:textId="77777777" w:rsidR="00BC00F6" w:rsidRDefault="00BC00F6">
            <w:pPr>
              <w:widowControl/>
              <w:autoSpaceDE/>
              <w:autoSpaceDN/>
              <w:rPr>
                <w:b/>
                <w:bCs/>
                <w:color w:val="000000"/>
                <w:sz w:val="18"/>
                <w:szCs w:val="18"/>
              </w:rPr>
            </w:pPr>
          </w:p>
        </w:tc>
        <w:tc>
          <w:tcPr>
            <w:tcW w:w="2040" w:type="dxa"/>
            <w:tcBorders>
              <w:top w:val="nil"/>
              <w:left w:val="nil"/>
              <w:bottom w:val="single" w:sz="4" w:space="0" w:color="auto"/>
              <w:right w:val="single" w:sz="4" w:space="0" w:color="auto"/>
            </w:tcBorders>
            <w:shd w:val="clear" w:color="auto" w:fill="auto"/>
            <w:noWrap/>
            <w:vAlign w:val="center"/>
          </w:tcPr>
          <w:p w14:paraId="389FAF7E" w14:textId="77777777" w:rsidR="00BC00F6" w:rsidRDefault="00000000">
            <w:pPr>
              <w:widowControl/>
              <w:autoSpaceDE/>
              <w:autoSpaceDN/>
              <w:jc w:val="center"/>
              <w:rPr>
                <w:b/>
                <w:bCs/>
                <w:color w:val="000000"/>
                <w:sz w:val="18"/>
                <w:szCs w:val="18"/>
              </w:rPr>
            </w:pPr>
            <w:r>
              <w:rPr>
                <w:b/>
                <w:bCs/>
                <w:color w:val="000000"/>
                <w:sz w:val="18"/>
                <w:szCs w:val="18"/>
                <w:lang w:val="zh-CN"/>
              </w:rPr>
              <w:t xml:space="preserve">Post SC hari ke 2 </w:t>
            </w:r>
          </w:p>
        </w:tc>
      </w:tr>
      <w:tr w:rsidR="00BC00F6" w14:paraId="176014AB"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4B61D95" w14:textId="77777777" w:rsidR="00BC00F6" w:rsidRDefault="00000000">
            <w:pPr>
              <w:widowControl/>
              <w:autoSpaceDE/>
              <w:autoSpaceDN/>
              <w:jc w:val="center"/>
              <w:rPr>
                <w:color w:val="000000"/>
                <w:sz w:val="18"/>
                <w:szCs w:val="18"/>
              </w:rPr>
            </w:pPr>
            <w:r>
              <w:rPr>
                <w:color w:val="000000"/>
                <w:sz w:val="18"/>
                <w:szCs w:val="18"/>
                <w:lang w:val="zh-CN"/>
              </w:rPr>
              <w:t>1</w:t>
            </w:r>
          </w:p>
        </w:tc>
        <w:tc>
          <w:tcPr>
            <w:tcW w:w="863" w:type="dxa"/>
            <w:tcBorders>
              <w:top w:val="nil"/>
              <w:left w:val="nil"/>
              <w:bottom w:val="single" w:sz="4" w:space="0" w:color="auto"/>
              <w:right w:val="single" w:sz="4" w:space="0" w:color="auto"/>
            </w:tcBorders>
            <w:shd w:val="clear" w:color="auto" w:fill="auto"/>
            <w:noWrap/>
            <w:vAlign w:val="center"/>
          </w:tcPr>
          <w:p w14:paraId="29999DB8" w14:textId="77777777" w:rsidR="00BC00F6" w:rsidRDefault="00000000">
            <w:pPr>
              <w:widowControl/>
              <w:autoSpaceDE/>
              <w:autoSpaceDN/>
              <w:jc w:val="center"/>
              <w:rPr>
                <w:color w:val="000000"/>
                <w:sz w:val="18"/>
                <w:szCs w:val="18"/>
              </w:rPr>
            </w:pPr>
            <w:r>
              <w:rPr>
                <w:color w:val="000000"/>
                <w:sz w:val="18"/>
                <w:szCs w:val="18"/>
                <w:lang w:val="zh-CN"/>
              </w:rPr>
              <w:t>T</w:t>
            </w:r>
          </w:p>
        </w:tc>
        <w:tc>
          <w:tcPr>
            <w:tcW w:w="860" w:type="dxa"/>
            <w:tcBorders>
              <w:top w:val="nil"/>
              <w:left w:val="nil"/>
              <w:bottom w:val="single" w:sz="4" w:space="0" w:color="auto"/>
              <w:right w:val="single" w:sz="4" w:space="0" w:color="auto"/>
            </w:tcBorders>
            <w:shd w:val="clear" w:color="auto" w:fill="auto"/>
            <w:noWrap/>
            <w:vAlign w:val="center"/>
          </w:tcPr>
          <w:p w14:paraId="0544655A" w14:textId="77777777" w:rsidR="00BC00F6" w:rsidRDefault="00000000">
            <w:pPr>
              <w:widowControl/>
              <w:autoSpaceDE/>
              <w:autoSpaceDN/>
              <w:jc w:val="center"/>
              <w:rPr>
                <w:color w:val="000000"/>
                <w:sz w:val="18"/>
                <w:szCs w:val="18"/>
              </w:rPr>
            </w:pPr>
            <w:r>
              <w:rPr>
                <w:color w:val="000000"/>
                <w:sz w:val="18"/>
                <w:szCs w:val="18"/>
                <w:lang w:val="zh-CN"/>
              </w:rPr>
              <w:t>23 Thn</w:t>
            </w:r>
          </w:p>
        </w:tc>
        <w:tc>
          <w:tcPr>
            <w:tcW w:w="1810" w:type="dxa"/>
            <w:tcBorders>
              <w:top w:val="nil"/>
              <w:left w:val="nil"/>
              <w:bottom w:val="single" w:sz="4" w:space="0" w:color="auto"/>
              <w:right w:val="single" w:sz="4" w:space="0" w:color="auto"/>
            </w:tcBorders>
            <w:shd w:val="clear" w:color="auto" w:fill="auto"/>
            <w:noWrap/>
            <w:vAlign w:val="center"/>
          </w:tcPr>
          <w:p w14:paraId="2BF0E871" w14:textId="77777777" w:rsidR="00BC00F6" w:rsidRDefault="00000000">
            <w:pPr>
              <w:widowControl/>
              <w:autoSpaceDE/>
              <w:autoSpaceDN/>
              <w:jc w:val="center"/>
              <w:rPr>
                <w:color w:val="000000"/>
                <w:sz w:val="18"/>
                <w:szCs w:val="18"/>
              </w:rPr>
            </w:pPr>
            <w:r>
              <w:rPr>
                <w:color w:val="000000"/>
                <w:sz w:val="18"/>
                <w:szCs w:val="18"/>
                <w:lang w:val="zh-CN"/>
              </w:rPr>
              <w:t>IRT</w:t>
            </w:r>
          </w:p>
        </w:tc>
        <w:tc>
          <w:tcPr>
            <w:tcW w:w="1148" w:type="dxa"/>
            <w:tcBorders>
              <w:top w:val="nil"/>
              <w:left w:val="nil"/>
              <w:bottom w:val="single" w:sz="4" w:space="0" w:color="auto"/>
              <w:right w:val="single" w:sz="4" w:space="0" w:color="auto"/>
            </w:tcBorders>
            <w:shd w:val="clear" w:color="auto" w:fill="auto"/>
            <w:noWrap/>
            <w:vAlign w:val="center"/>
          </w:tcPr>
          <w:p w14:paraId="5411FA1C"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50B4F3D0" w14:textId="77777777" w:rsidR="00BC00F6" w:rsidRDefault="00000000">
            <w:pPr>
              <w:widowControl/>
              <w:autoSpaceDE/>
              <w:autoSpaceDN/>
              <w:jc w:val="center"/>
              <w:rPr>
                <w:color w:val="000000"/>
                <w:sz w:val="18"/>
                <w:szCs w:val="18"/>
              </w:rPr>
            </w:pPr>
            <w:r>
              <w:rPr>
                <w:color w:val="000000"/>
                <w:sz w:val="18"/>
                <w:szCs w:val="18"/>
                <w:lang w:val="zh-CN"/>
              </w:rPr>
              <w:t>G1P0A0</w:t>
            </w:r>
          </w:p>
        </w:tc>
        <w:tc>
          <w:tcPr>
            <w:tcW w:w="1430" w:type="dxa"/>
            <w:tcBorders>
              <w:top w:val="nil"/>
              <w:left w:val="nil"/>
              <w:bottom w:val="single" w:sz="4" w:space="0" w:color="auto"/>
              <w:right w:val="single" w:sz="4" w:space="0" w:color="auto"/>
            </w:tcBorders>
            <w:shd w:val="clear" w:color="auto" w:fill="auto"/>
            <w:noWrap/>
            <w:vAlign w:val="center"/>
          </w:tcPr>
          <w:p w14:paraId="48FA6521"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49067269"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59C865EF"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C05948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w:t>
            </w:r>
          </w:p>
        </w:tc>
        <w:tc>
          <w:tcPr>
            <w:tcW w:w="863" w:type="dxa"/>
            <w:tcBorders>
              <w:top w:val="nil"/>
              <w:left w:val="nil"/>
              <w:bottom w:val="single" w:sz="4" w:space="0" w:color="auto"/>
              <w:right w:val="single" w:sz="4" w:space="0" w:color="auto"/>
            </w:tcBorders>
            <w:shd w:val="clear" w:color="auto" w:fill="auto"/>
            <w:noWrap/>
            <w:vAlign w:val="center"/>
          </w:tcPr>
          <w:p w14:paraId="5D1FBF8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E</w:t>
            </w:r>
          </w:p>
        </w:tc>
        <w:tc>
          <w:tcPr>
            <w:tcW w:w="860" w:type="dxa"/>
            <w:tcBorders>
              <w:top w:val="nil"/>
              <w:left w:val="nil"/>
              <w:bottom w:val="single" w:sz="4" w:space="0" w:color="auto"/>
              <w:right w:val="single" w:sz="4" w:space="0" w:color="auto"/>
            </w:tcBorders>
            <w:shd w:val="clear" w:color="auto" w:fill="auto"/>
            <w:noWrap/>
            <w:vAlign w:val="center"/>
          </w:tcPr>
          <w:p w14:paraId="2604937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28 Thn</w:t>
            </w:r>
          </w:p>
        </w:tc>
        <w:tc>
          <w:tcPr>
            <w:tcW w:w="1810" w:type="dxa"/>
            <w:tcBorders>
              <w:top w:val="nil"/>
              <w:left w:val="nil"/>
              <w:bottom w:val="single" w:sz="4" w:space="0" w:color="auto"/>
              <w:right w:val="single" w:sz="4" w:space="0" w:color="auto"/>
            </w:tcBorders>
            <w:shd w:val="clear" w:color="auto" w:fill="auto"/>
            <w:noWrap/>
            <w:vAlign w:val="center"/>
          </w:tcPr>
          <w:p w14:paraId="189AE14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08C1237C"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747AF27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2BB55FDB"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682B221B"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6D0F1FAA"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77FB72E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w:t>
            </w:r>
          </w:p>
        </w:tc>
        <w:tc>
          <w:tcPr>
            <w:tcW w:w="863" w:type="dxa"/>
            <w:tcBorders>
              <w:top w:val="nil"/>
              <w:left w:val="nil"/>
              <w:bottom w:val="single" w:sz="4" w:space="0" w:color="auto"/>
              <w:right w:val="single" w:sz="4" w:space="0" w:color="auto"/>
            </w:tcBorders>
            <w:shd w:val="clear" w:color="auto" w:fill="auto"/>
            <w:noWrap/>
            <w:vAlign w:val="center"/>
          </w:tcPr>
          <w:p w14:paraId="0473725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L</w:t>
            </w:r>
          </w:p>
        </w:tc>
        <w:tc>
          <w:tcPr>
            <w:tcW w:w="860" w:type="dxa"/>
            <w:tcBorders>
              <w:top w:val="nil"/>
              <w:left w:val="nil"/>
              <w:bottom w:val="single" w:sz="4" w:space="0" w:color="auto"/>
              <w:right w:val="single" w:sz="4" w:space="0" w:color="auto"/>
            </w:tcBorders>
            <w:shd w:val="clear" w:color="auto" w:fill="auto"/>
            <w:noWrap/>
            <w:vAlign w:val="center"/>
          </w:tcPr>
          <w:p w14:paraId="5BF6417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24 Thn</w:t>
            </w:r>
          </w:p>
        </w:tc>
        <w:tc>
          <w:tcPr>
            <w:tcW w:w="1810" w:type="dxa"/>
            <w:tcBorders>
              <w:top w:val="nil"/>
              <w:left w:val="nil"/>
              <w:bottom w:val="single" w:sz="4" w:space="0" w:color="auto"/>
              <w:right w:val="single" w:sz="4" w:space="0" w:color="auto"/>
            </w:tcBorders>
            <w:shd w:val="clear" w:color="auto" w:fill="auto"/>
            <w:noWrap/>
            <w:vAlign w:val="center"/>
          </w:tcPr>
          <w:p w14:paraId="1139F4C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777056DF"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BC1AE6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404BCBBB"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36D38E8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4943A9DE"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783EA20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w:t>
            </w:r>
          </w:p>
        </w:tc>
        <w:tc>
          <w:tcPr>
            <w:tcW w:w="863" w:type="dxa"/>
            <w:tcBorders>
              <w:top w:val="nil"/>
              <w:left w:val="nil"/>
              <w:bottom w:val="single" w:sz="4" w:space="0" w:color="auto"/>
              <w:right w:val="single" w:sz="4" w:space="0" w:color="auto"/>
            </w:tcBorders>
            <w:shd w:val="clear" w:color="auto" w:fill="auto"/>
            <w:noWrap/>
            <w:vAlign w:val="center"/>
          </w:tcPr>
          <w:p w14:paraId="15DC097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T</w:t>
            </w:r>
          </w:p>
        </w:tc>
        <w:tc>
          <w:tcPr>
            <w:tcW w:w="860" w:type="dxa"/>
            <w:tcBorders>
              <w:top w:val="nil"/>
              <w:left w:val="nil"/>
              <w:bottom w:val="single" w:sz="4" w:space="0" w:color="auto"/>
              <w:right w:val="single" w:sz="4" w:space="0" w:color="auto"/>
            </w:tcBorders>
            <w:shd w:val="clear" w:color="auto" w:fill="auto"/>
            <w:noWrap/>
            <w:vAlign w:val="center"/>
          </w:tcPr>
          <w:p w14:paraId="3564095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22 Thn</w:t>
            </w:r>
          </w:p>
        </w:tc>
        <w:tc>
          <w:tcPr>
            <w:tcW w:w="1810" w:type="dxa"/>
            <w:tcBorders>
              <w:top w:val="nil"/>
              <w:left w:val="nil"/>
              <w:bottom w:val="single" w:sz="4" w:space="0" w:color="auto"/>
              <w:right w:val="single" w:sz="4" w:space="0" w:color="auto"/>
            </w:tcBorders>
            <w:shd w:val="clear" w:color="auto" w:fill="auto"/>
            <w:noWrap/>
            <w:vAlign w:val="center"/>
          </w:tcPr>
          <w:p w14:paraId="59C7837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560BF1F4"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34E098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03D0BC31"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79D05B1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13FB6D46"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43D8971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w:t>
            </w:r>
          </w:p>
        </w:tc>
        <w:tc>
          <w:tcPr>
            <w:tcW w:w="863" w:type="dxa"/>
            <w:tcBorders>
              <w:top w:val="nil"/>
              <w:left w:val="nil"/>
              <w:bottom w:val="single" w:sz="4" w:space="0" w:color="auto"/>
              <w:right w:val="single" w:sz="4" w:space="0" w:color="auto"/>
            </w:tcBorders>
            <w:shd w:val="clear" w:color="auto" w:fill="auto"/>
            <w:noWrap/>
            <w:vAlign w:val="center"/>
          </w:tcPr>
          <w:p w14:paraId="672A423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M</w:t>
            </w:r>
          </w:p>
        </w:tc>
        <w:tc>
          <w:tcPr>
            <w:tcW w:w="860" w:type="dxa"/>
            <w:tcBorders>
              <w:top w:val="nil"/>
              <w:left w:val="nil"/>
              <w:bottom w:val="single" w:sz="4" w:space="0" w:color="auto"/>
              <w:right w:val="single" w:sz="4" w:space="0" w:color="auto"/>
            </w:tcBorders>
            <w:shd w:val="clear" w:color="auto" w:fill="auto"/>
            <w:noWrap/>
            <w:vAlign w:val="center"/>
          </w:tcPr>
          <w:p w14:paraId="5B3A725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32 Thn</w:t>
            </w:r>
          </w:p>
        </w:tc>
        <w:tc>
          <w:tcPr>
            <w:tcW w:w="1810" w:type="dxa"/>
            <w:tcBorders>
              <w:top w:val="nil"/>
              <w:left w:val="nil"/>
              <w:bottom w:val="single" w:sz="4" w:space="0" w:color="auto"/>
              <w:right w:val="single" w:sz="4" w:space="0" w:color="auto"/>
            </w:tcBorders>
            <w:shd w:val="clear" w:color="auto" w:fill="auto"/>
            <w:noWrap/>
            <w:vAlign w:val="center"/>
          </w:tcPr>
          <w:p w14:paraId="6C428A2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4FBB5D6D"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1FBF54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19FDF7CB"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3F17ED67"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690D38FD"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F9BDCA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w:t>
            </w:r>
          </w:p>
        </w:tc>
        <w:tc>
          <w:tcPr>
            <w:tcW w:w="863" w:type="dxa"/>
            <w:tcBorders>
              <w:top w:val="nil"/>
              <w:left w:val="nil"/>
              <w:bottom w:val="single" w:sz="4" w:space="0" w:color="auto"/>
              <w:right w:val="single" w:sz="4" w:space="0" w:color="auto"/>
            </w:tcBorders>
            <w:shd w:val="clear" w:color="auto" w:fill="auto"/>
            <w:noWrap/>
            <w:vAlign w:val="center"/>
          </w:tcPr>
          <w:p w14:paraId="096C3AA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M</w:t>
            </w:r>
          </w:p>
        </w:tc>
        <w:tc>
          <w:tcPr>
            <w:tcW w:w="860" w:type="dxa"/>
            <w:tcBorders>
              <w:top w:val="nil"/>
              <w:left w:val="nil"/>
              <w:bottom w:val="single" w:sz="4" w:space="0" w:color="auto"/>
              <w:right w:val="single" w:sz="4" w:space="0" w:color="auto"/>
            </w:tcBorders>
            <w:shd w:val="clear" w:color="auto" w:fill="auto"/>
            <w:noWrap/>
            <w:vAlign w:val="center"/>
          </w:tcPr>
          <w:p w14:paraId="1811C4B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36 Thn</w:t>
            </w:r>
          </w:p>
        </w:tc>
        <w:tc>
          <w:tcPr>
            <w:tcW w:w="1810" w:type="dxa"/>
            <w:tcBorders>
              <w:top w:val="nil"/>
              <w:left w:val="nil"/>
              <w:bottom w:val="single" w:sz="4" w:space="0" w:color="auto"/>
              <w:right w:val="single" w:sz="4" w:space="0" w:color="auto"/>
            </w:tcBorders>
            <w:shd w:val="clear" w:color="auto" w:fill="auto"/>
            <w:noWrap/>
            <w:vAlign w:val="center"/>
          </w:tcPr>
          <w:p w14:paraId="7CB3BFD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16D2CF5B"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3069977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G3P1A1</w:t>
            </w:r>
          </w:p>
        </w:tc>
        <w:tc>
          <w:tcPr>
            <w:tcW w:w="1430" w:type="dxa"/>
            <w:tcBorders>
              <w:top w:val="nil"/>
              <w:left w:val="nil"/>
              <w:bottom w:val="single" w:sz="4" w:space="0" w:color="auto"/>
              <w:right w:val="single" w:sz="4" w:space="0" w:color="auto"/>
            </w:tcBorders>
            <w:shd w:val="clear" w:color="auto" w:fill="auto"/>
            <w:noWrap/>
            <w:vAlign w:val="center"/>
          </w:tcPr>
          <w:p w14:paraId="5DE4C663"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2C9B9E1B"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705EF280"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3B50312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7</w:t>
            </w:r>
          </w:p>
        </w:tc>
        <w:tc>
          <w:tcPr>
            <w:tcW w:w="863" w:type="dxa"/>
            <w:tcBorders>
              <w:top w:val="nil"/>
              <w:left w:val="nil"/>
              <w:bottom w:val="single" w:sz="4" w:space="0" w:color="auto"/>
              <w:right w:val="single" w:sz="4" w:space="0" w:color="auto"/>
            </w:tcBorders>
            <w:shd w:val="clear" w:color="auto" w:fill="auto"/>
            <w:noWrap/>
            <w:vAlign w:val="center"/>
          </w:tcPr>
          <w:p w14:paraId="0E7B817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A</w:t>
            </w:r>
          </w:p>
        </w:tc>
        <w:tc>
          <w:tcPr>
            <w:tcW w:w="860" w:type="dxa"/>
            <w:tcBorders>
              <w:top w:val="nil"/>
              <w:left w:val="nil"/>
              <w:bottom w:val="single" w:sz="4" w:space="0" w:color="auto"/>
              <w:right w:val="single" w:sz="4" w:space="0" w:color="auto"/>
            </w:tcBorders>
            <w:shd w:val="clear" w:color="auto" w:fill="auto"/>
            <w:noWrap/>
            <w:vAlign w:val="center"/>
          </w:tcPr>
          <w:p w14:paraId="3321635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24 Thn</w:t>
            </w:r>
          </w:p>
        </w:tc>
        <w:tc>
          <w:tcPr>
            <w:tcW w:w="1810" w:type="dxa"/>
            <w:tcBorders>
              <w:top w:val="nil"/>
              <w:left w:val="nil"/>
              <w:bottom w:val="single" w:sz="4" w:space="0" w:color="auto"/>
              <w:right w:val="single" w:sz="4" w:space="0" w:color="auto"/>
            </w:tcBorders>
            <w:shd w:val="clear" w:color="auto" w:fill="auto"/>
            <w:noWrap/>
            <w:vAlign w:val="center"/>
          </w:tcPr>
          <w:p w14:paraId="22ED605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WIRASWASTA</w:t>
            </w:r>
          </w:p>
        </w:tc>
        <w:tc>
          <w:tcPr>
            <w:tcW w:w="1148" w:type="dxa"/>
            <w:tcBorders>
              <w:top w:val="nil"/>
              <w:left w:val="nil"/>
              <w:bottom w:val="single" w:sz="4" w:space="0" w:color="auto"/>
              <w:right w:val="single" w:sz="4" w:space="0" w:color="auto"/>
            </w:tcBorders>
            <w:shd w:val="clear" w:color="auto" w:fill="auto"/>
            <w:noWrap/>
            <w:vAlign w:val="center"/>
          </w:tcPr>
          <w:p w14:paraId="0795D1FC"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9A5650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79206A2B"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6B95E429"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692718CC"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058A113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8</w:t>
            </w:r>
          </w:p>
        </w:tc>
        <w:tc>
          <w:tcPr>
            <w:tcW w:w="863" w:type="dxa"/>
            <w:tcBorders>
              <w:top w:val="nil"/>
              <w:left w:val="nil"/>
              <w:bottom w:val="single" w:sz="4" w:space="0" w:color="auto"/>
              <w:right w:val="single" w:sz="4" w:space="0" w:color="auto"/>
            </w:tcBorders>
            <w:shd w:val="clear" w:color="auto" w:fill="auto"/>
            <w:noWrap/>
            <w:vAlign w:val="center"/>
          </w:tcPr>
          <w:p w14:paraId="1CC3101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U</w:t>
            </w:r>
          </w:p>
        </w:tc>
        <w:tc>
          <w:tcPr>
            <w:tcW w:w="860" w:type="dxa"/>
            <w:tcBorders>
              <w:top w:val="nil"/>
              <w:left w:val="nil"/>
              <w:bottom w:val="single" w:sz="4" w:space="0" w:color="auto"/>
              <w:right w:val="single" w:sz="4" w:space="0" w:color="auto"/>
            </w:tcBorders>
            <w:shd w:val="clear" w:color="auto" w:fill="auto"/>
            <w:noWrap/>
            <w:vAlign w:val="center"/>
          </w:tcPr>
          <w:p w14:paraId="024C590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25 Thn</w:t>
            </w:r>
          </w:p>
        </w:tc>
        <w:tc>
          <w:tcPr>
            <w:tcW w:w="1810" w:type="dxa"/>
            <w:tcBorders>
              <w:top w:val="nil"/>
              <w:left w:val="nil"/>
              <w:bottom w:val="single" w:sz="4" w:space="0" w:color="auto"/>
              <w:right w:val="single" w:sz="4" w:space="0" w:color="auto"/>
            </w:tcBorders>
            <w:shd w:val="clear" w:color="auto" w:fill="auto"/>
            <w:noWrap/>
            <w:vAlign w:val="center"/>
          </w:tcPr>
          <w:p w14:paraId="45FF6CBB" w14:textId="77777777" w:rsidR="00BC00F6" w:rsidRDefault="00000000">
            <w:pPr>
              <w:widowControl/>
              <w:autoSpaceDE/>
              <w:autoSpaceDN/>
              <w:jc w:val="center"/>
              <w:rPr>
                <w:color w:val="000000"/>
                <w:sz w:val="18"/>
                <w:szCs w:val="18"/>
              </w:rPr>
            </w:pPr>
            <w:r>
              <w:rPr>
                <w:color w:val="000000"/>
                <w:sz w:val="18"/>
                <w:szCs w:val="18"/>
                <w:lang w:val="zh-CN"/>
              </w:rPr>
              <w:t>IRT</w:t>
            </w:r>
          </w:p>
        </w:tc>
        <w:tc>
          <w:tcPr>
            <w:tcW w:w="1148" w:type="dxa"/>
            <w:tcBorders>
              <w:top w:val="nil"/>
              <w:left w:val="nil"/>
              <w:bottom w:val="single" w:sz="4" w:space="0" w:color="auto"/>
              <w:right w:val="single" w:sz="4" w:space="0" w:color="auto"/>
            </w:tcBorders>
            <w:shd w:val="clear" w:color="auto" w:fill="auto"/>
            <w:noWrap/>
            <w:vAlign w:val="center"/>
          </w:tcPr>
          <w:p w14:paraId="72FB14F4"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55FCF6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67A35DBB"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014FB03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4B998B18"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BEF318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9</w:t>
            </w:r>
          </w:p>
        </w:tc>
        <w:tc>
          <w:tcPr>
            <w:tcW w:w="863" w:type="dxa"/>
            <w:tcBorders>
              <w:top w:val="nil"/>
              <w:left w:val="nil"/>
              <w:bottom w:val="single" w:sz="4" w:space="0" w:color="auto"/>
              <w:right w:val="single" w:sz="4" w:space="0" w:color="auto"/>
            </w:tcBorders>
            <w:shd w:val="clear" w:color="auto" w:fill="auto"/>
            <w:noWrap/>
            <w:vAlign w:val="center"/>
          </w:tcPr>
          <w:p w14:paraId="424B470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N</w:t>
            </w:r>
          </w:p>
        </w:tc>
        <w:tc>
          <w:tcPr>
            <w:tcW w:w="860" w:type="dxa"/>
            <w:tcBorders>
              <w:top w:val="nil"/>
              <w:left w:val="nil"/>
              <w:bottom w:val="single" w:sz="4" w:space="0" w:color="auto"/>
              <w:right w:val="single" w:sz="4" w:space="0" w:color="auto"/>
            </w:tcBorders>
            <w:shd w:val="clear" w:color="auto" w:fill="auto"/>
            <w:noWrap/>
            <w:vAlign w:val="center"/>
          </w:tcPr>
          <w:p w14:paraId="5CEFD81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22 Thn</w:t>
            </w:r>
          </w:p>
        </w:tc>
        <w:tc>
          <w:tcPr>
            <w:tcW w:w="1810" w:type="dxa"/>
            <w:tcBorders>
              <w:top w:val="nil"/>
              <w:left w:val="nil"/>
              <w:bottom w:val="single" w:sz="4" w:space="0" w:color="auto"/>
              <w:right w:val="single" w:sz="4" w:space="0" w:color="auto"/>
            </w:tcBorders>
            <w:shd w:val="clear" w:color="auto" w:fill="auto"/>
            <w:noWrap/>
            <w:vAlign w:val="center"/>
          </w:tcPr>
          <w:p w14:paraId="7841C55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0E3BA1E6"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0BEB69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4F6EB37D"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64E8A1F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359A8DB4"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C79EAD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10</w:t>
            </w:r>
          </w:p>
        </w:tc>
        <w:tc>
          <w:tcPr>
            <w:tcW w:w="863" w:type="dxa"/>
            <w:tcBorders>
              <w:top w:val="nil"/>
              <w:left w:val="nil"/>
              <w:bottom w:val="single" w:sz="4" w:space="0" w:color="auto"/>
              <w:right w:val="single" w:sz="4" w:space="0" w:color="auto"/>
            </w:tcBorders>
            <w:shd w:val="clear" w:color="auto" w:fill="auto"/>
            <w:noWrap/>
            <w:vAlign w:val="center"/>
          </w:tcPr>
          <w:p w14:paraId="4C32184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w:t>
            </w:r>
          </w:p>
        </w:tc>
        <w:tc>
          <w:tcPr>
            <w:tcW w:w="860" w:type="dxa"/>
            <w:tcBorders>
              <w:top w:val="nil"/>
              <w:left w:val="nil"/>
              <w:bottom w:val="single" w:sz="4" w:space="0" w:color="auto"/>
              <w:right w:val="single" w:sz="4" w:space="0" w:color="auto"/>
            </w:tcBorders>
            <w:shd w:val="clear" w:color="auto" w:fill="auto"/>
            <w:noWrap/>
            <w:vAlign w:val="center"/>
          </w:tcPr>
          <w:p w14:paraId="38D98EF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24 Thn</w:t>
            </w:r>
          </w:p>
        </w:tc>
        <w:tc>
          <w:tcPr>
            <w:tcW w:w="1810" w:type="dxa"/>
            <w:tcBorders>
              <w:top w:val="nil"/>
              <w:left w:val="nil"/>
              <w:bottom w:val="single" w:sz="4" w:space="0" w:color="auto"/>
              <w:right w:val="single" w:sz="4" w:space="0" w:color="auto"/>
            </w:tcBorders>
            <w:shd w:val="clear" w:color="auto" w:fill="auto"/>
            <w:noWrap/>
            <w:vAlign w:val="center"/>
          </w:tcPr>
          <w:p w14:paraId="0D4F792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3CE7563C"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1E414D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75FF414E"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5C79540E"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3FB18F67"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053B0C7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11</w:t>
            </w:r>
          </w:p>
        </w:tc>
        <w:tc>
          <w:tcPr>
            <w:tcW w:w="863" w:type="dxa"/>
            <w:tcBorders>
              <w:top w:val="nil"/>
              <w:left w:val="nil"/>
              <w:bottom w:val="single" w:sz="4" w:space="0" w:color="auto"/>
              <w:right w:val="single" w:sz="4" w:space="0" w:color="auto"/>
            </w:tcBorders>
            <w:shd w:val="clear" w:color="auto" w:fill="auto"/>
            <w:noWrap/>
            <w:vAlign w:val="center"/>
          </w:tcPr>
          <w:p w14:paraId="4559A4B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O</w:t>
            </w:r>
          </w:p>
        </w:tc>
        <w:tc>
          <w:tcPr>
            <w:tcW w:w="860" w:type="dxa"/>
            <w:tcBorders>
              <w:top w:val="nil"/>
              <w:left w:val="nil"/>
              <w:bottom w:val="single" w:sz="4" w:space="0" w:color="auto"/>
              <w:right w:val="single" w:sz="4" w:space="0" w:color="auto"/>
            </w:tcBorders>
            <w:shd w:val="clear" w:color="auto" w:fill="auto"/>
            <w:noWrap/>
            <w:vAlign w:val="center"/>
          </w:tcPr>
          <w:p w14:paraId="1B10F3D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37 Thn</w:t>
            </w:r>
          </w:p>
        </w:tc>
        <w:tc>
          <w:tcPr>
            <w:tcW w:w="1810" w:type="dxa"/>
            <w:tcBorders>
              <w:top w:val="nil"/>
              <w:left w:val="nil"/>
              <w:bottom w:val="single" w:sz="4" w:space="0" w:color="auto"/>
              <w:right w:val="single" w:sz="4" w:space="0" w:color="auto"/>
            </w:tcBorders>
            <w:shd w:val="clear" w:color="auto" w:fill="auto"/>
            <w:noWrap/>
            <w:vAlign w:val="center"/>
          </w:tcPr>
          <w:p w14:paraId="7468815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68378DF8"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364E647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G5P3A1</w:t>
            </w:r>
          </w:p>
        </w:tc>
        <w:tc>
          <w:tcPr>
            <w:tcW w:w="1430" w:type="dxa"/>
            <w:tcBorders>
              <w:top w:val="nil"/>
              <w:left w:val="nil"/>
              <w:bottom w:val="single" w:sz="4" w:space="0" w:color="auto"/>
              <w:right w:val="single" w:sz="4" w:space="0" w:color="auto"/>
            </w:tcBorders>
            <w:shd w:val="clear" w:color="auto" w:fill="auto"/>
            <w:noWrap/>
            <w:vAlign w:val="center"/>
          </w:tcPr>
          <w:p w14:paraId="78722A35" w14:textId="77777777" w:rsidR="00BC00F6" w:rsidRDefault="00000000">
            <w:pPr>
              <w:widowControl/>
              <w:autoSpaceDE/>
              <w:autoSpaceDN/>
              <w:jc w:val="center"/>
              <w:rPr>
                <w:color w:val="000000"/>
                <w:sz w:val="18"/>
                <w:szCs w:val="18"/>
              </w:rPr>
            </w:pPr>
            <w:r>
              <w:rPr>
                <w:color w:val="000000"/>
                <w:sz w:val="18"/>
                <w:szCs w:val="18"/>
              </w:rPr>
              <w:t>Grande Multipara</w:t>
            </w:r>
          </w:p>
        </w:tc>
        <w:tc>
          <w:tcPr>
            <w:tcW w:w="2040" w:type="dxa"/>
            <w:tcBorders>
              <w:top w:val="nil"/>
              <w:left w:val="nil"/>
              <w:bottom w:val="single" w:sz="4" w:space="0" w:color="auto"/>
              <w:right w:val="single" w:sz="4" w:space="0" w:color="auto"/>
            </w:tcBorders>
            <w:shd w:val="clear" w:color="auto" w:fill="auto"/>
            <w:noWrap/>
            <w:vAlign w:val="center"/>
          </w:tcPr>
          <w:p w14:paraId="4ECA3DC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2338C1F6"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9D7498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12</w:t>
            </w:r>
          </w:p>
        </w:tc>
        <w:tc>
          <w:tcPr>
            <w:tcW w:w="863" w:type="dxa"/>
            <w:tcBorders>
              <w:top w:val="nil"/>
              <w:left w:val="nil"/>
              <w:bottom w:val="single" w:sz="4" w:space="0" w:color="auto"/>
              <w:right w:val="single" w:sz="4" w:space="0" w:color="auto"/>
            </w:tcBorders>
            <w:shd w:val="clear" w:color="auto" w:fill="auto"/>
            <w:noWrap/>
            <w:vAlign w:val="center"/>
          </w:tcPr>
          <w:p w14:paraId="732C4AC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N</w:t>
            </w:r>
          </w:p>
        </w:tc>
        <w:tc>
          <w:tcPr>
            <w:tcW w:w="860" w:type="dxa"/>
            <w:tcBorders>
              <w:top w:val="nil"/>
              <w:left w:val="nil"/>
              <w:bottom w:val="single" w:sz="4" w:space="0" w:color="auto"/>
              <w:right w:val="single" w:sz="4" w:space="0" w:color="auto"/>
            </w:tcBorders>
            <w:shd w:val="clear" w:color="auto" w:fill="auto"/>
            <w:noWrap/>
            <w:vAlign w:val="center"/>
          </w:tcPr>
          <w:p w14:paraId="053CCD5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29 Thn</w:t>
            </w:r>
          </w:p>
        </w:tc>
        <w:tc>
          <w:tcPr>
            <w:tcW w:w="1810" w:type="dxa"/>
            <w:tcBorders>
              <w:top w:val="nil"/>
              <w:left w:val="nil"/>
              <w:bottom w:val="single" w:sz="4" w:space="0" w:color="auto"/>
              <w:right w:val="single" w:sz="4" w:space="0" w:color="auto"/>
            </w:tcBorders>
            <w:shd w:val="clear" w:color="auto" w:fill="auto"/>
            <w:noWrap/>
            <w:vAlign w:val="center"/>
          </w:tcPr>
          <w:p w14:paraId="089E6CE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40C5B6A2"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7BFC4C5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19090670"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0A48BAF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6D2125A4"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375D15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13</w:t>
            </w:r>
          </w:p>
        </w:tc>
        <w:tc>
          <w:tcPr>
            <w:tcW w:w="863" w:type="dxa"/>
            <w:tcBorders>
              <w:top w:val="nil"/>
              <w:left w:val="nil"/>
              <w:bottom w:val="single" w:sz="4" w:space="0" w:color="auto"/>
              <w:right w:val="single" w:sz="4" w:space="0" w:color="auto"/>
            </w:tcBorders>
            <w:shd w:val="clear" w:color="auto" w:fill="auto"/>
            <w:noWrap/>
            <w:vAlign w:val="center"/>
          </w:tcPr>
          <w:p w14:paraId="69ED8BD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S</w:t>
            </w:r>
          </w:p>
        </w:tc>
        <w:tc>
          <w:tcPr>
            <w:tcW w:w="860" w:type="dxa"/>
            <w:tcBorders>
              <w:top w:val="nil"/>
              <w:left w:val="nil"/>
              <w:bottom w:val="single" w:sz="4" w:space="0" w:color="auto"/>
              <w:right w:val="single" w:sz="4" w:space="0" w:color="auto"/>
            </w:tcBorders>
            <w:shd w:val="clear" w:color="auto" w:fill="auto"/>
            <w:noWrap/>
            <w:vAlign w:val="center"/>
          </w:tcPr>
          <w:p w14:paraId="591A93A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18 Thn</w:t>
            </w:r>
          </w:p>
        </w:tc>
        <w:tc>
          <w:tcPr>
            <w:tcW w:w="1810" w:type="dxa"/>
            <w:tcBorders>
              <w:top w:val="nil"/>
              <w:left w:val="nil"/>
              <w:bottom w:val="single" w:sz="4" w:space="0" w:color="auto"/>
              <w:right w:val="single" w:sz="4" w:space="0" w:color="auto"/>
            </w:tcBorders>
            <w:shd w:val="clear" w:color="auto" w:fill="auto"/>
            <w:noWrap/>
            <w:vAlign w:val="center"/>
          </w:tcPr>
          <w:p w14:paraId="6B9EE0E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4927E8F2"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B2067B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45372B6C"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7089AF90"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5BC380C3"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BADE80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14</w:t>
            </w:r>
          </w:p>
        </w:tc>
        <w:tc>
          <w:tcPr>
            <w:tcW w:w="863" w:type="dxa"/>
            <w:tcBorders>
              <w:top w:val="nil"/>
              <w:left w:val="nil"/>
              <w:bottom w:val="single" w:sz="4" w:space="0" w:color="auto"/>
              <w:right w:val="single" w:sz="4" w:space="0" w:color="auto"/>
            </w:tcBorders>
            <w:shd w:val="clear" w:color="auto" w:fill="auto"/>
            <w:noWrap/>
            <w:vAlign w:val="center"/>
          </w:tcPr>
          <w:p w14:paraId="49AA701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w:t>
            </w:r>
          </w:p>
        </w:tc>
        <w:tc>
          <w:tcPr>
            <w:tcW w:w="860" w:type="dxa"/>
            <w:tcBorders>
              <w:top w:val="nil"/>
              <w:left w:val="nil"/>
              <w:bottom w:val="single" w:sz="4" w:space="0" w:color="auto"/>
              <w:right w:val="single" w:sz="4" w:space="0" w:color="auto"/>
            </w:tcBorders>
            <w:shd w:val="clear" w:color="auto" w:fill="auto"/>
            <w:noWrap/>
            <w:vAlign w:val="center"/>
          </w:tcPr>
          <w:p w14:paraId="2A99FFC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17 Thn</w:t>
            </w:r>
          </w:p>
        </w:tc>
        <w:tc>
          <w:tcPr>
            <w:tcW w:w="1810" w:type="dxa"/>
            <w:tcBorders>
              <w:top w:val="nil"/>
              <w:left w:val="nil"/>
              <w:bottom w:val="single" w:sz="4" w:space="0" w:color="auto"/>
              <w:right w:val="single" w:sz="4" w:space="0" w:color="auto"/>
            </w:tcBorders>
            <w:shd w:val="clear" w:color="auto" w:fill="auto"/>
            <w:noWrap/>
            <w:vAlign w:val="center"/>
          </w:tcPr>
          <w:p w14:paraId="70F5AF8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1C5BF07D"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0E25BD7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58E2075F"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7241A77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2DC2E991"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762F999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15</w:t>
            </w:r>
          </w:p>
        </w:tc>
        <w:tc>
          <w:tcPr>
            <w:tcW w:w="863" w:type="dxa"/>
            <w:tcBorders>
              <w:top w:val="nil"/>
              <w:left w:val="nil"/>
              <w:bottom w:val="single" w:sz="4" w:space="0" w:color="auto"/>
              <w:right w:val="single" w:sz="4" w:space="0" w:color="auto"/>
            </w:tcBorders>
            <w:shd w:val="clear" w:color="auto" w:fill="auto"/>
            <w:noWrap/>
            <w:vAlign w:val="center"/>
          </w:tcPr>
          <w:p w14:paraId="1B2362F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w:t>
            </w:r>
          </w:p>
        </w:tc>
        <w:tc>
          <w:tcPr>
            <w:tcW w:w="860" w:type="dxa"/>
            <w:tcBorders>
              <w:top w:val="nil"/>
              <w:left w:val="nil"/>
              <w:bottom w:val="single" w:sz="4" w:space="0" w:color="auto"/>
              <w:right w:val="single" w:sz="4" w:space="0" w:color="auto"/>
            </w:tcBorders>
            <w:shd w:val="clear" w:color="auto" w:fill="auto"/>
            <w:noWrap/>
            <w:vAlign w:val="center"/>
          </w:tcPr>
          <w:p w14:paraId="37993B9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16 Thn</w:t>
            </w:r>
          </w:p>
        </w:tc>
        <w:tc>
          <w:tcPr>
            <w:tcW w:w="1810" w:type="dxa"/>
            <w:tcBorders>
              <w:top w:val="nil"/>
              <w:left w:val="nil"/>
              <w:bottom w:val="single" w:sz="4" w:space="0" w:color="auto"/>
              <w:right w:val="single" w:sz="4" w:space="0" w:color="auto"/>
            </w:tcBorders>
            <w:shd w:val="clear" w:color="auto" w:fill="auto"/>
            <w:noWrap/>
            <w:vAlign w:val="center"/>
          </w:tcPr>
          <w:p w14:paraId="0C8F9B6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7C494A7A"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2BB33E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02C27831"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7989926A"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52820182"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987303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16</w:t>
            </w:r>
          </w:p>
        </w:tc>
        <w:tc>
          <w:tcPr>
            <w:tcW w:w="863" w:type="dxa"/>
            <w:tcBorders>
              <w:top w:val="nil"/>
              <w:left w:val="nil"/>
              <w:bottom w:val="single" w:sz="4" w:space="0" w:color="auto"/>
              <w:right w:val="single" w:sz="4" w:space="0" w:color="auto"/>
            </w:tcBorders>
            <w:shd w:val="clear" w:color="auto" w:fill="auto"/>
            <w:noWrap/>
            <w:vAlign w:val="center"/>
          </w:tcPr>
          <w:p w14:paraId="4251DEA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T</w:t>
            </w:r>
          </w:p>
        </w:tc>
        <w:tc>
          <w:tcPr>
            <w:tcW w:w="860" w:type="dxa"/>
            <w:tcBorders>
              <w:top w:val="nil"/>
              <w:left w:val="nil"/>
              <w:bottom w:val="single" w:sz="4" w:space="0" w:color="auto"/>
              <w:right w:val="single" w:sz="4" w:space="0" w:color="auto"/>
            </w:tcBorders>
            <w:shd w:val="clear" w:color="auto" w:fill="auto"/>
            <w:noWrap/>
            <w:vAlign w:val="center"/>
          </w:tcPr>
          <w:p w14:paraId="59D7DF1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26 Thn</w:t>
            </w:r>
          </w:p>
        </w:tc>
        <w:tc>
          <w:tcPr>
            <w:tcW w:w="1810" w:type="dxa"/>
            <w:tcBorders>
              <w:top w:val="nil"/>
              <w:left w:val="nil"/>
              <w:bottom w:val="single" w:sz="4" w:space="0" w:color="auto"/>
              <w:right w:val="single" w:sz="4" w:space="0" w:color="auto"/>
            </w:tcBorders>
            <w:shd w:val="clear" w:color="auto" w:fill="auto"/>
            <w:noWrap/>
            <w:vAlign w:val="center"/>
          </w:tcPr>
          <w:p w14:paraId="4995A20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0C760DB6"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7F8BBD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0C49D2FD"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072FDEC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3A32FBC"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080BF2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17</w:t>
            </w:r>
          </w:p>
        </w:tc>
        <w:tc>
          <w:tcPr>
            <w:tcW w:w="863" w:type="dxa"/>
            <w:tcBorders>
              <w:top w:val="nil"/>
              <w:left w:val="nil"/>
              <w:bottom w:val="single" w:sz="4" w:space="0" w:color="auto"/>
              <w:right w:val="single" w:sz="4" w:space="0" w:color="auto"/>
            </w:tcBorders>
            <w:shd w:val="clear" w:color="auto" w:fill="auto"/>
            <w:noWrap/>
            <w:vAlign w:val="center"/>
          </w:tcPr>
          <w:p w14:paraId="4633113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w:t>
            </w:r>
          </w:p>
        </w:tc>
        <w:tc>
          <w:tcPr>
            <w:tcW w:w="860" w:type="dxa"/>
            <w:tcBorders>
              <w:top w:val="nil"/>
              <w:left w:val="nil"/>
              <w:bottom w:val="single" w:sz="4" w:space="0" w:color="auto"/>
              <w:right w:val="single" w:sz="4" w:space="0" w:color="auto"/>
            </w:tcBorders>
            <w:shd w:val="clear" w:color="auto" w:fill="auto"/>
            <w:noWrap/>
            <w:vAlign w:val="center"/>
          </w:tcPr>
          <w:p w14:paraId="30284C1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34 Thn</w:t>
            </w:r>
          </w:p>
        </w:tc>
        <w:tc>
          <w:tcPr>
            <w:tcW w:w="1810" w:type="dxa"/>
            <w:tcBorders>
              <w:top w:val="nil"/>
              <w:left w:val="nil"/>
              <w:bottom w:val="single" w:sz="4" w:space="0" w:color="auto"/>
              <w:right w:val="single" w:sz="4" w:space="0" w:color="auto"/>
            </w:tcBorders>
            <w:shd w:val="clear" w:color="auto" w:fill="auto"/>
            <w:noWrap/>
            <w:vAlign w:val="center"/>
          </w:tcPr>
          <w:p w14:paraId="14FBD16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1B9DBF27"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0DBB076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G3P120</w:t>
            </w:r>
          </w:p>
        </w:tc>
        <w:tc>
          <w:tcPr>
            <w:tcW w:w="1430" w:type="dxa"/>
            <w:tcBorders>
              <w:top w:val="nil"/>
              <w:left w:val="nil"/>
              <w:bottom w:val="single" w:sz="4" w:space="0" w:color="auto"/>
              <w:right w:val="single" w:sz="4" w:space="0" w:color="auto"/>
            </w:tcBorders>
            <w:shd w:val="clear" w:color="auto" w:fill="auto"/>
            <w:noWrap/>
            <w:vAlign w:val="center"/>
          </w:tcPr>
          <w:p w14:paraId="5B1696EF"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0CA93D5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0DEA4C43"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366B262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18</w:t>
            </w:r>
          </w:p>
        </w:tc>
        <w:tc>
          <w:tcPr>
            <w:tcW w:w="863" w:type="dxa"/>
            <w:tcBorders>
              <w:top w:val="nil"/>
              <w:left w:val="nil"/>
              <w:bottom w:val="single" w:sz="4" w:space="0" w:color="auto"/>
              <w:right w:val="single" w:sz="4" w:space="0" w:color="auto"/>
            </w:tcBorders>
            <w:shd w:val="clear" w:color="auto" w:fill="auto"/>
            <w:noWrap/>
            <w:vAlign w:val="center"/>
          </w:tcPr>
          <w:p w14:paraId="47A44EE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B</w:t>
            </w:r>
          </w:p>
        </w:tc>
        <w:tc>
          <w:tcPr>
            <w:tcW w:w="860" w:type="dxa"/>
            <w:tcBorders>
              <w:top w:val="nil"/>
              <w:left w:val="nil"/>
              <w:bottom w:val="single" w:sz="4" w:space="0" w:color="auto"/>
              <w:right w:val="single" w:sz="4" w:space="0" w:color="auto"/>
            </w:tcBorders>
            <w:shd w:val="clear" w:color="auto" w:fill="auto"/>
            <w:noWrap/>
            <w:vAlign w:val="center"/>
          </w:tcPr>
          <w:p w14:paraId="0573195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32 Thn</w:t>
            </w:r>
          </w:p>
        </w:tc>
        <w:tc>
          <w:tcPr>
            <w:tcW w:w="1810" w:type="dxa"/>
            <w:tcBorders>
              <w:top w:val="nil"/>
              <w:left w:val="nil"/>
              <w:bottom w:val="single" w:sz="4" w:space="0" w:color="auto"/>
              <w:right w:val="single" w:sz="4" w:space="0" w:color="auto"/>
            </w:tcBorders>
            <w:shd w:val="clear" w:color="auto" w:fill="auto"/>
            <w:noWrap/>
            <w:vAlign w:val="center"/>
          </w:tcPr>
          <w:p w14:paraId="2B9F949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24134B7B"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343682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1BFE878B"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0EA292E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7C3A01E8"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707C5D7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19</w:t>
            </w:r>
          </w:p>
        </w:tc>
        <w:tc>
          <w:tcPr>
            <w:tcW w:w="863" w:type="dxa"/>
            <w:tcBorders>
              <w:top w:val="nil"/>
              <w:left w:val="nil"/>
              <w:bottom w:val="single" w:sz="4" w:space="0" w:color="auto"/>
              <w:right w:val="single" w:sz="4" w:space="0" w:color="auto"/>
            </w:tcBorders>
            <w:shd w:val="clear" w:color="auto" w:fill="auto"/>
            <w:noWrap/>
            <w:vAlign w:val="center"/>
          </w:tcPr>
          <w:p w14:paraId="6E1B524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R</w:t>
            </w:r>
          </w:p>
        </w:tc>
        <w:tc>
          <w:tcPr>
            <w:tcW w:w="860" w:type="dxa"/>
            <w:tcBorders>
              <w:top w:val="nil"/>
              <w:left w:val="nil"/>
              <w:bottom w:val="single" w:sz="4" w:space="0" w:color="auto"/>
              <w:right w:val="single" w:sz="4" w:space="0" w:color="auto"/>
            </w:tcBorders>
            <w:shd w:val="clear" w:color="auto" w:fill="auto"/>
            <w:noWrap/>
            <w:vAlign w:val="center"/>
          </w:tcPr>
          <w:p w14:paraId="292FA3B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33 Thn</w:t>
            </w:r>
          </w:p>
        </w:tc>
        <w:tc>
          <w:tcPr>
            <w:tcW w:w="1810" w:type="dxa"/>
            <w:tcBorders>
              <w:top w:val="nil"/>
              <w:left w:val="nil"/>
              <w:bottom w:val="single" w:sz="4" w:space="0" w:color="auto"/>
              <w:right w:val="single" w:sz="4" w:space="0" w:color="auto"/>
            </w:tcBorders>
            <w:shd w:val="clear" w:color="auto" w:fill="auto"/>
            <w:noWrap/>
            <w:vAlign w:val="center"/>
          </w:tcPr>
          <w:p w14:paraId="23A77E9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6BAF3C2B"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3CA4200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7F6C8CDE"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02651DE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03C62F68"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868284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20</w:t>
            </w:r>
          </w:p>
        </w:tc>
        <w:tc>
          <w:tcPr>
            <w:tcW w:w="863" w:type="dxa"/>
            <w:tcBorders>
              <w:top w:val="nil"/>
              <w:left w:val="nil"/>
              <w:bottom w:val="single" w:sz="4" w:space="0" w:color="auto"/>
              <w:right w:val="single" w:sz="4" w:space="0" w:color="auto"/>
            </w:tcBorders>
            <w:shd w:val="clear" w:color="auto" w:fill="auto"/>
            <w:noWrap/>
            <w:vAlign w:val="center"/>
          </w:tcPr>
          <w:p w14:paraId="2EDF0F0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S</w:t>
            </w:r>
          </w:p>
        </w:tc>
        <w:tc>
          <w:tcPr>
            <w:tcW w:w="860" w:type="dxa"/>
            <w:tcBorders>
              <w:top w:val="nil"/>
              <w:left w:val="nil"/>
              <w:bottom w:val="single" w:sz="4" w:space="0" w:color="auto"/>
              <w:right w:val="single" w:sz="4" w:space="0" w:color="auto"/>
            </w:tcBorders>
            <w:shd w:val="clear" w:color="auto" w:fill="auto"/>
            <w:noWrap/>
            <w:vAlign w:val="center"/>
          </w:tcPr>
          <w:p w14:paraId="3E505F7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36 Thn</w:t>
            </w:r>
          </w:p>
        </w:tc>
        <w:tc>
          <w:tcPr>
            <w:tcW w:w="1810" w:type="dxa"/>
            <w:tcBorders>
              <w:top w:val="nil"/>
              <w:left w:val="nil"/>
              <w:bottom w:val="single" w:sz="4" w:space="0" w:color="auto"/>
              <w:right w:val="single" w:sz="4" w:space="0" w:color="auto"/>
            </w:tcBorders>
            <w:shd w:val="clear" w:color="auto" w:fill="auto"/>
            <w:noWrap/>
            <w:vAlign w:val="center"/>
          </w:tcPr>
          <w:p w14:paraId="2C6AABC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134D95F7"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27EEAF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7A07DA97"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1A59D828"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063989E3"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515571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21</w:t>
            </w:r>
          </w:p>
        </w:tc>
        <w:tc>
          <w:tcPr>
            <w:tcW w:w="863" w:type="dxa"/>
            <w:tcBorders>
              <w:top w:val="nil"/>
              <w:left w:val="nil"/>
              <w:bottom w:val="single" w:sz="4" w:space="0" w:color="auto"/>
              <w:right w:val="single" w:sz="4" w:space="0" w:color="auto"/>
            </w:tcBorders>
            <w:shd w:val="clear" w:color="auto" w:fill="auto"/>
            <w:noWrap/>
            <w:vAlign w:val="center"/>
          </w:tcPr>
          <w:p w14:paraId="7EBACA9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T</w:t>
            </w:r>
          </w:p>
        </w:tc>
        <w:tc>
          <w:tcPr>
            <w:tcW w:w="860" w:type="dxa"/>
            <w:tcBorders>
              <w:top w:val="nil"/>
              <w:left w:val="nil"/>
              <w:bottom w:val="single" w:sz="4" w:space="0" w:color="auto"/>
              <w:right w:val="single" w:sz="4" w:space="0" w:color="auto"/>
            </w:tcBorders>
            <w:shd w:val="clear" w:color="auto" w:fill="auto"/>
            <w:noWrap/>
            <w:vAlign w:val="center"/>
          </w:tcPr>
          <w:p w14:paraId="5EFA2C3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21 Thn</w:t>
            </w:r>
          </w:p>
        </w:tc>
        <w:tc>
          <w:tcPr>
            <w:tcW w:w="1810" w:type="dxa"/>
            <w:tcBorders>
              <w:top w:val="nil"/>
              <w:left w:val="nil"/>
              <w:bottom w:val="single" w:sz="4" w:space="0" w:color="auto"/>
              <w:right w:val="single" w:sz="4" w:space="0" w:color="auto"/>
            </w:tcBorders>
            <w:shd w:val="clear" w:color="auto" w:fill="auto"/>
            <w:noWrap/>
            <w:vAlign w:val="center"/>
          </w:tcPr>
          <w:p w14:paraId="3E7FFAE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4EC9221F"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52ECD9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3F90E009"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33EF8120"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776D06D3"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86B741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22</w:t>
            </w:r>
          </w:p>
        </w:tc>
        <w:tc>
          <w:tcPr>
            <w:tcW w:w="863" w:type="dxa"/>
            <w:tcBorders>
              <w:top w:val="nil"/>
              <w:left w:val="nil"/>
              <w:bottom w:val="single" w:sz="4" w:space="0" w:color="auto"/>
              <w:right w:val="single" w:sz="4" w:space="0" w:color="auto"/>
            </w:tcBorders>
            <w:shd w:val="clear" w:color="auto" w:fill="auto"/>
            <w:noWrap/>
            <w:vAlign w:val="center"/>
          </w:tcPr>
          <w:p w14:paraId="7D51CA7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w:t>
            </w:r>
          </w:p>
        </w:tc>
        <w:tc>
          <w:tcPr>
            <w:tcW w:w="860" w:type="dxa"/>
            <w:tcBorders>
              <w:top w:val="nil"/>
              <w:left w:val="nil"/>
              <w:bottom w:val="single" w:sz="4" w:space="0" w:color="auto"/>
              <w:right w:val="single" w:sz="4" w:space="0" w:color="auto"/>
            </w:tcBorders>
            <w:shd w:val="clear" w:color="auto" w:fill="auto"/>
            <w:noWrap/>
            <w:vAlign w:val="center"/>
          </w:tcPr>
          <w:p w14:paraId="45D1C40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13 Thn</w:t>
            </w:r>
          </w:p>
        </w:tc>
        <w:tc>
          <w:tcPr>
            <w:tcW w:w="1810" w:type="dxa"/>
            <w:tcBorders>
              <w:top w:val="nil"/>
              <w:left w:val="nil"/>
              <w:bottom w:val="single" w:sz="4" w:space="0" w:color="auto"/>
              <w:right w:val="single" w:sz="4" w:space="0" w:color="auto"/>
            </w:tcBorders>
            <w:shd w:val="clear" w:color="auto" w:fill="auto"/>
            <w:noWrap/>
            <w:vAlign w:val="center"/>
          </w:tcPr>
          <w:p w14:paraId="1B58FC7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3FD9E0C8"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4912F0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70C6C9C1"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1536EE9F" w14:textId="77777777" w:rsidR="00BC00F6" w:rsidRDefault="00000000">
            <w:pPr>
              <w:widowControl/>
              <w:autoSpaceDE/>
              <w:autoSpaceDN/>
              <w:jc w:val="center"/>
              <w:rPr>
                <w:color w:val="000000"/>
                <w:sz w:val="18"/>
                <w:szCs w:val="18"/>
              </w:rPr>
            </w:pPr>
            <w:r>
              <w:rPr>
                <w:color w:val="000000"/>
                <w:sz w:val="18"/>
                <w:szCs w:val="18"/>
                <w:lang w:val="zh-CN"/>
              </w:rPr>
              <w:t>Kategori Berat (7-9)</w:t>
            </w:r>
          </w:p>
        </w:tc>
      </w:tr>
      <w:tr w:rsidR="00BC00F6" w14:paraId="1D16CA2A"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CABCE4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23</w:t>
            </w:r>
          </w:p>
        </w:tc>
        <w:tc>
          <w:tcPr>
            <w:tcW w:w="863" w:type="dxa"/>
            <w:tcBorders>
              <w:top w:val="nil"/>
              <w:left w:val="nil"/>
              <w:bottom w:val="single" w:sz="4" w:space="0" w:color="auto"/>
              <w:right w:val="single" w:sz="4" w:space="0" w:color="auto"/>
            </w:tcBorders>
            <w:shd w:val="clear" w:color="auto" w:fill="auto"/>
            <w:noWrap/>
            <w:vAlign w:val="center"/>
          </w:tcPr>
          <w:p w14:paraId="56155CE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S</w:t>
            </w:r>
          </w:p>
        </w:tc>
        <w:tc>
          <w:tcPr>
            <w:tcW w:w="860" w:type="dxa"/>
            <w:tcBorders>
              <w:top w:val="nil"/>
              <w:left w:val="nil"/>
              <w:bottom w:val="single" w:sz="4" w:space="0" w:color="auto"/>
              <w:right w:val="single" w:sz="4" w:space="0" w:color="auto"/>
            </w:tcBorders>
            <w:shd w:val="clear" w:color="auto" w:fill="auto"/>
            <w:noWrap/>
            <w:vAlign w:val="center"/>
          </w:tcPr>
          <w:p w14:paraId="0C9AAF7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29 Thn</w:t>
            </w:r>
          </w:p>
        </w:tc>
        <w:tc>
          <w:tcPr>
            <w:tcW w:w="1810" w:type="dxa"/>
            <w:tcBorders>
              <w:top w:val="nil"/>
              <w:left w:val="nil"/>
              <w:bottom w:val="single" w:sz="4" w:space="0" w:color="auto"/>
              <w:right w:val="single" w:sz="4" w:space="0" w:color="auto"/>
            </w:tcBorders>
            <w:shd w:val="clear" w:color="auto" w:fill="auto"/>
            <w:noWrap/>
            <w:vAlign w:val="center"/>
          </w:tcPr>
          <w:p w14:paraId="254B1B8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WIRASWASTA</w:t>
            </w:r>
          </w:p>
        </w:tc>
        <w:tc>
          <w:tcPr>
            <w:tcW w:w="1148" w:type="dxa"/>
            <w:tcBorders>
              <w:top w:val="nil"/>
              <w:left w:val="nil"/>
              <w:bottom w:val="single" w:sz="4" w:space="0" w:color="auto"/>
              <w:right w:val="single" w:sz="4" w:space="0" w:color="auto"/>
            </w:tcBorders>
            <w:shd w:val="clear" w:color="auto" w:fill="auto"/>
            <w:noWrap/>
            <w:vAlign w:val="center"/>
          </w:tcPr>
          <w:p w14:paraId="4D6B46E8"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78C15B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4429C261"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1112E639"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03925ECB"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0E565C3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24</w:t>
            </w:r>
          </w:p>
        </w:tc>
        <w:tc>
          <w:tcPr>
            <w:tcW w:w="863" w:type="dxa"/>
            <w:tcBorders>
              <w:top w:val="nil"/>
              <w:left w:val="nil"/>
              <w:bottom w:val="single" w:sz="4" w:space="0" w:color="auto"/>
              <w:right w:val="single" w:sz="4" w:space="0" w:color="auto"/>
            </w:tcBorders>
            <w:shd w:val="clear" w:color="auto" w:fill="auto"/>
            <w:noWrap/>
            <w:vAlign w:val="center"/>
          </w:tcPr>
          <w:p w14:paraId="221D65B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J</w:t>
            </w:r>
          </w:p>
        </w:tc>
        <w:tc>
          <w:tcPr>
            <w:tcW w:w="860" w:type="dxa"/>
            <w:tcBorders>
              <w:top w:val="nil"/>
              <w:left w:val="nil"/>
              <w:bottom w:val="single" w:sz="4" w:space="0" w:color="auto"/>
              <w:right w:val="single" w:sz="4" w:space="0" w:color="auto"/>
            </w:tcBorders>
            <w:shd w:val="clear" w:color="auto" w:fill="auto"/>
            <w:noWrap/>
            <w:vAlign w:val="center"/>
          </w:tcPr>
          <w:p w14:paraId="5CD47B0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33 Thn</w:t>
            </w:r>
          </w:p>
        </w:tc>
        <w:tc>
          <w:tcPr>
            <w:tcW w:w="1810" w:type="dxa"/>
            <w:tcBorders>
              <w:top w:val="nil"/>
              <w:left w:val="nil"/>
              <w:bottom w:val="single" w:sz="4" w:space="0" w:color="auto"/>
              <w:right w:val="single" w:sz="4" w:space="0" w:color="auto"/>
            </w:tcBorders>
            <w:shd w:val="clear" w:color="auto" w:fill="auto"/>
            <w:noWrap/>
            <w:vAlign w:val="center"/>
          </w:tcPr>
          <w:p w14:paraId="5E81331B" w14:textId="77777777" w:rsidR="00BC00F6" w:rsidRDefault="00000000">
            <w:pPr>
              <w:widowControl/>
              <w:autoSpaceDE/>
              <w:autoSpaceDN/>
              <w:jc w:val="center"/>
              <w:rPr>
                <w:color w:val="000000"/>
                <w:sz w:val="18"/>
                <w:szCs w:val="18"/>
              </w:rPr>
            </w:pPr>
            <w:r>
              <w:rPr>
                <w:color w:val="000000"/>
                <w:sz w:val="18"/>
                <w:szCs w:val="18"/>
                <w:lang w:val="zh-CN"/>
              </w:rPr>
              <w:t>IRT</w:t>
            </w:r>
          </w:p>
        </w:tc>
        <w:tc>
          <w:tcPr>
            <w:tcW w:w="1148" w:type="dxa"/>
            <w:tcBorders>
              <w:top w:val="nil"/>
              <w:left w:val="nil"/>
              <w:bottom w:val="single" w:sz="4" w:space="0" w:color="auto"/>
              <w:right w:val="single" w:sz="4" w:space="0" w:color="auto"/>
            </w:tcBorders>
            <w:shd w:val="clear" w:color="auto" w:fill="auto"/>
            <w:noWrap/>
            <w:vAlign w:val="center"/>
          </w:tcPr>
          <w:p w14:paraId="1D92720B"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62DE4A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G3P1A1</w:t>
            </w:r>
          </w:p>
        </w:tc>
        <w:tc>
          <w:tcPr>
            <w:tcW w:w="1430" w:type="dxa"/>
            <w:tcBorders>
              <w:top w:val="nil"/>
              <w:left w:val="nil"/>
              <w:bottom w:val="single" w:sz="4" w:space="0" w:color="auto"/>
              <w:right w:val="single" w:sz="4" w:space="0" w:color="auto"/>
            </w:tcBorders>
            <w:shd w:val="clear" w:color="auto" w:fill="auto"/>
            <w:noWrap/>
            <w:vAlign w:val="center"/>
          </w:tcPr>
          <w:p w14:paraId="79AA3156"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11339972"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410FFA14"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14B43F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25</w:t>
            </w:r>
          </w:p>
        </w:tc>
        <w:tc>
          <w:tcPr>
            <w:tcW w:w="863" w:type="dxa"/>
            <w:tcBorders>
              <w:top w:val="nil"/>
              <w:left w:val="nil"/>
              <w:bottom w:val="single" w:sz="4" w:space="0" w:color="auto"/>
              <w:right w:val="single" w:sz="4" w:space="0" w:color="auto"/>
            </w:tcBorders>
            <w:shd w:val="clear" w:color="auto" w:fill="auto"/>
            <w:noWrap/>
            <w:vAlign w:val="center"/>
          </w:tcPr>
          <w:p w14:paraId="5F7A8F9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w:t>
            </w:r>
          </w:p>
        </w:tc>
        <w:tc>
          <w:tcPr>
            <w:tcW w:w="860" w:type="dxa"/>
            <w:tcBorders>
              <w:top w:val="nil"/>
              <w:left w:val="nil"/>
              <w:bottom w:val="single" w:sz="4" w:space="0" w:color="auto"/>
              <w:right w:val="single" w:sz="4" w:space="0" w:color="auto"/>
            </w:tcBorders>
            <w:shd w:val="clear" w:color="auto" w:fill="auto"/>
            <w:noWrap/>
            <w:vAlign w:val="center"/>
          </w:tcPr>
          <w:p w14:paraId="7BE2F37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19 Thn</w:t>
            </w:r>
          </w:p>
        </w:tc>
        <w:tc>
          <w:tcPr>
            <w:tcW w:w="1810" w:type="dxa"/>
            <w:tcBorders>
              <w:top w:val="nil"/>
              <w:left w:val="nil"/>
              <w:bottom w:val="single" w:sz="4" w:space="0" w:color="auto"/>
              <w:right w:val="single" w:sz="4" w:space="0" w:color="auto"/>
            </w:tcBorders>
            <w:shd w:val="clear" w:color="auto" w:fill="auto"/>
            <w:noWrap/>
            <w:vAlign w:val="center"/>
          </w:tcPr>
          <w:p w14:paraId="4CA3CA4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42937409"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DD7553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38EDC214"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143B469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0B63F1F7"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CF9A85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26</w:t>
            </w:r>
          </w:p>
        </w:tc>
        <w:tc>
          <w:tcPr>
            <w:tcW w:w="863" w:type="dxa"/>
            <w:tcBorders>
              <w:top w:val="nil"/>
              <w:left w:val="nil"/>
              <w:bottom w:val="single" w:sz="4" w:space="0" w:color="auto"/>
              <w:right w:val="single" w:sz="4" w:space="0" w:color="auto"/>
            </w:tcBorders>
            <w:shd w:val="clear" w:color="auto" w:fill="auto"/>
            <w:noWrap/>
            <w:vAlign w:val="center"/>
          </w:tcPr>
          <w:p w14:paraId="30BBA14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A</w:t>
            </w:r>
          </w:p>
        </w:tc>
        <w:tc>
          <w:tcPr>
            <w:tcW w:w="860" w:type="dxa"/>
            <w:tcBorders>
              <w:top w:val="nil"/>
              <w:left w:val="nil"/>
              <w:bottom w:val="single" w:sz="4" w:space="0" w:color="auto"/>
              <w:right w:val="single" w:sz="4" w:space="0" w:color="auto"/>
            </w:tcBorders>
            <w:shd w:val="clear" w:color="auto" w:fill="auto"/>
            <w:noWrap/>
            <w:vAlign w:val="center"/>
          </w:tcPr>
          <w:p w14:paraId="2926861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28 Thn</w:t>
            </w:r>
          </w:p>
        </w:tc>
        <w:tc>
          <w:tcPr>
            <w:tcW w:w="1810" w:type="dxa"/>
            <w:tcBorders>
              <w:top w:val="nil"/>
              <w:left w:val="nil"/>
              <w:bottom w:val="single" w:sz="4" w:space="0" w:color="auto"/>
              <w:right w:val="single" w:sz="4" w:space="0" w:color="auto"/>
            </w:tcBorders>
            <w:shd w:val="clear" w:color="auto" w:fill="auto"/>
            <w:noWrap/>
            <w:vAlign w:val="center"/>
          </w:tcPr>
          <w:p w14:paraId="45F413A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3FA1BC17"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3AB9857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G4P1A2</w:t>
            </w:r>
          </w:p>
        </w:tc>
        <w:tc>
          <w:tcPr>
            <w:tcW w:w="1430" w:type="dxa"/>
            <w:tcBorders>
              <w:top w:val="nil"/>
              <w:left w:val="nil"/>
              <w:bottom w:val="single" w:sz="4" w:space="0" w:color="auto"/>
              <w:right w:val="single" w:sz="4" w:space="0" w:color="auto"/>
            </w:tcBorders>
            <w:shd w:val="clear" w:color="auto" w:fill="auto"/>
            <w:noWrap/>
            <w:vAlign w:val="center"/>
          </w:tcPr>
          <w:p w14:paraId="7A41E82A"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4D748D7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1BED9B97"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4463B2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27</w:t>
            </w:r>
          </w:p>
        </w:tc>
        <w:tc>
          <w:tcPr>
            <w:tcW w:w="863" w:type="dxa"/>
            <w:tcBorders>
              <w:top w:val="nil"/>
              <w:left w:val="nil"/>
              <w:bottom w:val="single" w:sz="4" w:space="0" w:color="auto"/>
              <w:right w:val="single" w:sz="4" w:space="0" w:color="auto"/>
            </w:tcBorders>
            <w:shd w:val="clear" w:color="auto" w:fill="auto"/>
            <w:noWrap/>
            <w:vAlign w:val="center"/>
          </w:tcPr>
          <w:p w14:paraId="6557A69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B</w:t>
            </w:r>
          </w:p>
        </w:tc>
        <w:tc>
          <w:tcPr>
            <w:tcW w:w="860" w:type="dxa"/>
            <w:tcBorders>
              <w:top w:val="nil"/>
              <w:left w:val="nil"/>
              <w:bottom w:val="single" w:sz="4" w:space="0" w:color="auto"/>
              <w:right w:val="single" w:sz="4" w:space="0" w:color="auto"/>
            </w:tcBorders>
            <w:shd w:val="clear" w:color="auto" w:fill="auto"/>
            <w:noWrap/>
            <w:vAlign w:val="center"/>
          </w:tcPr>
          <w:p w14:paraId="6E9E2EB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27 Thn</w:t>
            </w:r>
          </w:p>
        </w:tc>
        <w:tc>
          <w:tcPr>
            <w:tcW w:w="1810" w:type="dxa"/>
            <w:tcBorders>
              <w:top w:val="nil"/>
              <w:left w:val="nil"/>
              <w:bottom w:val="single" w:sz="4" w:space="0" w:color="auto"/>
              <w:right w:val="single" w:sz="4" w:space="0" w:color="auto"/>
            </w:tcBorders>
            <w:shd w:val="clear" w:color="auto" w:fill="auto"/>
            <w:noWrap/>
            <w:vAlign w:val="center"/>
          </w:tcPr>
          <w:p w14:paraId="4573101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6A3D8564"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5533464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2B1B58A0"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5323B543"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2515792D"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0576B7F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28</w:t>
            </w:r>
          </w:p>
        </w:tc>
        <w:tc>
          <w:tcPr>
            <w:tcW w:w="863" w:type="dxa"/>
            <w:tcBorders>
              <w:top w:val="nil"/>
              <w:left w:val="nil"/>
              <w:bottom w:val="single" w:sz="4" w:space="0" w:color="auto"/>
              <w:right w:val="single" w:sz="4" w:space="0" w:color="auto"/>
            </w:tcBorders>
            <w:shd w:val="clear" w:color="auto" w:fill="auto"/>
            <w:noWrap/>
            <w:vAlign w:val="center"/>
          </w:tcPr>
          <w:p w14:paraId="367B41F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T</w:t>
            </w:r>
          </w:p>
        </w:tc>
        <w:tc>
          <w:tcPr>
            <w:tcW w:w="860" w:type="dxa"/>
            <w:tcBorders>
              <w:top w:val="nil"/>
              <w:left w:val="nil"/>
              <w:bottom w:val="single" w:sz="4" w:space="0" w:color="auto"/>
              <w:right w:val="single" w:sz="4" w:space="0" w:color="auto"/>
            </w:tcBorders>
            <w:shd w:val="clear" w:color="auto" w:fill="auto"/>
            <w:noWrap/>
            <w:vAlign w:val="center"/>
          </w:tcPr>
          <w:p w14:paraId="319F4B8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26 Thn</w:t>
            </w:r>
          </w:p>
        </w:tc>
        <w:tc>
          <w:tcPr>
            <w:tcW w:w="1810" w:type="dxa"/>
            <w:tcBorders>
              <w:top w:val="nil"/>
              <w:left w:val="nil"/>
              <w:bottom w:val="single" w:sz="4" w:space="0" w:color="auto"/>
              <w:right w:val="single" w:sz="4" w:space="0" w:color="auto"/>
            </w:tcBorders>
            <w:shd w:val="clear" w:color="auto" w:fill="auto"/>
            <w:noWrap/>
            <w:vAlign w:val="center"/>
          </w:tcPr>
          <w:p w14:paraId="4721FC0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7DCE3490"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AC375F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67917618"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526C701A"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6F27DBF6"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43D6841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lastRenderedPageBreak/>
              <w:t>29</w:t>
            </w:r>
          </w:p>
        </w:tc>
        <w:tc>
          <w:tcPr>
            <w:tcW w:w="863" w:type="dxa"/>
            <w:tcBorders>
              <w:top w:val="nil"/>
              <w:left w:val="nil"/>
              <w:bottom w:val="single" w:sz="4" w:space="0" w:color="auto"/>
              <w:right w:val="single" w:sz="4" w:space="0" w:color="auto"/>
            </w:tcBorders>
            <w:shd w:val="clear" w:color="auto" w:fill="auto"/>
            <w:noWrap/>
            <w:vAlign w:val="center"/>
          </w:tcPr>
          <w:p w14:paraId="17976BC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D</w:t>
            </w:r>
          </w:p>
        </w:tc>
        <w:tc>
          <w:tcPr>
            <w:tcW w:w="860" w:type="dxa"/>
            <w:tcBorders>
              <w:top w:val="nil"/>
              <w:left w:val="nil"/>
              <w:bottom w:val="single" w:sz="4" w:space="0" w:color="auto"/>
              <w:right w:val="single" w:sz="4" w:space="0" w:color="auto"/>
            </w:tcBorders>
            <w:shd w:val="clear" w:color="auto" w:fill="auto"/>
            <w:noWrap/>
            <w:vAlign w:val="center"/>
          </w:tcPr>
          <w:p w14:paraId="270DCAC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29 Thn</w:t>
            </w:r>
          </w:p>
        </w:tc>
        <w:tc>
          <w:tcPr>
            <w:tcW w:w="1810" w:type="dxa"/>
            <w:tcBorders>
              <w:top w:val="nil"/>
              <w:left w:val="nil"/>
              <w:bottom w:val="single" w:sz="4" w:space="0" w:color="auto"/>
              <w:right w:val="single" w:sz="4" w:space="0" w:color="auto"/>
            </w:tcBorders>
            <w:shd w:val="clear" w:color="auto" w:fill="auto"/>
            <w:noWrap/>
            <w:vAlign w:val="center"/>
          </w:tcPr>
          <w:p w14:paraId="5729950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7146173C"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8F64AC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0B9EFF52"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6DB5B68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005B15A9"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72E6FD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30</w:t>
            </w:r>
          </w:p>
        </w:tc>
        <w:tc>
          <w:tcPr>
            <w:tcW w:w="863" w:type="dxa"/>
            <w:tcBorders>
              <w:top w:val="nil"/>
              <w:left w:val="nil"/>
              <w:bottom w:val="single" w:sz="4" w:space="0" w:color="auto"/>
              <w:right w:val="single" w:sz="4" w:space="0" w:color="auto"/>
            </w:tcBorders>
            <w:shd w:val="clear" w:color="auto" w:fill="auto"/>
            <w:noWrap/>
            <w:vAlign w:val="center"/>
          </w:tcPr>
          <w:p w14:paraId="7B86691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S</w:t>
            </w:r>
          </w:p>
        </w:tc>
        <w:tc>
          <w:tcPr>
            <w:tcW w:w="860" w:type="dxa"/>
            <w:tcBorders>
              <w:top w:val="nil"/>
              <w:left w:val="nil"/>
              <w:bottom w:val="single" w:sz="4" w:space="0" w:color="auto"/>
              <w:right w:val="single" w:sz="4" w:space="0" w:color="auto"/>
            </w:tcBorders>
            <w:shd w:val="clear" w:color="auto" w:fill="auto"/>
            <w:noWrap/>
            <w:vAlign w:val="center"/>
          </w:tcPr>
          <w:p w14:paraId="6E7AA89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30 Thn</w:t>
            </w:r>
          </w:p>
        </w:tc>
        <w:tc>
          <w:tcPr>
            <w:tcW w:w="1810" w:type="dxa"/>
            <w:tcBorders>
              <w:top w:val="nil"/>
              <w:left w:val="nil"/>
              <w:bottom w:val="single" w:sz="4" w:space="0" w:color="auto"/>
              <w:right w:val="single" w:sz="4" w:space="0" w:color="auto"/>
            </w:tcBorders>
            <w:shd w:val="clear" w:color="auto" w:fill="auto"/>
            <w:noWrap/>
            <w:vAlign w:val="center"/>
          </w:tcPr>
          <w:p w14:paraId="72A19D6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3D20C426"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D11BB2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1C457660"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2FDB04FC"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0CEA4D29"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415AAD44" w14:textId="77777777" w:rsidR="00BC00F6" w:rsidRDefault="00000000">
            <w:pPr>
              <w:widowControl/>
              <w:autoSpaceDE/>
              <w:autoSpaceDN/>
              <w:jc w:val="center"/>
              <w:rPr>
                <w:color w:val="000000"/>
                <w:sz w:val="18"/>
                <w:szCs w:val="18"/>
              </w:rPr>
            </w:pPr>
            <w:r>
              <w:rPr>
                <w:color w:val="000000"/>
                <w:sz w:val="18"/>
                <w:szCs w:val="18"/>
                <w:lang w:val="zh-CN"/>
              </w:rPr>
              <w:t>31</w:t>
            </w:r>
          </w:p>
        </w:tc>
        <w:tc>
          <w:tcPr>
            <w:tcW w:w="863" w:type="dxa"/>
            <w:tcBorders>
              <w:top w:val="nil"/>
              <w:left w:val="nil"/>
              <w:bottom w:val="single" w:sz="4" w:space="0" w:color="auto"/>
              <w:right w:val="single" w:sz="4" w:space="0" w:color="auto"/>
            </w:tcBorders>
            <w:shd w:val="clear" w:color="auto" w:fill="auto"/>
            <w:noWrap/>
            <w:vAlign w:val="center"/>
          </w:tcPr>
          <w:p w14:paraId="4EB5DE5F" w14:textId="77777777" w:rsidR="00BC00F6" w:rsidRDefault="00000000">
            <w:pPr>
              <w:widowControl/>
              <w:autoSpaceDE/>
              <w:autoSpaceDN/>
              <w:jc w:val="center"/>
              <w:rPr>
                <w:color w:val="000000"/>
                <w:sz w:val="18"/>
                <w:szCs w:val="18"/>
              </w:rPr>
            </w:pPr>
            <w:r>
              <w:rPr>
                <w:color w:val="000000"/>
                <w:sz w:val="18"/>
                <w:szCs w:val="18"/>
                <w:lang w:val="zh-CN"/>
              </w:rPr>
              <w:t>B</w:t>
            </w:r>
          </w:p>
        </w:tc>
        <w:tc>
          <w:tcPr>
            <w:tcW w:w="860" w:type="dxa"/>
            <w:tcBorders>
              <w:top w:val="nil"/>
              <w:left w:val="nil"/>
              <w:bottom w:val="single" w:sz="4" w:space="0" w:color="auto"/>
              <w:right w:val="single" w:sz="4" w:space="0" w:color="auto"/>
            </w:tcBorders>
            <w:shd w:val="clear" w:color="auto" w:fill="auto"/>
            <w:noWrap/>
            <w:vAlign w:val="center"/>
          </w:tcPr>
          <w:p w14:paraId="3220D47B" w14:textId="77777777" w:rsidR="00BC00F6" w:rsidRDefault="00000000">
            <w:pPr>
              <w:widowControl/>
              <w:autoSpaceDE/>
              <w:autoSpaceDN/>
              <w:jc w:val="center"/>
              <w:rPr>
                <w:color w:val="000000"/>
                <w:sz w:val="18"/>
                <w:szCs w:val="18"/>
              </w:rPr>
            </w:pPr>
            <w:r>
              <w:rPr>
                <w:color w:val="000000"/>
                <w:sz w:val="18"/>
                <w:szCs w:val="18"/>
                <w:lang w:val="zh-CN"/>
              </w:rPr>
              <w:t>16 Thn</w:t>
            </w:r>
          </w:p>
        </w:tc>
        <w:tc>
          <w:tcPr>
            <w:tcW w:w="1810" w:type="dxa"/>
            <w:tcBorders>
              <w:top w:val="nil"/>
              <w:left w:val="nil"/>
              <w:bottom w:val="single" w:sz="4" w:space="0" w:color="auto"/>
              <w:right w:val="single" w:sz="4" w:space="0" w:color="auto"/>
            </w:tcBorders>
            <w:shd w:val="clear" w:color="auto" w:fill="auto"/>
            <w:noWrap/>
            <w:vAlign w:val="center"/>
          </w:tcPr>
          <w:p w14:paraId="308430B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5A4E1255"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00221AA7" w14:textId="77777777" w:rsidR="00BC00F6" w:rsidRDefault="00000000">
            <w:pPr>
              <w:widowControl/>
              <w:autoSpaceDE/>
              <w:autoSpaceDN/>
              <w:jc w:val="center"/>
              <w:rPr>
                <w:color w:val="000000"/>
                <w:sz w:val="18"/>
                <w:szCs w:val="18"/>
              </w:rPr>
            </w:pPr>
            <w:r>
              <w:rPr>
                <w:color w:val="000000"/>
                <w:sz w:val="18"/>
                <w:szCs w:val="18"/>
                <w:lang w:val="zh-CN"/>
              </w:rPr>
              <w:t>G1P0A0</w:t>
            </w:r>
          </w:p>
        </w:tc>
        <w:tc>
          <w:tcPr>
            <w:tcW w:w="1430" w:type="dxa"/>
            <w:tcBorders>
              <w:top w:val="nil"/>
              <w:left w:val="nil"/>
              <w:bottom w:val="single" w:sz="4" w:space="0" w:color="auto"/>
              <w:right w:val="single" w:sz="4" w:space="0" w:color="auto"/>
            </w:tcBorders>
            <w:shd w:val="clear" w:color="auto" w:fill="auto"/>
            <w:noWrap/>
            <w:vAlign w:val="center"/>
          </w:tcPr>
          <w:p w14:paraId="37652EFE"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3FC8943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4AE3170"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39ECF3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32</w:t>
            </w:r>
          </w:p>
        </w:tc>
        <w:tc>
          <w:tcPr>
            <w:tcW w:w="863" w:type="dxa"/>
            <w:tcBorders>
              <w:top w:val="nil"/>
              <w:left w:val="nil"/>
              <w:bottom w:val="single" w:sz="4" w:space="0" w:color="auto"/>
              <w:right w:val="single" w:sz="4" w:space="0" w:color="auto"/>
            </w:tcBorders>
            <w:shd w:val="clear" w:color="auto" w:fill="auto"/>
            <w:noWrap/>
            <w:vAlign w:val="center"/>
          </w:tcPr>
          <w:p w14:paraId="4E7F9EE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E</w:t>
            </w:r>
          </w:p>
        </w:tc>
        <w:tc>
          <w:tcPr>
            <w:tcW w:w="860" w:type="dxa"/>
            <w:tcBorders>
              <w:top w:val="nil"/>
              <w:left w:val="nil"/>
              <w:bottom w:val="single" w:sz="4" w:space="0" w:color="auto"/>
              <w:right w:val="single" w:sz="4" w:space="0" w:color="auto"/>
            </w:tcBorders>
            <w:shd w:val="clear" w:color="auto" w:fill="auto"/>
            <w:noWrap/>
            <w:vAlign w:val="center"/>
          </w:tcPr>
          <w:p w14:paraId="110114A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15 Thn</w:t>
            </w:r>
          </w:p>
        </w:tc>
        <w:tc>
          <w:tcPr>
            <w:tcW w:w="1810" w:type="dxa"/>
            <w:tcBorders>
              <w:top w:val="nil"/>
              <w:left w:val="nil"/>
              <w:bottom w:val="single" w:sz="4" w:space="0" w:color="auto"/>
              <w:right w:val="single" w:sz="4" w:space="0" w:color="auto"/>
            </w:tcBorders>
            <w:shd w:val="clear" w:color="auto" w:fill="auto"/>
            <w:noWrap/>
            <w:vAlign w:val="center"/>
          </w:tcPr>
          <w:p w14:paraId="7181749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0E62108F"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321F9D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2979A5C9"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3AD9E836"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12B14AA0"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39AB7D0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33</w:t>
            </w:r>
          </w:p>
        </w:tc>
        <w:tc>
          <w:tcPr>
            <w:tcW w:w="863" w:type="dxa"/>
            <w:tcBorders>
              <w:top w:val="nil"/>
              <w:left w:val="nil"/>
              <w:bottom w:val="single" w:sz="4" w:space="0" w:color="auto"/>
              <w:right w:val="single" w:sz="4" w:space="0" w:color="auto"/>
            </w:tcBorders>
            <w:shd w:val="clear" w:color="auto" w:fill="auto"/>
            <w:noWrap/>
            <w:vAlign w:val="center"/>
          </w:tcPr>
          <w:p w14:paraId="02E7C87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D</w:t>
            </w:r>
          </w:p>
        </w:tc>
        <w:tc>
          <w:tcPr>
            <w:tcW w:w="860" w:type="dxa"/>
            <w:tcBorders>
              <w:top w:val="nil"/>
              <w:left w:val="nil"/>
              <w:bottom w:val="single" w:sz="4" w:space="0" w:color="auto"/>
              <w:right w:val="single" w:sz="4" w:space="0" w:color="auto"/>
            </w:tcBorders>
            <w:shd w:val="clear" w:color="auto" w:fill="auto"/>
            <w:noWrap/>
            <w:vAlign w:val="center"/>
          </w:tcPr>
          <w:p w14:paraId="11013D3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24 Thn</w:t>
            </w:r>
          </w:p>
        </w:tc>
        <w:tc>
          <w:tcPr>
            <w:tcW w:w="1810" w:type="dxa"/>
            <w:tcBorders>
              <w:top w:val="nil"/>
              <w:left w:val="nil"/>
              <w:bottom w:val="single" w:sz="4" w:space="0" w:color="auto"/>
              <w:right w:val="single" w:sz="4" w:space="0" w:color="auto"/>
            </w:tcBorders>
            <w:shd w:val="clear" w:color="auto" w:fill="auto"/>
            <w:noWrap/>
            <w:vAlign w:val="center"/>
          </w:tcPr>
          <w:p w14:paraId="779545B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34A13256"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714DC9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665F7468"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770194A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1FA28203"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3688A22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34</w:t>
            </w:r>
          </w:p>
        </w:tc>
        <w:tc>
          <w:tcPr>
            <w:tcW w:w="863" w:type="dxa"/>
            <w:tcBorders>
              <w:top w:val="nil"/>
              <w:left w:val="nil"/>
              <w:bottom w:val="single" w:sz="4" w:space="0" w:color="auto"/>
              <w:right w:val="single" w:sz="4" w:space="0" w:color="auto"/>
            </w:tcBorders>
            <w:shd w:val="clear" w:color="auto" w:fill="auto"/>
            <w:noWrap/>
            <w:vAlign w:val="center"/>
          </w:tcPr>
          <w:p w14:paraId="32C2B88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F</w:t>
            </w:r>
          </w:p>
        </w:tc>
        <w:tc>
          <w:tcPr>
            <w:tcW w:w="860" w:type="dxa"/>
            <w:tcBorders>
              <w:top w:val="nil"/>
              <w:left w:val="nil"/>
              <w:bottom w:val="single" w:sz="4" w:space="0" w:color="auto"/>
              <w:right w:val="single" w:sz="4" w:space="0" w:color="auto"/>
            </w:tcBorders>
            <w:shd w:val="clear" w:color="auto" w:fill="auto"/>
            <w:noWrap/>
            <w:vAlign w:val="center"/>
          </w:tcPr>
          <w:p w14:paraId="732E93A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25 Thn</w:t>
            </w:r>
          </w:p>
        </w:tc>
        <w:tc>
          <w:tcPr>
            <w:tcW w:w="1810" w:type="dxa"/>
            <w:tcBorders>
              <w:top w:val="nil"/>
              <w:left w:val="nil"/>
              <w:bottom w:val="single" w:sz="4" w:space="0" w:color="auto"/>
              <w:right w:val="single" w:sz="4" w:space="0" w:color="auto"/>
            </w:tcBorders>
            <w:shd w:val="clear" w:color="auto" w:fill="auto"/>
            <w:noWrap/>
            <w:vAlign w:val="center"/>
          </w:tcPr>
          <w:p w14:paraId="5CE40BE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33A924F0"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7AFACF5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02F25498"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25A4000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724AC0EC"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386279A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35</w:t>
            </w:r>
          </w:p>
        </w:tc>
        <w:tc>
          <w:tcPr>
            <w:tcW w:w="863" w:type="dxa"/>
            <w:tcBorders>
              <w:top w:val="nil"/>
              <w:left w:val="nil"/>
              <w:bottom w:val="single" w:sz="4" w:space="0" w:color="auto"/>
              <w:right w:val="single" w:sz="4" w:space="0" w:color="auto"/>
            </w:tcBorders>
            <w:shd w:val="clear" w:color="auto" w:fill="auto"/>
            <w:noWrap/>
            <w:vAlign w:val="center"/>
          </w:tcPr>
          <w:p w14:paraId="34E2610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A</w:t>
            </w:r>
          </w:p>
        </w:tc>
        <w:tc>
          <w:tcPr>
            <w:tcW w:w="860" w:type="dxa"/>
            <w:tcBorders>
              <w:top w:val="nil"/>
              <w:left w:val="nil"/>
              <w:bottom w:val="single" w:sz="4" w:space="0" w:color="auto"/>
              <w:right w:val="single" w:sz="4" w:space="0" w:color="auto"/>
            </w:tcBorders>
            <w:shd w:val="clear" w:color="auto" w:fill="auto"/>
            <w:noWrap/>
            <w:vAlign w:val="center"/>
          </w:tcPr>
          <w:p w14:paraId="6BB0FD1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18 Thn</w:t>
            </w:r>
          </w:p>
        </w:tc>
        <w:tc>
          <w:tcPr>
            <w:tcW w:w="1810" w:type="dxa"/>
            <w:tcBorders>
              <w:top w:val="nil"/>
              <w:left w:val="nil"/>
              <w:bottom w:val="single" w:sz="4" w:space="0" w:color="auto"/>
              <w:right w:val="single" w:sz="4" w:space="0" w:color="auto"/>
            </w:tcBorders>
            <w:shd w:val="clear" w:color="auto" w:fill="auto"/>
            <w:noWrap/>
            <w:vAlign w:val="center"/>
          </w:tcPr>
          <w:p w14:paraId="7FEA5A5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5C9950C4"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00BC44D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51AA03E9"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0264DBA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1C38CF48"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38D80D3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36</w:t>
            </w:r>
          </w:p>
        </w:tc>
        <w:tc>
          <w:tcPr>
            <w:tcW w:w="863" w:type="dxa"/>
            <w:tcBorders>
              <w:top w:val="nil"/>
              <w:left w:val="nil"/>
              <w:bottom w:val="single" w:sz="4" w:space="0" w:color="auto"/>
              <w:right w:val="single" w:sz="4" w:space="0" w:color="auto"/>
            </w:tcBorders>
            <w:shd w:val="clear" w:color="auto" w:fill="auto"/>
            <w:noWrap/>
            <w:vAlign w:val="center"/>
          </w:tcPr>
          <w:p w14:paraId="538065C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S</w:t>
            </w:r>
          </w:p>
        </w:tc>
        <w:tc>
          <w:tcPr>
            <w:tcW w:w="860" w:type="dxa"/>
            <w:tcBorders>
              <w:top w:val="nil"/>
              <w:left w:val="nil"/>
              <w:bottom w:val="single" w:sz="4" w:space="0" w:color="auto"/>
              <w:right w:val="single" w:sz="4" w:space="0" w:color="auto"/>
            </w:tcBorders>
            <w:shd w:val="clear" w:color="auto" w:fill="auto"/>
            <w:noWrap/>
            <w:vAlign w:val="center"/>
          </w:tcPr>
          <w:p w14:paraId="7FCD58D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24 Thn</w:t>
            </w:r>
          </w:p>
        </w:tc>
        <w:tc>
          <w:tcPr>
            <w:tcW w:w="1810" w:type="dxa"/>
            <w:tcBorders>
              <w:top w:val="nil"/>
              <w:left w:val="nil"/>
              <w:bottom w:val="single" w:sz="4" w:space="0" w:color="auto"/>
              <w:right w:val="single" w:sz="4" w:space="0" w:color="auto"/>
            </w:tcBorders>
            <w:shd w:val="clear" w:color="auto" w:fill="auto"/>
            <w:noWrap/>
            <w:vAlign w:val="center"/>
          </w:tcPr>
          <w:p w14:paraId="03D6DA6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648532E0"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4FDA19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712C7B50"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5283900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22A3045D"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4A74D13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37</w:t>
            </w:r>
          </w:p>
        </w:tc>
        <w:tc>
          <w:tcPr>
            <w:tcW w:w="863" w:type="dxa"/>
            <w:tcBorders>
              <w:top w:val="nil"/>
              <w:left w:val="nil"/>
              <w:bottom w:val="single" w:sz="4" w:space="0" w:color="auto"/>
              <w:right w:val="single" w:sz="4" w:space="0" w:color="auto"/>
            </w:tcBorders>
            <w:shd w:val="clear" w:color="auto" w:fill="auto"/>
            <w:noWrap/>
            <w:vAlign w:val="center"/>
          </w:tcPr>
          <w:p w14:paraId="7E8B704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C</w:t>
            </w:r>
          </w:p>
        </w:tc>
        <w:tc>
          <w:tcPr>
            <w:tcW w:w="860" w:type="dxa"/>
            <w:tcBorders>
              <w:top w:val="nil"/>
              <w:left w:val="nil"/>
              <w:bottom w:val="single" w:sz="4" w:space="0" w:color="auto"/>
              <w:right w:val="single" w:sz="4" w:space="0" w:color="auto"/>
            </w:tcBorders>
            <w:shd w:val="clear" w:color="auto" w:fill="auto"/>
            <w:noWrap/>
            <w:vAlign w:val="center"/>
          </w:tcPr>
          <w:p w14:paraId="465EC48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30 Thn</w:t>
            </w:r>
          </w:p>
        </w:tc>
        <w:tc>
          <w:tcPr>
            <w:tcW w:w="1810" w:type="dxa"/>
            <w:tcBorders>
              <w:top w:val="nil"/>
              <w:left w:val="nil"/>
              <w:bottom w:val="single" w:sz="4" w:space="0" w:color="auto"/>
              <w:right w:val="single" w:sz="4" w:space="0" w:color="auto"/>
            </w:tcBorders>
            <w:shd w:val="clear" w:color="auto" w:fill="auto"/>
            <w:noWrap/>
            <w:vAlign w:val="center"/>
          </w:tcPr>
          <w:p w14:paraId="3CA586F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3537A678"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32FA234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41286B41"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46A77E3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42E567F6"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2EB369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38</w:t>
            </w:r>
          </w:p>
        </w:tc>
        <w:tc>
          <w:tcPr>
            <w:tcW w:w="863" w:type="dxa"/>
            <w:tcBorders>
              <w:top w:val="nil"/>
              <w:left w:val="nil"/>
              <w:bottom w:val="single" w:sz="4" w:space="0" w:color="auto"/>
              <w:right w:val="single" w:sz="4" w:space="0" w:color="auto"/>
            </w:tcBorders>
            <w:shd w:val="clear" w:color="auto" w:fill="auto"/>
            <w:noWrap/>
            <w:vAlign w:val="center"/>
          </w:tcPr>
          <w:p w14:paraId="7499C0F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R</w:t>
            </w:r>
          </w:p>
        </w:tc>
        <w:tc>
          <w:tcPr>
            <w:tcW w:w="860" w:type="dxa"/>
            <w:tcBorders>
              <w:top w:val="nil"/>
              <w:left w:val="nil"/>
              <w:bottom w:val="single" w:sz="4" w:space="0" w:color="auto"/>
              <w:right w:val="single" w:sz="4" w:space="0" w:color="auto"/>
            </w:tcBorders>
            <w:shd w:val="clear" w:color="auto" w:fill="auto"/>
            <w:noWrap/>
            <w:vAlign w:val="center"/>
          </w:tcPr>
          <w:p w14:paraId="498C2DC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36 Thn</w:t>
            </w:r>
          </w:p>
        </w:tc>
        <w:tc>
          <w:tcPr>
            <w:tcW w:w="1810" w:type="dxa"/>
            <w:tcBorders>
              <w:top w:val="nil"/>
              <w:left w:val="nil"/>
              <w:bottom w:val="single" w:sz="4" w:space="0" w:color="auto"/>
              <w:right w:val="single" w:sz="4" w:space="0" w:color="auto"/>
            </w:tcBorders>
            <w:shd w:val="clear" w:color="auto" w:fill="auto"/>
            <w:noWrap/>
            <w:vAlign w:val="center"/>
          </w:tcPr>
          <w:p w14:paraId="21C4FCB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1D20C983"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0DDF5AD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4CABCE8E"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761FF42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9E86B6D"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75D2176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39</w:t>
            </w:r>
          </w:p>
        </w:tc>
        <w:tc>
          <w:tcPr>
            <w:tcW w:w="863" w:type="dxa"/>
            <w:tcBorders>
              <w:top w:val="nil"/>
              <w:left w:val="nil"/>
              <w:bottom w:val="single" w:sz="4" w:space="0" w:color="auto"/>
              <w:right w:val="single" w:sz="4" w:space="0" w:color="auto"/>
            </w:tcBorders>
            <w:shd w:val="clear" w:color="auto" w:fill="auto"/>
            <w:noWrap/>
            <w:vAlign w:val="center"/>
          </w:tcPr>
          <w:p w14:paraId="17D92F8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A</w:t>
            </w:r>
          </w:p>
        </w:tc>
        <w:tc>
          <w:tcPr>
            <w:tcW w:w="860" w:type="dxa"/>
            <w:tcBorders>
              <w:top w:val="nil"/>
              <w:left w:val="nil"/>
              <w:bottom w:val="single" w:sz="4" w:space="0" w:color="auto"/>
              <w:right w:val="single" w:sz="4" w:space="0" w:color="auto"/>
            </w:tcBorders>
            <w:shd w:val="clear" w:color="auto" w:fill="auto"/>
            <w:noWrap/>
            <w:vAlign w:val="center"/>
          </w:tcPr>
          <w:p w14:paraId="0201F96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16 Thn</w:t>
            </w:r>
          </w:p>
        </w:tc>
        <w:tc>
          <w:tcPr>
            <w:tcW w:w="1810" w:type="dxa"/>
            <w:tcBorders>
              <w:top w:val="nil"/>
              <w:left w:val="nil"/>
              <w:bottom w:val="single" w:sz="4" w:space="0" w:color="auto"/>
              <w:right w:val="single" w:sz="4" w:space="0" w:color="auto"/>
            </w:tcBorders>
            <w:shd w:val="clear" w:color="auto" w:fill="auto"/>
            <w:noWrap/>
            <w:vAlign w:val="center"/>
          </w:tcPr>
          <w:p w14:paraId="20C8F12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57D93D9D"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441DA0F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3FB48037"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0AA79414"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6B2583A9"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446E1C3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40</w:t>
            </w:r>
          </w:p>
        </w:tc>
        <w:tc>
          <w:tcPr>
            <w:tcW w:w="863" w:type="dxa"/>
            <w:tcBorders>
              <w:top w:val="nil"/>
              <w:left w:val="nil"/>
              <w:bottom w:val="single" w:sz="4" w:space="0" w:color="auto"/>
              <w:right w:val="single" w:sz="4" w:space="0" w:color="auto"/>
            </w:tcBorders>
            <w:shd w:val="clear" w:color="auto" w:fill="auto"/>
            <w:noWrap/>
            <w:vAlign w:val="center"/>
          </w:tcPr>
          <w:p w14:paraId="4F3D989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B</w:t>
            </w:r>
          </w:p>
        </w:tc>
        <w:tc>
          <w:tcPr>
            <w:tcW w:w="860" w:type="dxa"/>
            <w:tcBorders>
              <w:top w:val="nil"/>
              <w:left w:val="nil"/>
              <w:bottom w:val="single" w:sz="4" w:space="0" w:color="auto"/>
              <w:right w:val="single" w:sz="4" w:space="0" w:color="auto"/>
            </w:tcBorders>
            <w:shd w:val="clear" w:color="auto" w:fill="auto"/>
            <w:noWrap/>
            <w:vAlign w:val="center"/>
          </w:tcPr>
          <w:p w14:paraId="0912AEB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30 Thn</w:t>
            </w:r>
          </w:p>
        </w:tc>
        <w:tc>
          <w:tcPr>
            <w:tcW w:w="1810" w:type="dxa"/>
            <w:tcBorders>
              <w:top w:val="nil"/>
              <w:left w:val="nil"/>
              <w:bottom w:val="single" w:sz="4" w:space="0" w:color="auto"/>
              <w:right w:val="single" w:sz="4" w:space="0" w:color="auto"/>
            </w:tcBorders>
            <w:shd w:val="clear" w:color="auto" w:fill="auto"/>
            <w:noWrap/>
            <w:vAlign w:val="center"/>
          </w:tcPr>
          <w:p w14:paraId="2CC4A91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0F97F409"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5379A97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7D678D9A"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08B0367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D5D6C4C"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938D8D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41</w:t>
            </w:r>
          </w:p>
        </w:tc>
        <w:tc>
          <w:tcPr>
            <w:tcW w:w="863" w:type="dxa"/>
            <w:tcBorders>
              <w:top w:val="nil"/>
              <w:left w:val="nil"/>
              <w:bottom w:val="single" w:sz="4" w:space="0" w:color="auto"/>
              <w:right w:val="single" w:sz="4" w:space="0" w:color="auto"/>
            </w:tcBorders>
            <w:shd w:val="clear" w:color="auto" w:fill="auto"/>
            <w:noWrap/>
            <w:vAlign w:val="center"/>
          </w:tcPr>
          <w:p w14:paraId="34E3800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F</w:t>
            </w:r>
          </w:p>
        </w:tc>
        <w:tc>
          <w:tcPr>
            <w:tcW w:w="860" w:type="dxa"/>
            <w:tcBorders>
              <w:top w:val="nil"/>
              <w:left w:val="nil"/>
              <w:bottom w:val="single" w:sz="4" w:space="0" w:color="auto"/>
              <w:right w:val="single" w:sz="4" w:space="0" w:color="auto"/>
            </w:tcBorders>
            <w:shd w:val="clear" w:color="auto" w:fill="auto"/>
            <w:noWrap/>
            <w:vAlign w:val="center"/>
          </w:tcPr>
          <w:p w14:paraId="16B46BA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21 Thn</w:t>
            </w:r>
          </w:p>
        </w:tc>
        <w:tc>
          <w:tcPr>
            <w:tcW w:w="1810" w:type="dxa"/>
            <w:tcBorders>
              <w:top w:val="nil"/>
              <w:left w:val="nil"/>
              <w:bottom w:val="single" w:sz="4" w:space="0" w:color="auto"/>
              <w:right w:val="single" w:sz="4" w:space="0" w:color="auto"/>
            </w:tcBorders>
            <w:shd w:val="clear" w:color="auto" w:fill="auto"/>
            <w:noWrap/>
            <w:vAlign w:val="center"/>
          </w:tcPr>
          <w:p w14:paraId="2292EC5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7980A28F"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56E93E8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4D11E278"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4229EC5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02678A24"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410888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42</w:t>
            </w:r>
          </w:p>
        </w:tc>
        <w:tc>
          <w:tcPr>
            <w:tcW w:w="863" w:type="dxa"/>
            <w:tcBorders>
              <w:top w:val="nil"/>
              <w:left w:val="nil"/>
              <w:bottom w:val="single" w:sz="4" w:space="0" w:color="auto"/>
              <w:right w:val="single" w:sz="4" w:space="0" w:color="auto"/>
            </w:tcBorders>
            <w:shd w:val="clear" w:color="auto" w:fill="auto"/>
            <w:noWrap/>
            <w:vAlign w:val="center"/>
          </w:tcPr>
          <w:p w14:paraId="6951C87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R</w:t>
            </w:r>
          </w:p>
        </w:tc>
        <w:tc>
          <w:tcPr>
            <w:tcW w:w="860" w:type="dxa"/>
            <w:tcBorders>
              <w:top w:val="nil"/>
              <w:left w:val="nil"/>
              <w:bottom w:val="single" w:sz="4" w:space="0" w:color="auto"/>
              <w:right w:val="single" w:sz="4" w:space="0" w:color="auto"/>
            </w:tcBorders>
            <w:shd w:val="clear" w:color="auto" w:fill="auto"/>
            <w:noWrap/>
            <w:vAlign w:val="center"/>
          </w:tcPr>
          <w:p w14:paraId="0183F33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25 Thn</w:t>
            </w:r>
          </w:p>
        </w:tc>
        <w:tc>
          <w:tcPr>
            <w:tcW w:w="1810" w:type="dxa"/>
            <w:tcBorders>
              <w:top w:val="nil"/>
              <w:left w:val="nil"/>
              <w:bottom w:val="single" w:sz="4" w:space="0" w:color="auto"/>
              <w:right w:val="single" w:sz="4" w:space="0" w:color="auto"/>
            </w:tcBorders>
            <w:shd w:val="clear" w:color="auto" w:fill="auto"/>
            <w:noWrap/>
            <w:vAlign w:val="center"/>
          </w:tcPr>
          <w:p w14:paraId="3E156B9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56CDD3C1"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31416C2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35DDFFBC"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20A8AFA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3BC6E259"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92B2CD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43</w:t>
            </w:r>
          </w:p>
        </w:tc>
        <w:tc>
          <w:tcPr>
            <w:tcW w:w="863" w:type="dxa"/>
            <w:tcBorders>
              <w:top w:val="nil"/>
              <w:left w:val="nil"/>
              <w:bottom w:val="single" w:sz="4" w:space="0" w:color="auto"/>
              <w:right w:val="single" w:sz="4" w:space="0" w:color="auto"/>
            </w:tcBorders>
            <w:shd w:val="clear" w:color="auto" w:fill="auto"/>
            <w:noWrap/>
            <w:vAlign w:val="center"/>
          </w:tcPr>
          <w:p w14:paraId="686422E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T</w:t>
            </w:r>
          </w:p>
        </w:tc>
        <w:tc>
          <w:tcPr>
            <w:tcW w:w="860" w:type="dxa"/>
            <w:tcBorders>
              <w:top w:val="nil"/>
              <w:left w:val="nil"/>
              <w:bottom w:val="single" w:sz="4" w:space="0" w:color="auto"/>
              <w:right w:val="single" w:sz="4" w:space="0" w:color="auto"/>
            </w:tcBorders>
            <w:shd w:val="clear" w:color="auto" w:fill="auto"/>
            <w:noWrap/>
            <w:vAlign w:val="center"/>
          </w:tcPr>
          <w:p w14:paraId="649CC16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23 Thn</w:t>
            </w:r>
          </w:p>
        </w:tc>
        <w:tc>
          <w:tcPr>
            <w:tcW w:w="1810" w:type="dxa"/>
            <w:tcBorders>
              <w:top w:val="nil"/>
              <w:left w:val="nil"/>
              <w:bottom w:val="single" w:sz="4" w:space="0" w:color="auto"/>
              <w:right w:val="single" w:sz="4" w:space="0" w:color="auto"/>
            </w:tcBorders>
            <w:shd w:val="clear" w:color="auto" w:fill="auto"/>
            <w:noWrap/>
            <w:vAlign w:val="center"/>
          </w:tcPr>
          <w:p w14:paraId="6CB37390" w14:textId="77777777" w:rsidR="00BC00F6" w:rsidRDefault="00000000">
            <w:pPr>
              <w:widowControl/>
              <w:autoSpaceDE/>
              <w:autoSpaceDN/>
              <w:jc w:val="center"/>
              <w:rPr>
                <w:color w:val="000000"/>
                <w:sz w:val="18"/>
                <w:szCs w:val="18"/>
              </w:rPr>
            </w:pPr>
            <w:r>
              <w:rPr>
                <w:color w:val="000000"/>
                <w:sz w:val="18"/>
                <w:szCs w:val="18"/>
                <w:lang w:val="zh-CN"/>
              </w:rPr>
              <w:t>IRT</w:t>
            </w:r>
          </w:p>
        </w:tc>
        <w:tc>
          <w:tcPr>
            <w:tcW w:w="1148" w:type="dxa"/>
            <w:tcBorders>
              <w:top w:val="nil"/>
              <w:left w:val="nil"/>
              <w:bottom w:val="single" w:sz="4" w:space="0" w:color="auto"/>
              <w:right w:val="single" w:sz="4" w:space="0" w:color="auto"/>
            </w:tcBorders>
            <w:shd w:val="clear" w:color="auto" w:fill="auto"/>
            <w:noWrap/>
            <w:vAlign w:val="center"/>
          </w:tcPr>
          <w:p w14:paraId="3B654689"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374FCCE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0B74EA01"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1F41D64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1623D092"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7E647C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44</w:t>
            </w:r>
          </w:p>
        </w:tc>
        <w:tc>
          <w:tcPr>
            <w:tcW w:w="863" w:type="dxa"/>
            <w:tcBorders>
              <w:top w:val="nil"/>
              <w:left w:val="nil"/>
              <w:bottom w:val="single" w:sz="4" w:space="0" w:color="auto"/>
              <w:right w:val="single" w:sz="4" w:space="0" w:color="auto"/>
            </w:tcBorders>
            <w:shd w:val="clear" w:color="auto" w:fill="auto"/>
            <w:noWrap/>
            <w:vAlign w:val="center"/>
          </w:tcPr>
          <w:p w14:paraId="385C4FC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w:t>
            </w:r>
          </w:p>
        </w:tc>
        <w:tc>
          <w:tcPr>
            <w:tcW w:w="860" w:type="dxa"/>
            <w:tcBorders>
              <w:top w:val="nil"/>
              <w:left w:val="nil"/>
              <w:bottom w:val="single" w:sz="4" w:space="0" w:color="auto"/>
              <w:right w:val="single" w:sz="4" w:space="0" w:color="auto"/>
            </w:tcBorders>
            <w:shd w:val="clear" w:color="auto" w:fill="auto"/>
            <w:noWrap/>
            <w:vAlign w:val="center"/>
          </w:tcPr>
          <w:p w14:paraId="486E08E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16 Thn</w:t>
            </w:r>
          </w:p>
        </w:tc>
        <w:tc>
          <w:tcPr>
            <w:tcW w:w="1810" w:type="dxa"/>
            <w:tcBorders>
              <w:top w:val="nil"/>
              <w:left w:val="nil"/>
              <w:bottom w:val="single" w:sz="4" w:space="0" w:color="auto"/>
              <w:right w:val="single" w:sz="4" w:space="0" w:color="auto"/>
            </w:tcBorders>
            <w:shd w:val="clear" w:color="auto" w:fill="auto"/>
            <w:noWrap/>
            <w:vAlign w:val="center"/>
          </w:tcPr>
          <w:p w14:paraId="405907F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3293A4D0"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52692B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13D8019A"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60C23979"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2B683204"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77051CF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45</w:t>
            </w:r>
          </w:p>
        </w:tc>
        <w:tc>
          <w:tcPr>
            <w:tcW w:w="863" w:type="dxa"/>
            <w:tcBorders>
              <w:top w:val="nil"/>
              <w:left w:val="nil"/>
              <w:bottom w:val="single" w:sz="4" w:space="0" w:color="auto"/>
              <w:right w:val="single" w:sz="4" w:space="0" w:color="auto"/>
            </w:tcBorders>
            <w:shd w:val="clear" w:color="auto" w:fill="auto"/>
            <w:noWrap/>
            <w:vAlign w:val="center"/>
          </w:tcPr>
          <w:p w14:paraId="1A345AB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w:t>
            </w:r>
          </w:p>
        </w:tc>
        <w:tc>
          <w:tcPr>
            <w:tcW w:w="860" w:type="dxa"/>
            <w:tcBorders>
              <w:top w:val="nil"/>
              <w:left w:val="nil"/>
              <w:bottom w:val="single" w:sz="4" w:space="0" w:color="auto"/>
              <w:right w:val="single" w:sz="4" w:space="0" w:color="auto"/>
            </w:tcBorders>
            <w:shd w:val="clear" w:color="auto" w:fill="auto"/>
            <w:noWrap/>
            <w:vAlign w:val="center"/>
          </w:tcPr>
          <w:p w14:paraId="6587E5A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37 Thn</w:t>
            </w:r>
          </w:p>
        </w:tc>
        <w:tc>
          <w:tcPr>
            <w:tcW w:w="1810" w:type="dxa"/>
            <w:tcBorders>
              <w:top w:val="nil"/>
              <w:left w:val="nil"/>
              <w:bottom w:val="single" w:sz="4" w:space="0" w:color="auto"/>
              <w:right w:val="single" w:sz="4" w:space="0" w:color="auto"/>
            </w:tcBorders>
            <w:shd w:val="clear" w:color="auto" w:fill="auto"/>
            <w:noWrap/>
            <w:vAlign w:val="center"/>
          </w:tcPr>
          <w:p w14:paraId="29814D9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WIRASWASTA</w:t>
            </w:r>
          </w:p>
        </w:tc>
        <w:tc>
          <w:tcPr>
            <w:tcW w:w="1148" w:type="dxa"/>
            <w:tcBorders>
              <w:top w:val="nil"/>
              <w:left w:val="nil"/>
              <w:bottom w:val="single" w:sz="4" w:space="0" w:color="auto"/>
              <w:right w:val="single" w:sz="4" w:space="0" w:color="auto"/>
            </w:tcBorders>
            <w:shd w:val="clear" w:color="auto" w:fill="auto"/>
            <w:noWrap/>
            <w:vAlign w:val="center"/>
          </w:tcPr>
          <w:p w14:paraId="6089AC15"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C9B9DD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1903E0E8"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44D7F1E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3528468D"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7538A0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46</w:t>
            </w:r>
          </w:p>
        </w:tc>
        <w:tc>
          <w:tcPr>
            <w:tcW w:w="863" w:type="dxa"/>
            <w:tcBorders>
              <w:top w:val="nil"/>
              <w:left w:val="nil"/>
              <w:bottom w:val="single" w:sz="4" w:space="0" w:color="auto"/>
              <w:right w:val="single" w:sz="4" w:space="0" w:color="auto"/>
            </w:tcBorders>
            <w:shd w:val="clear" w:color="auto" w:fill="auto"/>
            <w:noWrap/>
            <w:vAlign w:val="center"/>
          </w:tcPr>
          <w:p w14:paraId="3AE3592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L</w:t>
            </w:r>
          </w:p>
        </w:tc>
        <w:tc>
          <w:tcPr>
            <w:tcW w:w="860" w:type="dxa"/>
            <w:tcBorders>
              <w:top w:val="nil"/>
              <w:left w:val="nil"/>
              <w:bottom w:val="single" w:sz="4" w:space="0" w:color="auto"/>
              <w:right w:val="single" w:sz="4" w:space="0" w:color="auto"/>
            </w:tcBorders>
            <w:shd w:val="clear" w:color="auto" w:fill="auto"/>
            <w:noWrap/>
            <w:vAlign w:val="center"/>
          </w:tcPr>
          <w:p w14:paraId="3EE01DD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29 Thn</w:t>
            </w:r>
          </w:p>
        </w:tc>
        <w:tc>
          <w:tcPr>
            <w:tcW w:w="1810" w:type="dxa"/>
            <w:tcBorders>
              <w:top w:val="nil"/>
              <w:left w:val="nil"/>
              <w:bottom w:val="single" w:sz="4" w:space="0" w:color="auto"/>
              <w:right w:val="single" w:sz="4" w:space="0" w:color="auto"/>
            </w:tcBorders>
            <w:shd w:val="clear" w:color="auto" w:fill="auto"/>
            <w:noWrap/>
            <w:vAlign w:val="center"/>
          </w:tcPr>
          <w:p w14:paraId="36E661F4" w14:textId="77777777" w:rsidR="00BC00F6" w:rsidRDefault="00000000">
            <w:pPr>
              <w:widowControl/>
              <w:autoSpaceDE/>
              <w:autoSpaceDN/>
              <w:jc w:val="center"/>
              <w:rPr>
                <w:color w:val="000000"/>
                <w:sz w:val="18"/>
                <w:szCs w:val="18"/>
              </w:rPr>
            </w:pPr>
            <w:r>
              <w:rPr>
                <w:color w:val="000000"/>
                <w:sz w:val="18"/>
                <w:szCs w:val="18"/>
                <w:lang w:val="zh-CN"/>
              </w:rPr>
              <w:t>IRT</w:t>
            </w:r>
          </w:p>
        </w:tc>
        <w:tc>
          <w:tcPr>
            <w:tcW w:w="1148" w:type="dxa"/>
            <w:tcBorders>
              <w:top w:val="nil"/>
              <w:left w:val="nil"/>
              <w:bottom w:val="single" w:sz="4" w:space="0" w:color="auto"/>
              <w:right w:val="single" w:sz="4" w:space="0" w:color="auto"/>
            </w:tcBorders>
            <w:shd w:val="clear" w:color="auto" w:fill="auto"/>
            <w:noWrap/>
            <w:vAlign w:val="center"/>
          </w:tcPr>
          <w:p w14:paraId="3F48B019"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2987C7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0EEC6CE1"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1F19A05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7B1618D4"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527641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47</w:t>
            </w:r>
          </w:p>
        </w:tc>
        <w:tc>
          <w:tcPr>
            <w:tcW w:w="863" w:type="dxa"/>
            <w:tcBorders>
              <w:top w:val="nil"/>
              <w:left w:val="nil"/>
              <w:bottom w:val="single" w:sz="4" w:space="0" w:color="auto"/>
              <w:right w:val="single" w:sz="4" w:space="0" w:color="auto"/>
            </w:tcBorders>
            <w:shd w:val="clear" w:color="auto" w:fill="auto"/>
            <w:noWrap/>
            <w:vAlign w:val="center"/>
          </w:tcPr>
          <w:p w14:paraId="3338A50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w:t>
            </w:r>
          </w:p>
        </w:tc>
        <w:tc>
          <w:tcPr>
            <w:tcW w:w="860" w:type="dxa"/>
            <w:tcBorders>
              <w:top w:val="nil"/>
              <w:left w:val="nil"/>
              <w:bottom w:val="single" w:sz="4" w:space="0" w:color="auto"/>
              <w:right w:val="single" w:sz="4" w:space="0" w:color="auto"/>
            </w:tcBorders>
            <w:shd w:val="clear" w:color="auto" w:fill="auto"/>
            <w:noWrap/>
            <w:vAlign w:val="center"/>
          </w:tcPr>
          <w:p w14:paraId="1F1F8DA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20 Thn</w:t>
            </w:r>
          </w:p>
        </w:tc>
        <w:tc>
          <w:tcPr>
            <w:tcW w:w="1810" w:type="dxa"/>
            <w:tcBorders>
              <w:top w:val="nil"/>
              <w:left w:val="nil"/>
              <w:bottom w:val="single" w:sz="4" w:space="0" w:color="auto"/>
              <w:right w:val="single" w:sz="4" w:space="0" w:color="auto"/>
            </w:tcBorders>
            <w:shd w:val="clear" w:color="auto" w:fill="auto"/>
            <w:noWrap/>
            <w:vAlign w:val="center"/>
          </w:tcPr>
          <w:p w14:paraId="188A1B8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054EFE69"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4282B8F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2BFFC09E"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0D8D26C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305F6403"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9C36A1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48</w:t>
            </w:r>
          </w:p>
        </w:tc>
        <w:tc>
          <w:tcPr>
            <w:tcW w:w="863" w:type="dxa"/>
            <w:tcBorders>
              <w:top w:val="nil"/>
              <w:left w:val="nil"/>
              <w:bottom w:val="single" w:sz="4" w:space="0" w:color="auto"/>
              <w:right w:val="single" w:sz="4" w:space="0" w:color="auto"/>
            </w:tcBorders>
            <w:shd w:val="clear" w:color="auto" w:fill="auto"/>
            <w:noWrap/>
            <w:vAlign w:val="center"/>
          </w:tcPr>
          <w:p w14:paraId="78CA9FF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U</w:t>
            </w:r>
          </w:p>
        </w:tc>
        <w:tc>
          <w:tcPr>
            <w:tcW w:w="860" w:type="dxa"/>
            <w:tcBorders>
              <w:top w:val="nil"/>
              <w:left w:val="nil"/>
              <w:bottom w:val="single" w:sz="4" w:space="0" w:color="auto"/>
              <w:right w:val="single" w:sz="4" w:space="0" w:color="auto"/>
            </w:tcBorders>
            <w:shd w:val="clear" w:color="auto" w:fill="auto"/>
            <w:noWrap/>
            <w:vAlign w:val="center"/>
          </w:tcPr>
          <w:p w14:paraId="1068BBB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16 Thn</w:t>
            </w:r>
          </w:p>
        </w:tc>
        <w:tc>
          <w:tcPr>
            <w:tcW w:w="1810" w:type="dxa"/>
            <w:tcBorders>
              <w:top w:val="nil"/>
              <w:left w:val="nil"/>
              <w:bottom w:val="single" w:sz="4" w:space="0" w:color="auto"/>
              <w:right w:val="single" w:sz="4" w:space="0" w:color="auto"/>
            </w:tcBorders>
            <w:shd w:val="clear" w:color="auto" w:fill="auto"/>
            <w:noWrap/>
            <w:vAlign w:val="center"/>
          </w:tcPr>
          <w:p w14:paraId="1CF68A2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391E4A11"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5A0C307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20ACFBBC"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27422A5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4241E41"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68C8C1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49</w:t>
            </w:r>
          </w:p>
        </w:tc>
        <w:tc>
          <w:tcPr>
            <w:tcW w:w="863" w:type="dxa"/>
            <w:tcBorders>
              <w:top w:val="nil"/>
              <w:left w:val="nil"/>
              <w:bottom w:val="single" w:sz="4" w:space="0" w:color="auto"/>
              <w:right w:val="single" w:sz="4" w:space="0" w:color="auto"/>
            </w:tcBorders>
            <w:shd w:val="clear" w:color="auto" w:fill="auto"/>
            <w:noWrap/>
            <w:vAlign w:val="center"/>
          </w:tcPr>
          <w:p w14:paraId="68E7801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H</w:t>
            </w:r>
          </w:p>
        </w:tc>
        <w:tc>
          <w:tcPr>
            <w:tcW w:w="860" w:type="dxa"/>
            <w:tcBorders>
              <w:top w:val="nil"/>
              <w:left w:val="nil"/>
              <w:bottom w:val="single" w:sz="4" w:space="0" w:color="auto"/>
              <w:right w:val="single" w:sz="4" w:space="0" w:color="auto"/>
            </w:tcBorders>
            <w:shd w:val="clear" w:color="auto" w:fill="auto"/>
            <w:noWrap/>
            <w:vAlign w:val="center"/>
          </w:tcPr>
          <w:p w14:paraId="1429A02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22 Thn</w:t>
            </w:r>
          </w:p>
        </w:tc>
        <w:tc>
          <w:tcPr>
            <w:tcW w:w="1810" w:type="dxa"/>
            <w:tcBorders>
              <w:top w:val="nil"/>
              <w:left w:val="nil"/>
              <w:bottom w:val="single" w:sz="4" w:space="0" w:color="auto"/>
              <w:right w:val="single" w:sz="4" w:space="0" w:color="auto"/>
            </w:tcBorders>
            <w:shd w:val="clear" w:color="auto" w:fill="auto"/>
            <w:noWrap/>
            <w:vAlign w:val="center"/>
          </w:tcPr>
          <w:p w14:paraId="1BF137E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0FF9926D"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7473115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7D6D748C"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6B1D0A6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4D8CD728"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08A9769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50</w:t>
            </w:r>
          </w:p>
        </w:tc>
        <w:tc>
          <w:tcPr>
            <w:tcW w:w="863" w:type="dxa"/>
            <w:tcBorders>
              <w:top w:val="nil"/>
              <w:left w:val="nil"/>
              <w:bottom w:val="single" w:sz="4" w:space="0" w:color="auto"/>
              <w:right w:val="single" w:sz="4" w:space="0" w:color="auto"/>
            </w:tcBorders>
            <w:shd w:val="clear" w:color="auto" w:fill="auto"/>
            <w:noWrap/>
            <w:vAlign w:val="center"/>
          </w:tcPr>
          <w:p w14:paraId="683628B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Y</w:t>
            </w:r>
          </w:p>
        </w:tc>
        <w:tc>
          <w:tcPr>
            <w:tcW w:w="860" w:type="dxa"/>
            <w:tcBorders>
              <w:top w:val="nil"/>
              <w:left w:val="nil"/>
              <w:bottom w:val="single" w:sz="4" w:space="0" w:color="auto"/>
              <w:right w:val="single" w:sz="4" w:space="0" w:color="auto"/>
            </w:tcBorders>
            <w:shd w:val="clear" w:color="auto" w:fill="auto"/>
            <w:noWrap/>
            <w:vAlign w:val="center"/>
          </w:tcPr>
          <w:p w14:paraId="00C4A30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16 Thn</w:t>
            </w:r>
          </w:p>
        </w:tc>
        <w:tc>
          <w:tcPr>
            <w:tcW w:w="1810" w:type="dxa"/>
            <w:tcBorders>
              <w:top w:val="nil"/>
              <w:left w:val="nil"/>
              <w:bottom w:val="single" w:sz="4" w:space="0" w:color="auto"/>
              <w:right w:val="single" w:sz="4" w:space="0" w:color="auto"/>
            </w:tcBorders>
            <w:shd w:val="clear" w:color="auto" w:fill="auto"/>
            <w:noWrap/>
            <w:vAlign w:val="center"/>
          </w:tcPr>
          <w:p w14:paraId="12AE7C3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4AE00074"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0E7E498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1DD6B67A"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51232D4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780D97D7"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F26F59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51</w:t>
            </w:r>
          </w:p>
        </w:tc>
        <w:tc>
          <w:tcPr>
            <w:tcW w:w="863" w:type="dxa"/>
            <w:tcBorders>
              <w:top w:val="nil"/>
              <w:left w:val="nil"/>
              <w:bottom w:val="single" w:sz="4" w:space="0" w:color="auto"/>
              <w:right w:val="single" w:sz="4" w:space="0" w:color="auto"/>
            </w:tcBorders>
            <w:shd w:val="clear" w:color="auto" w:fill="auto"/>
            <w:noWrap/>
            <w:vAlign w:val="center"/>
          </w:tcPr>
          <w:p w14:paraId="04A9914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S</w:t>
            </w:r>
          </w:p>
        </w:tc>
        <w:tc>
          <w:tcPr>
            <w:tcW w:w="860" w:type="dxa"/>
            <w:tcBorders>
              <w:top w:val="nil"/>
              <w:left w:val="nil"/>
              <w:bottom w:val="single" w:sz="4" w:space="0" w:color="auto"/>
              <w:right w:val="single" w:sz="4" w:space="0" w:color="auto"/>
            </w:tcBorders>
            <w:shd w:val="clear" w:color="auto" w:fill="auto"/>
            <w:noWrap/>
            <w:vAlign w:val="center"/>
          </w:tcPr>
          <w:p w14:paraId="78382E2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17 Thn</w:t>
            </w:r>
          </w:p>
        </w:tc>
        <w:tc>
          <w:tcPr>
            <w:tcW w:w="1810" w:type="dxa"/>
            <w:tcBorders>
              <w:top w:val="nil"/>
              <w:left w:val="nil"/>
              <w:bottom w:val="single" w:sz="4" w:space="0" w:color="auto"/>
              <w:right w:val="single" w:sz="4" w:space="0" w:color="auto"/>
            </w:tcBorders>
            <w:shd w:val="clear" w:color="auto" w:fill="auto"/>
            <w:noWrap/>
            <w:vAlign w:val="center"/>
          </w:tcPr>
          <w:p w14:paraId="1E509A8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1545757B"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4B89EE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59B454F0"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762B594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112233C8"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3C870E3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52</w:t>
            </w:r>
          </w:p>
        </w:tc>
        <w:tc>
          <w:tcPr>
            <w:tcW w:w="863" w:type="dxa"/>
            <w:tcBorders>
              <w:top w:val="nil"/>
              <w:left w:val="nil"/>
              <w:bottom w:val="single" w:sz="4" w:space="0" w:color="auto"/>
              <w:right w:val="single" w:sz="4" w:space="0" w:color="auto"/>
            </w:tcBorders>
            <w:shd w:val="clear" w:color="auto" w:fill="auto"/>
            <w:noWrap/>
            <w:vAlign w:val="center"/>
          </w:tcPr>
          <w:p w14:paraId="2439183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Q</w:t>
            </w:r>
          </w:p>
        </w:tc>
        <w:tc>
          <w:tcPr>
            <w:tcW w:w="860" w:type="dxa"/>
            <w:tcBorders>
              <w:top w:val="nil"/>
              <w:left w:val="nil"/>
              <w:bottom w:val="single" w:sz="4" w:space="0" w:color="auto"/>
              <w:right w:val="single" w:sz="4" w:space="0" w:color="auto"/>
            </w:tcBorders>
            <w:shd w:val="clear" w:color="auto" w:fill="auto"/>
            <w:noWrap/>
            <w:vAlign w:val="center"/>
          </w:tcPr>
          <w:p w14:paraId="3D63C83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35 Thn</w:t>
            </w:r>
          </w:p>
        </w:tc>
        <w:tc>
          <w:tcPr>
            <w:tcW w:w="1810" w:type="dxa"/>
            <w:tcBorders>
              <w:top w:val="nil"/>
              <w:left w:val="nil"/>
              <w:bottom w:val="single" w:sz="4" w:space="0" w:color="auto"/>
              <w:right w:val="single" w:sz="4" w:space="0" w:color="auto"/>
            </w:tcBorders>
            <w:shd w:val="clear" w:color="auto" w:fill="auto"/>
            <w:noWrap/>
            <w:vAlign w:val="center"/>
          </w:tcPr>
          <w:p w14:paraId="3804703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1D52F64F"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2BFEAE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67A2535D"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5964F545"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18337ACA"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8293FB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53</w:t>
            </w:r>
          </w:p>
        </w:tc>
        <w:tc>
          <w:tcPr>
            <w:tcW w:w="863" w:type="dxa"/>
            <w:tcBorders>
              <w:top w:val="nil"/>
              <w:left w:val="nil"/>
              <w:bottom w:val="single" w:sz="4" w:space="0" w:color="auto"/>
              <w:right w:val="single" w:sz="4" w:space="0" w:color="auto"/>
            </w:tcBorders>
            <w:shd w:val="clear" w:color="auto" w:fill="auto"/>
            <w:noWrap/>
            <w:vAlign w:val="center"/>
          </w:tcPr>
          <w:p w14:paraId="117E5B4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H</w:t>
            </w:r>
          </w:p>
        </w:tc>
        <w:tc>
          <w:tcPr>
            <w:tcW w:w="860" w:type="dxa"/>
            <w:tcBorders>
              <w:top w:val="nil"/>
              <w:left w:val="nil"/>
              <w:bottom w:val="single" w:sz="4" w:space="0" w:color="auto"/>
              <w:right w:val="single" w:sz="4" w:space="0" w:color="auto"/>
            </w:tcBorders>
            <w:shd w:val="clear" w:color="auto" w:fill="auto"/>
            <w:noWrap/>
            <w:vAlign w:val="center"/>
          </w:tcPr>
          <w:p w14:paraId="37814A3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34 Thn</w:t>
            </w:r>
          </w:p>
        </w:tc>
        <w:tc>
          <w:tcPr>
            <w:tcW w:w="1810" w:type="dxa"/>
            <w:tcBorders>
              <w:top w:val="nil"/>
              <w:left w:val="nil"/>
              <w:bottom w:val="single" w:sz="4" w:space="0" w:color="auto"/>
              <w:right w:val="single" w:sz="4" w:space="0" w:color="auto"/>
            </w:tcBorders>
            <w:shd w:val="clear" w:color="auto" w:fill="auto"/>
            <w:noWrap/>
            <w:vAlign w:val="center"/>
          </w:tcPr>
          <w:p w14:paraId="76086D5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3C571173"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73452BD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3FAFA063"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4FA8C25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A567B39"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09FA574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54</w:t>
            </w:r>
          </w:p>
        </w:tc>
        <w:tc>
          <w:tcPr>
            <w:tcW w:w="863" w:type="dxa"/>
            <w:tcBorders>
              <w:top w:val="nil"/>
              <w:left w:val="nil"/>
              <w:bottom w:val="single" w:sz="4" w:space="0" w:color="auto"/>
              <w:right w:val="single" w:sz="4" w:space="0" w:color="auto"/>
            </w:tcBorders>
            <w:shd w:val="clear" w:color="auto" w:fill="auto"/>
            <w:noWrap/>
            <w:vAlign w:val="center"/>
          </w:tcPr>
          <w:p w14:paraId="63F3D62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R</w:t>
            </w:r>
          </w:p>
        </w:tc>
        <w:tc>
          <w:tcPr>
            <w:tcW w:w="860" w:type="dxa"/>
            <w:tcBorders>
              <w:top w:val="nil"/>
              <w:left w:val="nil"/>
              <w:bottom w:val="single" w:sz="4" w:space="0" w:color="auto"/>
              <w:right w:val="single" w:sz="4" w:space="0" w:color="auto"/>
            </w:tcBorders>
            <w:shd w:val="clear" w:color="auto" w:fill="auto"/>
            <w:noWrap/>
            <w:vAlign w:val="center"/>
          </w:tcPr>
          <w:p w14:paraId="1C6A697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32 Thn</w:t>
            </w:r>
          </w:p>
        </w:tc>
        <w:tc>
          <w:tcPr>
            <w:tcW w:w="1810" w:type="dxa"/>
            <w:tcBorders>
              <w:top w:val="nil"/>
              <w:left w:val="nil"/>
              <w:bottom w:val="single" w:sz="4" w:space="0" w:color="auto"/>
              <w:right w:val="single" w:sz="4" w:space="0" w:color="auto"/>
            </w:tcBorders>
            <w:shd w:val="clear" w:color="auto" w:fill="auto"/>
            <w:noWrap/>
            <w:vAlign w:val="center"/>
          </w:tcPr>
          <w:p w14:paraId="395C938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2F959790"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8E4352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05D7B160"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3EBC56B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4B07209A"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42C2190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55</w:t>
            </w:r>
          </w:p>
        </w:tc>
        <w:tc>
          <w:tcPr>
            <w:tcW w:w="863" w:type="dxa"/>
            <w:tcBorders>
              <w:top w:val="nil"/>
              <w:left w:val="nil"/>
              <w:bottom w:val="single" w:sz="4" w:space="0" w:color="auto"/>
              <w:right w:val="single" w:sz="4" w:space="0" w:color="auto"/>
            </w:tcBorders>
            <w:shd w:val="clear" w:color="auto" w:fill="auto"/>
            <w:noWrap/>
            <w:vAlign w:val="center"/>
          </w:tcPr>
          <w:p w14:paraId="2B468A1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T</w:t>
            </w:r>
          </w:p>
        </w:tc>
        <w:tc>
          <w:tcPr>
            <w:tcW w:w="860" w:type="dxa"/>
            <w:tcBorders>
              <w:top w:val="nil"/>
              <w:left w:val="nil"/>
              <w:bottom w:val="single" w:sz="4" w:space="0" w:color="auto"/>
              <w:right w:val="single" w:sz="4" w:space="0" w:color="auto"/>
            </w:tcBorders>
            <w:shd w:val="clear" w:color="auto" w:fill="auto"/>
            <w:noWrap/>
            <w:vAlign w:val="center"/>
          </w:tcPr>
          <w:p w14:paraId="4C2C73D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22 Thn</w:t>
            </w:r>
          </w:p>
        </w:tc>
        <w:tc>
          <w:tcPr>
            <w:tcW w:w="1810" w:type="dxa"/>
            <w:tcBorders>
              <w:top w:val="nil"/>
              <w:left w:val="nil"/>
              <w:bottom w:val="single" w:sz="4" w:space="0" w:color="auto"/>
              <w:right w:val="single" w:sz="4" w:space="0" w:color="auto"/>
            </w:tcBorders>
            <w:shd w:val="clear" w:color="auto" w:fill="auto"/>
            <w:noWrap/>
            <w:vAlign w:val="center"/>
          </w:tcPr>
          <w:p w14:paraId="6063DC23" w14:textId="77777777" w:rsidR="00BC00F6" w:rsidRDefault="00000000">
            <w:pPr>
              <w:widowControl/>
              <w:autoSpaceDE/>
              <w:autoSpaceDN/>
              <w:jc w:val="center"/>
              <w:rPr>
                <w:color w:val="000000"/>
                <w:sz w:val="18"/>
                <w:szCs w:val="18"/>
              </w:rPr>
            </w:pPr>
            <w:r>
              <w:rPr>
                <w:color w:val="000000"/>
                <w:sz w:val="18"/>
                <w:szCs w:val="18"/>
                <w:lang w:val="zh-CN"/>
              </w:rPr>
              <w:t>IRT</w:t>
            </w:r>
          </w:p>
        </w:tc>
        <w:tc>
          <w:tcPr>
            <w:tcW w:w="1148" w:type="dxa"/>
            <w:tcBorders>
              <w:top w:val="nil"/>
              <w:left w:val="nil"/>
              <w:bottom w:val="single" w:sz="4" w:space="0" w:color="auto"/>
              <w:right w:val="single" w:sz="4" w:space="0" w:color="auto"/>
            </w:tcBorders>
            <w:shd w:val="clear" w:color="auto" w:fill="auto"/>
            <w:noWrap/>
            <w:vAlign w:val="center"/>
          </w:tcPr>
          <w:p w14:paraId="720101EE"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BB3F1C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314F7C45"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515F2B2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7F662E3"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B7A9EF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56</w:t>
            </w:r>
          </w:p>
        </w:tc>
        <w:tc>
          <w:tcPr>
            <w:tcW w:w="863" w:type="dxa"/>
            <w:tcBorders>
              <w:top w:val="nil"/>
              <w:left w:val="nil"/>
              <w:bottom w:val="single" w:sz="4" w:space="0" w:color="auto"/>
              <w:right w:val="single" w:sz="4" w:space="0" w:color="auto"/>
            </w:tcBorders>
            <w:shd w:val="clear" w:color="auto" w:fill="auto"/>
            <w:noWrap/>
            <w:vAlign w:val="center"/>
          </w:tcPr>
          <w:p w14:paraId="5A306C1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N</w:t>
            </w:r>
          </w:p>
        </w:tc>
        <w:tc>
          <w:tcPr>
            <w:tcW w:w="860" w:type="dxa"/>
            <w:tcBorders>
              <w:top w:val="nil"/>
              <w:left w:val="nil"/>
              <w:bottom w:val="single" w:sz="4" w:space="0" w:color="auto"/>
              <w:right w:val="single" w:sz="4" w:space="0" w:color="auto"/>
            </w:tcBorders>
            <w:shd w:val="clear" w:color="auto" w:fill="auto"/>
            <w:noWrap/>
            <w:vAlign w:val="center"/>
          </w:tcPr>
          <w:p w14:paraId="0EAEFDB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20 Thn</w:t>
            </w:r>
          </w:p>
        </w:tc>
        <w:tc>
          <w:tcPr>
            <w:tcW w:w="1810" w:type="dxa"/>
            <w:tcBorders>
              <w:top w:val="nil"/>
              <w:left w:val="nil"/>
              <w:bottom w:val="single" w:sz="4" w:space="0" w:color="auto"/>
              <w:right w:val="single" w:sz="4" w:space="0" w:color="auto"/>
            </w:tcBorders>
            <w:shd w:val="clear" w:color="auto" w:fill="auto"/>
            <w:noWrap/>
            <w:vAlign w:val="center"/>
          </w:tcPr>
          <w:p w14:paraId="6A48A6D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00350031"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0C54FDD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339BEB9E"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7FAAD69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1C5777E8"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23C776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57</w:t>
            </w:r>
          </w:p>
        </w:tc>
        <w:tc>
          <w:tcPr>
            <w:tcW w:w="863" w:type="dxa"/>
            <w:tcBorders>
              <w:top w:val="nil"/>
              <w:left w:val="nil"/>
              <w:bottom w:val="single" w:sz="4" w:space="0" w:color="auto"/>
              <w:right w:val="single" w:sz="4" w:space="0" w:color="auto"/>
            </w:tcBorders>
            <w:shd w:val="clear" w:color="auto" w:fill="auto"/>
            <w:noWrap/>
            <w:vAlign w:val="center"/>
          </w:tcPr>
          <w:p w14:paraId="04BD9B9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B</w:t>
            </w:r>
          </w:p>
        </w:tc>
        <w:tc>
          <w:tcPr>
            <w:tcW w:w="860" w:type="dxa"/>
            <w:tcBorders>
              <w:top w:val="nil"/>
              <w:left w:val="nil"/>
              <w:bottom w:val="single" w:sz="4" w:space="0" w:color="auto"/>
              <w:right w:val="single" w:sz="4" w:space="0" w:color="auto"/>
            </w:tcBorders>
            <w:shd w:val="clear" w:color="auto" w:fill="auto"/>
            <w:noWrap/>
            <w:vAlign w:val="center"/>
          </w:tcPr>
          <w:p w14:paraId="7905A16D"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16 Thn</w:t>
            </w:r>
          </w:p>
        </w:tc>
        <w:tc>
          <w:tcPr>
            <w:tcW w:w="1810" w:type="dxa"/>
            <w:tcBorders>
              <w:top w:val="nil"/>
              <w:left w:val="nil"/>
              <w:bottom w:val="single" w:sz="4" w:space="0" w:color="auto"/>
              <w:right w:val="single" w:sz="4" w:space="0" w:color="auto"/>
            </w:tcBorders>
            <w:shd w:val="clear" w:color="auto" w:fill="auto"/>
            <w:noWrap/>
            <w:vAlign w:val="center"/>
          </w:tcPr>
          <w:p w14:paraId="680EC2B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194FCFF4"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5E97A5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09072603"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724A02B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480E935C"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29FCD2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58</w:t>
            </w:r>
          </w:p>
        </w:tc>
        <w:tc>
          <w:tcPr>
            <w:tcW w:w="863" w:type="dxa"/>
            <w:tcBorders>
              <w:top w:val="nil"/>
              <w:left w:val="nil"/>
              <w:bottom w:val="single" w:sz="4" w:space="0" w:color="auto"/>
              <w:right w:val="single" w:sz="4" w:space="0" w:color="auto"/>
            </w:tcBorders>
            <w:shd w:val="clear" w:color="auto" w:fill="auto"/>
            <w:noWrap/>
            <w:vAlign w:val="center"/>
          </w:tcPr>
          <w:p w14:paraId="278D60A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F</w:t>
            </w:r>
          </w:p>
        </w:tc>
        <w:tc>
          <w:tcPr>
            <w:tcW w:w="860" w:type="dxa"/>
            <w:tcBorders>
              <w:top w:val="nil"/>
              <w:left w:val="nil"/>
              <w:bottom w:val="single" w:sz="4" w:space="0" w:color="auto"/>
              <w:right w:val="single" w:sz="4" w:space="0" w:color="auto"/>
            </w:tcBorders>
            <w:shd w:val="clear" w:color="auto" w:fill="auto"/>
            <w:noWrap/>
            <w:vAlign w:val="center"/>
          </w:tcPr>
          <w:p w14:paraId="75C0BAB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17 Thn</w:t>
            </w:r>
          </w:p>
        </w:tc>
        <w:tc>
          <w:tcPr>
            <w:tcW w:w="1810" w:type="dxa"/>
            <w:tcBorders>
              <w:top w:val="nil"/>
              <w:left w:val="nil"/>
              <w:bottom w:val="single" w:sz="4" w:space="0" w:color="auto"/>
              <w:right w:val="single" w:sz="4" w:space="0" w:color="auto"/>
            </w:tcBorders>
            <w:shd w:val="clear" w:color="auto" w:fill="auto"/>
            <w:noWrap/>
            <w:vAlign w:val="center"/>
          </w:tcPr>
          <w:p w14:paraId="7DC790C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6C096EF7"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40F2E9C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41FE3381"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500AC40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6D2C18F9"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72381C5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59</w:t>
            </w:r>
          </w:p>
        </w:tc>
        <w:tc>
          <w:tcPr>
            <w:tcW w:w="863" w:type="dxa"/>
            <w:tcBorders>
              <w:top w:val="nil"/>
              <w:left w:val="nil"/>
              <w:bottom w:val="single" w:sz="4" w:space="0" w:color="auto"/>
              <w:right w:val="single" w:sz="4" w:space="0" w:color="auto"/>
            </w:tcBorders>
            <w:shd w:val="clear" w:color="auto" w:fill="auto"/>
            <w:noWrap/>
            <w:vAlign w:val="center"/>
          </w:tcPr>
          <w:p w14:paraId="6DA33ED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w:t>
            </w:r>
          </w:p>
        </w:tc>
        <w:tc>
          <w:tcPr>
            <w:tcW w:w="860" w:type="dxa"/>
            <w:tcBorders>
              <w:top w:val="nil"/>
              <w:left w:val="nil"/>
              <w:bottom w:val="single" w:sz="4" w:space="0" w:color="auto"/>
              <w:right w:val="single" w:sz="4" w:space="0" w:color="auto"/>
            </w:tcBorders>
            <w:shd w:val="clear" w:color="auto" w:fill="auto"/>
            <w:noWrap/>
            <w:vAlign w:val="center"/>
          </w:tcPr>
          <w:p w14:paraId="2AAEC23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22 Thn</w:t>
            </w:r>
          </w:p>
        </w:tc>
        <w:tc>
          <w:tcPr>
            <w:tcW w:w="1810" w:type="dxa"/>
            <w:tcBorders>
              <w:top w:val="nil"/>
              <w:left w:val="nil"/>
              <w:bottom w:val="single" w:sz="4" w:space="0" w:color="auto"/>
              <w:right w:val="single" w:sz="4" w:space="0" w:color="auto"/>
            </w:tcBorders>
            <w:shd w:val="clear" w:color="auto" w:fill="auto"/>
            <w:noWrap/>
            <w:vAlign w:val="center"/>
          </w:tcPr>
          <w:p w14:paraId="0D5D27B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49C9AE16"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59285F9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7CE78595"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58FC96A5"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515B8A8F"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4FC6EAE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60</w:t>
            </w:r>
          </w:p>
        </w:tc>
        <w:tc>
          <w:tcPr>
            <w:tcW w:w="863" w:type="dxa"/>
            <w:tcBorders>
              <w:top w:val="nil"/>
              <w:left w:val="nil"/>
              <w:bottom w:val="single" w:sz="4" w:space="0" w:color="auto"/>
              <w:right w:val="single" w:sz="4" w:space="0" w:color="auto"/>
            </w:tcBorders>
            <w:shd w:val="clear" w:color="auto" w:fill="auto"/>
            <w:noWrap/>
            <w:vAlign w:val="center"/>
          </w:tcPr>
          <w:p w14:paraId="1D2EE09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D</w:t>
            </w:r>
          </w:p>
        </w:tc>
        <w:tc>
          <w:tcPr>
            <w:tcW w:w="860" w:type="dxa"/>
            <w:tcBorders>
              <w:top w:val="nil"/>
              <w:left w:val="nil"/>
              <w:bottom w:val="single" w:sz="4" w:space="0" w:color="auto"/>
              <w:right w:val="single" w:sz="4" w:space="0" w:color="auto"/>
            </w:tcBorders>
            <w:shd w:val="clear" w:color="auto" w:fill="auto"/>
            <w:noWrap/>
            <w:vAlign w:val="center"/>
          </w:tcPr>
          <w:p w14:paraId="2A69A7B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23 Thn</w:t>
            </w:r>
          </w:p>
        </w:tc>
        <w:tc>
          <w:tcPr>
            <w:tcW w:w="1810" w:type="dxa"/>
            <w:tcBorders>
              <w:top w:val="nil"/>
              <w:left w:val="nil"/>
              <w:bottom w:val="single" w:sz="4" w:space="0" w:color="auto"/>
              <w:right w:val="single" w:sz="4" w:space="0" w:color="auto"/>
            </w:tcBorders>
            <w:shd w:val="clear" w:color="auto" w:fill="auto"/>
            <w:noWrap/>
            <w:vAlign w:val="center"/>
          </w:tcPr>
          <w:p w14:paraId="3253E22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57190295"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7585025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0AB7B93F"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454A604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4AA5D899"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3FDF6DD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lastRenderedPageBreak/>
              <w:t>61</w:t>
            </w:r>
          </w:p>
        </w:tc>
        <w:tc>
          <w:tcPr>
            <w:tcW w:w="863" w:type="dxa"/>
            <w:tcBorders>
              <w:top w:val="nil"/>
              <w:left w:val="nil"/>
              <w:bottom w:val="single" w:sz="4" w:space="0" w:color="auto"/>
              <w:right w:val="single" w:sz="4" w:space="0" w:color="auto"/>
            </w:tcBorders>
            <w:shd w:val="clear" w:color="auto" w:fill="auto"/>
            <w:noWrap/>
            <w:vAlign w:val="center"/>
          </w:tcPr>
          <w:p w14:paraId="7985751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L</w:t>
            </w:r>
          </w:p>
        </w:tc>
        <w:tc>
          <w:tcPr>
            <w:tcW w:w="860" w:type="dxa"/>
            <w:tcBorders>
              <w:top w:val="nil"/>
              <w:left w:val="nil"/>
              <w:bottom w:val="single" w:sz="4" w:space="0" w:color="auto"/>
              <w:right w:val="single" w:sz="4" w:space="0" w:color="auto"/>
            </w:tcBorders>
            <w:shd w:val="clear" w:color="auto" w:fill="auto"/>
            <w:noWrap/>
            <w:vAlign w:val="center"/>
          </w:tcPr>
          <w:p w14:paraId="0FE9149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22 Thn</w:t>
            </w:r>
          </w:p>
        </w:tc>
        <w:tc>
          <w:tcPr>
            <w:tcW w:w="1810" w:type="dxa"/>
            <w:tcBorders>
              <w:top w:val="nil"/>
              <w:left w:val="nil"/>
              <w:bottom w:val="single" w:sz="4" w:space="0" w:color="auto"/>
              <w:right w:val="single" w:sz="4" w:space="0" w:color="auto"/>
            </w:tcBorders>
            <w:shd w:val="clear" w:color="auto" w:fill="auto"/>
            <w:noWrap/>
            <w:vAlign w:val="center"/>
          </w:tcPr>
          <w:p w14:paraId="7BC7079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1D7A4069"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7605C3F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563D1542"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0065562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433330FD"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577350A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62</w:t>
            </w:r>
          </w:p>
        </w:tc>
        <w:tc>
          <w:tcPr>
            <w:tcW w:w="863" w:type="dxa"/>
            <w:tcBorders>
              <w:top w:val="nil"/>
              <w:left w:val="nil"/>
              <w:bottom w:val="single" w:sz="4" w:space="0" w:color="auto"/>
              <w:right w:val="single" w:sz="4" w:space="0" w:color="auto"/>
            </w:tcBorders>
            <w:shd w:val="clear" w:color="auto" w:fill="auto"/>
            <w:noWrap/>
            <w:vAlign w:val="center"/>
          </w:tcPr>
          <w:p w14:paraId="7DEA148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M</w:t>
            </w:r>
          </w:p>
        </w:tc>
        <w:tc>
          <w:tcPr>
            <w:tcW w:w="860" w:type="dxa"/>
            <w:tcBorders>
              <w:top w:val="nil"/>
              <w:left w:val="nil"/>
              <w:bottom w:val="single" w:sz="4" w:space="0" w:color="auto"/>
              <w:right w:val="single" w:sz="4" w:space="0" w:color="auto"/>
            </w:tcBorders>
            <w:shd w:val="clear" w:color="auto" w:fill="auto"/>
            <w:noWrap/>
            <w:vAlign w:val="center"/>
          </w:tcPr>
          <w:p w14:paraId="18231EB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25 Thn</w:t>
            </w:r>
          </w:p>
        </w:tc>
        <w:tc>
          <w:tcPr>
            <w:tcW w:w="1810" w:type="dxa"/>
            <w:tcBorders>
              <w:top w:val="nil"/>
              <w:left w:val="nil"/>
              <w:bottom w:val="single" w:sz="4" w:space="0" w:color="auto"/>
              <w:right w:val="single" w:sz="4" w:space="0" w:color="auto"/>
            </w:tcBorders>
            <w:shd w:val="clear" w:color="auto" w:fill="auto"/>
            <w:noWrap/>
            <w:vAlign w:val="center"/>
          </w:tcPr>
          <w:p w14:paraId="165D526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15300F8B"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FD1093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415B1B8F"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5F3D069A" w14:textId="77777777" w:rsidR="00BC00F6" w:rsidRDefault="00000000">
            <w:pPr>
              <w:widowControl/>
              <w:autoSpaceDE/>
              <w:autoSpaceDN/>
              <w:jc w:val="center"/>
              <w:rPr>
                <w:color w:val="000000"/>
                <w:sz w:val="18"/>
                <w:szCs w:val="18"/>
              </w:rPr>
            </w:pPr>
            <w:r>
              <w:rPr>
                <w:color w:val="000000"/>
                <w:sz w:val="18"/>
                <w:szCs w:val="18"/>
                <w:lang w:val="zh-CN"/>
              </w:rPr>
              <w:t>Kategori sedang (4-6)</w:t>
            </w:r>
          </w:p>
        </w:tc>
      </w:tr>
      <w:tr w:rsidR="00BC00F6" w14:paraId="43F3283B"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DEB3B1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63</w:t>
            </w:r>
          </w:p>
        </w:tc>
        <w:tc>
          <w:tcPr>
            <w:tcW w:w="863" w:type="dxa"/>
            <w:tcBorders>
              <w:top w:val="nil"/>
              <w:left w:val="nil"/>
              <w:bottom w:val="single" w:sz="4" w:space="0" w:color="auto"/>
              <w:right w:val="single" w:sz="4" w:space="0" w:color="auto"/>
            </w:tcBorders>
            <w:shd w:val="clear" w:color="auto" w:fill="auto"/>
            <w:noWrap/>
            <w:vAlign w:val="center"/>
          </w:tcPr>
          <w:p w14:paraId="6446D1B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w:t>
            </w:r>
          </w:p>
        </w:tc>
        <w:tc>
          <w:tcPr>
            <w:tcW w:w="860" w:type="dxa"/>
            <w:tcBorders>
              <w:top w:val="nil"/>
              <w:left w:val="nil"/>
              <w:bottom w:val="single" w:sz="4" w:space="0" w:color="auto"/>
              <w:right w:val="single" w:sz="4" w:space="0" w:color="auto"/>
            </w:tcBorders>
            <w:shd w:val="clear" w:color="auto" w:fill="auto"/>
            <w:noWrap/>
            <w:vAlign w:val="center"/>
          </w:tcPr>
          <w:p w14:paraId="0BE977E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23 Thn</w:t>
            </w:r>
          </w:p>
        </w:tc>
        <w:tc>
          <w:tcPr>
            <w:tcW w:w="1810" w:type="dxa"/>
            <w:tcBorders>
              <w:top w:val="nil"/>
              <w:left w:val="nil"/>
              <w:bottom w:val="single" w:sz="4" w:space="0" w:color="auto"/>
              <w:right w:val="single" w:sz="4" w:space="0" w:color="auto"/>
            </w:tcBorders>
            <w:shd w:val="clear" w:color="auto" w:fill="auto"/>
            <w:noWrap/>
            <w:vAlign w:val="center"/>
          </w:tcPr>
          <w:p w14:paraId="16A9F23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10BE409D"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DC17A9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3288A522"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3F33DEB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45A22091"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625B49E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64</w:t>
            </w:r>
          </w:p>
        </w:tc>
        <w:tc>
          <w:tcPr>
            <w:tcW w:w="863" w:type="dxa"/>
            <w:tcBorders>
              <w:top w:val="nil"/>
              <w:left w:val="nil"/>
              <w:bottom w:val="single" w:sz="4" w:space="0" w:color="auto"/>
              <w:right w:val="single" w:sz="4" w:space="0" w:color="auto"/>
            </w:tcBorders>
            <w:shd w:val="clear" w:color="auto" w:fill="auto"/>
            <w:noWrap/>
            <w:vAlign w:val="center"/>
          </w:tcPr>
          <w:p w14:paraId="632F276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H</w:t>
            </w:r>
          </w:p>
        </w:tc>
        <w:tc>
          <w:tcPr>
            <w:tcW w:w="860" w:type="dxa"/>
            <w:tcBorders>
              <w:top w:val="nil"/>
              <w:left w:val="nil"/>
              <w:bottom w:val="single" w:sz="4" w:space="0" w:color="auto"/>
              <w:right w:val="single" w:sz="4" w:space="0" w:color="auto"/>
            </w:tcBorders>
            <w:shd w:val="clear" w:color="auto" w:fill="auto"/>
            <w:noWrap/>
            <w:vAlign w:val="center"/>
          </w:tcPr>
          <w:p w14:paraId="2307069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15 Thn</w:t>
            </w:r>
          </w:p>
        </w:tc>
        <w:tc>
          <w:tcPr>
            <w:tcW w:w="1810" w:type="dxa"/>
            <w:tcBorders>
              <w:top w:val="nil"/>
              <w:left w:val="nil"/>
              <w:bottom w:val="single" w:sz="4" w:space="0" w:color="auto"/>
              <w:right w:val="single" w:sz="4" w:space="0" w:color="auto"/>
            </w:tcBorders>
            <w:shd w:val="clear" w:color="auto" w:fill="auto"/>
            <w:noWrap/>
            <w:vAlign w:val="center"/>
          </w:tcPr>
          <w:p w14:paraId="5F9396FB" w14:textId="77777777" w:rsidR="00BC00F6" w:rsidRDefault="00000000">
            <w:pPr>
              <w:widowControl/>
              <w:autoSpaceDE/>
              <w:autoSpaceDN/>
              <w:jc w:val="center"/>
              <w:rPr>
                <w:color w:val="000000"/>
                <w:sz w:val="18"/>
                <w:szCs w:val="18"/>
              </w:rPr>
            </w:pPr>
            <w:r>
              <w:rPr>
                <w:color w:val="000000"/>
                <w:sz w:val="18"/>
                <w:szCs w:val="18"/>
              </w:rPr>
              <w:t>PNS</w:t>
            </w:r>
          </w:p>
        </w:tc>
        <w:tc>
          <w:tcPr>
            <w:tcW w:w="1148" w:type="dxa"/>
            <w:tcBorders>
              <w:top w:val="nil"/>
              <w:left w:val="nil"/>
              <w:bottom w:val="single" w:sz="4" w:space="0" w:color="auto"/>
              <w:right w:val="single" w:sz="4" w:space="0" w:color="auto"/>
            </w:tcBorders>
            <w:shd w:val="clear" w:color="auto" w:fill="auto"/>
            <w:noWrap/>
            <w:vAlign w:val="center"/>
          </w:tcPr>
          <w:p w14:paraId="3C13FEC4"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621680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2AA1225F"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02B06F1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CA3C459"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77C82D6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65</w:t>
            </w:r>
          </w:p>
        </w:tc>
        <w:tc>
          <w:tcPr>
            <w:tcW w:w="863" w:type="dxa"/>
            <w:tcBorders>
              <w:top w:val="nil"/>
              <w:left w:val="nil"/>
              <w:bottom w:val="single" w:sz="4" w:space="0" w:color="auto"/>
              <w:right w:val="single" w:sz="4" w:space="0" w:color="auto"/>
            </w:tcBorders>
            <w:shd w:val="clear" w:color="auto" w:fill="auto"/>
            <w:noWrap/>
            <w:vAlign w:val="center"/>
          </w:tcPr>
          <w:p w14:paraId="558280E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J</w:t>
            </w:r>
          </w:p>
        </w:tc>
        <w:tc>
          <w:tcPr>
            <w:tcW w:w="860" w:type="dxa"/>
            <w:tcBorders>
              <w:top w:val="nil"/>
              <w:left w:val="nil"/>
              <w:bottom w:val="single" w:sz="4" w:space="0" w:color="auto"/>
              <w:right w:val="single" w:sz="4" w:space="0" w:color="auto"/>
            </w:tcBorders>
            <w:shd w:val="clear" w:color="auto" w:fill="auto"/>
            <w:noWrap/>
            <w:vAlign w:val="center"/>
          </w:tcPr>
          <w:p w14:paraId="0A98695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17 Thn</w:t>
            </w:r>
          </w:p>
        </w:tc>
        <w:tc>
          <w:tcPr>
            <w:tcW w:w="1810" w:type="dxa"/>
            <w:tcBorders>
              <w:top w:val="nil"/>
              <w:left w:val="nil"/>
              <w:bottom w:val="single" w:sz="4" w:space="0" w:color="auto"/>
              <w:right w:val="single" w:sz="4" w:space="0" w:color="auto"/>
            </w:tcBorders>
            <w:shd w:val="clear" w:color="auto" w:fill="auto"/>
            <w:noWrap/>
            <w:vAlign w:val="center"/>
          </w:tcPr>
          <w:p w14:paraId="140E5B1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WIRASWASTA</w:t>
            </w:r>
          </w:p>
        </w:tc>
        <w:tc>
          <w:tcPr>
            <w:tcW w:w="1148" w:type="dxa"/>
            <w:tcBorders>
              <w:top w:val="nil"/>
              <w:left w:val="nil"/>
              <w:bottom w:val="single" w:sz="4" w:space="0" w:color="auto"/>
              <w:right w:val="single" w:sz="4" w:space="0" w:color="auto"/>
            </w:tcBorders>
            <w:shd w:val="clear" w:color="auto" w:fill="auto"/>
            <w:noWrap/>
            <w:vAlign w:val="center"/>
          </w:tcPr>
          <w:p w14:paraId="05C96071"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98595C9"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34D0057B"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2B6F01C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Berat  (7-10)</w:t>
            </w:r>
          </w:p>
        </w:tc>
      </w:tr>
      <w:tr w:rsidR="00BC00F6" w14:paraId="096F7DAC"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1B065B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66</w:t>
            </w:r>
          </w:p>
        </w:tc>
        <w:tc>
          <w:tcPr>
            <w:tcW w:w="863" w:type="dxa"/>
            <w:tcBorders>
              <w:top w:val="nil"/>
              <w:left w:val="nil"/>
              <w:bottom w:val="single" w:sz="4" w:space="0" w:color="auto"/>
              <w:right w:val="single" w:sz="4" w:space="0" w:color="auto"/>
            </w:tcBorders>
            <w:shd w:val="clear" w:color="auto" w:fill="auto"/>
            <w:noWrap/>
            <w:vAlign w:val="center"/>
          </w:tcPr>
          <w:p w14:paraId="373C1AF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R</w:t>
            </w:r>
          </w:p>
        </w:tc>
        <w:tc>
          <w:tcPr>
            <w:tcW w:w="860" w:type="dxa"/>
            <w:tcBorders>
              <w:top w:val="nil"/>
              <w:left w:val="nil"/>
              <w:bottom w:val="single" w:sz="4" w:space="0" w:color="auto"/>
              <w:right w:val="single" w:sz="4" w:space="0" w:color="auto"/>
            </w:tcBorders>
            <w:shd w:val="clear" w:color="auto" w:fill="auto"/>
            <w:noWrap/>
            <w:vAlign w:val="center"/>
          </w:tcPr>
          <w:p w14:paraId="17E25F2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27 Thn</w:t>
            </w:r>
          </w:p>
        </w:tc>
        <w:tc>
          <w:tcPr>
            <w:tcW w:w="1810" w:type="dxa"/>
            <w:tcBorders>
              <w:top w:val="nil"/>
              <w:left w:val="nil"/>
              <w:bottom w:val="single" w:sz="4" w:space="0" w:color="auto"/>
              <w:right w:val="single" w:sz="4" w:space="0" w:color="auto"/>
            </w:tcBorders>
            <w:shd w:val="clear" w:color="auto" w:fill="auto"/>
            <w:noWrap/>
            <w:vAlign w:val="center"/>
          </w:tcPr>
          <w:p w14:paraId="626824B7" w14:textId="77777777" w:rsidR="00BC00F6" w:rsidRDefault="00000000">
            <w:pPr>
              <w:widowControl/>
              <w:autoSpaceDE/>
              <w:autoSpaceDN/>
              <w:jc w:val="center"/>
              <w:rPr>
                <w:color w:val="000000"/>
                <w:sz w:val="18"/>
                <w:szCs w:val="18"/>
              </w:rPr>
            </w:pPr>
            <w:r>
              <w:rPr>
                <w:color w:val="000000"/>
                <w:sz w:val="18"/>
                <w:szCs w:val="18"/>
                <w:lang w:val="zh-CN"/>
              </w:rPr>
              <w:t>IRT</w:t>
            </w:r>
          </w:p>
        </w:tc>
        <w:tc>
          <w:tcPr>
            <w:tcW w:w="1148" w:type="dxa"/>
            <w:tcBorders>
              <w:top w:val="nil"/>
              <w:left w:val="nil"/>
              <w:bottom w:val="single" w:sz="4" w:space="0" w:color="auto"/>
              <w:right w:val="single" w:sz="4" w:space="0" w:color="auto"/>
            </w:tcBorders>
            <w:shd w:val="clear" w:color="auto" w:fill="auto"/>
            <w:noWrap/>
            <w:vAlign w:val="center"/>
          </w:tcPr>
          <w:p w14:paraId="5055755E"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79847EC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6B0053C9"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069B288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Berat  (7-10)</w:t>
            </w:r>
          </w:p>
        </w:tc>
      </w:tr>
      <w:tr w:rsidR="00BC00F6" w14:paraId="6DE50892"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534D7C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67</w:t>
            </w:r>
          </w:p>
        </w:tc>
        <w:tc>
          <w:tcPr>
            <w:tcW w:w="863" w:type="dxa"/>
            <w:tcBorders>
              <w:top w:val="nil"/>
              <w:left w:val="nil"/>
              <w:bottom w:val="single" w:sz="4" w:space="0" w:color="auto"/>
              <w:right w:val="single" w:sz="4" w:space="0" w:color="auto"/>
            </w:tcBorders>
            <w:shd w:val="clear" w:color="auto" w:fill="auto"/>
            <w:noWrap/>
            <w:vAlign w:val="center"/>
          </w:tcPr>
          <w:p w14:paraId="27477C4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N</w:t>
            </w:r>
          </w:p>
        </w:tc>
        <w:tc>
          <w:tcPr>
            <w:tcW w:w="860" w:type="dxa"/>
            <w:tcBorders>
              <w:top w:val="nil"/>
              <w:left w:val="nil"/>
              <w:bottom w:val="single" w:sz="4" w:space="0" w:color="auto"/>
              <w:right w:val="single" w:sz="4" w:space="0" w:color="auto"/>
            </w:tcBorders>
            <w:shd w:val="clear" w:color="auto" w:fill="auto"/>
            <w:noWrap/>
            <w:vAlign w:val="center"/>
          </w:tcPr>
          <w:p w14:paraId="7C78BC4F"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25 Thn</w:t>
            </w:r>
          </w:p>
        </w:tc>
        <w:tc>
          <w:tcPr>
            <w:tcW w:w="1810" w:type="dxa"/>
            <w:tcBorders>
              <w:top w:val="nil"/>
              <w:left w:val="nil"/>
              <w:bottom w:val="single" w:sz="4" w:space="0" w:color="auto"/>
              <w:right w:val="single" w:sz="4" w:space="0" w:color="auto"/>
            </w:tcBorders>
            <w:shd w:val="clear" w:color="auto" w:fill="auto"/>
            <w:noWrap/>
            <w:vAlign w:val="center"/>
          </w:tcPr>
          <w:p w14:paraId="3EDD2C3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45F539A1"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6BB0A98E"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7365A525"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1D7D605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A3AEF7A"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0686C0A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68</w:t>
            </w:r>
          </w:p>
        </w:tc>
        <w:tc>
          <w:tcPr>
            <w:tcW w:w="863" w:type="dxa"/>
            <w:tcBorders>
              <w:top w:val="nil"/>
              <w:left w:val="nil"/>
              <w:bottom w:val="single" w:sz="4" w:space="0" w:color="auto"/>
              <w:right w:val="single" w:sz="4" w:space="0" w:color="auto"/>
            </w:tcBorders>
            <w:shd w:val="clear" w:color="auto" w:fill="auto"/>
            <w:noWrap/>
            <w:vAlign w:val="center"/>
          </w:tcPr>
          <w:p w14:paraId="7A98901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T</w:t>
            </w:r>
          </w:p>
        </w:tc>
        <w:tc>
          <w:tcPr>
            <w:tcW w:w="860" w:type="dxa"/>
            <w:tcBorders>
              <w:top w:val="nil"/>
              <w:left w:val="nil"/>
              <w:bottom w:val="single" w:sz="4" w:space="0" w:color="auto"/>
              <w:right w:val="single" w:sz="4" w:space="0" w:color="auto"/>
            </w:tcBorders>
            <w:shd w:val="clear" w:color="auto" w:fill="auto"/>
            <w:noWrap/>
            <w:vAlign w:val="center"/>
          </w:tcPr>
          <w:p w14:paraId="49DBC32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37 Thn</w:t>
            </w:r>
          </w:p>
        </w:tc>
        <w:tc>
          <w:tcPr>
            <w:tcW w:w="1810" w:type="dxa"/>
            <w:tcBorders>
              <w:top w:val="nil"/>
              <w:left w:val="nil"/>
              <w:bottom w:val="single" w:sz="4" w:space="0" w:color="auto"/>
              <w:right w:val="single" w:sz="4" w:space="0" w:color="auto"/>
            </w:tcBorders>
            <w:shd w:val="clear" w:color="auto" w:fill="auto"/>
            <w:noWrap/>
            <w:vAlign w:val="center"/>
          </w:tcPr>
          <w:p w14:paraId="0ED992A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PNS</w:t>
            </w:r>
          </w:p>
        </w:tc>
        <w:tc>
          <w:tcPr>
            <w:tcW w:w="1148" w:type="dxa"/>
            <w:tcBorders>
              <w:top w:val="nil"/>
              <w:left w:val="nil"/>
              <w:bottom w:val="single" w:sz="4" w:space="0" w:color="auto"/>
              <w:right w:val="single" w:sz="4" w:space="0" w:color="auto"/>
            </w:tcBorders>
            <w:shd w:val="clear" w:color="auto" w:fill="auto"/>
            <w:noWrap/>
            <w:vAlign w:val="center"/>
          </w:tcPr>
          <w:p w14:paraId="4BDB8C9F" w14:textId="77777777" w:rsidR="00BC00F6" w:rsidRDefault="00000000">
            <w:pPr>
              <w:widowControl/>
              <w:autoSpaceDE/>
              <w:autoSpaceDN/>
              <w:jc w:val="center"/>
              <w:rPr>
                <w:color w:val="000000"/>
                <w:sz w:val="18"/>
                <w:szCs w:val="18"/>
              </w:rPr>
            </w:pP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40AE90F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G4P3A0</w:t>
            </w:r>
          </w:p>
        </w:tc>
        <w:tc>
          <w:tcPr>
            <w:tcW w:w="1430" w:type="dxa"/>
            <w:tcBorders>
              <w:top w:val="nil"/>
              <w:left w:val="nil"/>
              <w:bottom w:val="single" w:sz="4" w:space="0" w:color="auto"/>
              <w:right w:val="single" w:sz="4" w:space="0" w:color="auto"/>
            </w:tcBorders>
            <w:shd w:val="clear" w:color="auto" w:fill="auto"/>
            <w:noWrap/>
            <w:vAlign w:val="center"/>
          </w:tcPr>
          <w:p w14:paraId="03FB5DF2"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5D4FD21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30AE2D4E"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2020D9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69</w:t>
            </w:r>
          </w:p>
        </w:tc>
        <w:tc>
          <w:tcPr>
            <w:tcW w:w="863" w:type="dxa"/>
            <w:tcBorders>
              <w:top w:val="nil"/>
              <w:left w:val="nil"/>
              <w:bottom w:val="single" w:sz="4" w:space="0" w:color="auto"/>
              <w:right w:val="single" w:sz="4" w:space="0" w:color="auto"/>
            </w:tcBorders>
            <w:shd w:val="clear" w:color="auto" w:fill="auto"/>
            <w:noWrap/>
            <w:vAlign w:val="center"/>
          </w:tcPr>
          <w:p w14:paraId="43D00D6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O</w:t>
            </w:r>
          </w:p>
        </w:tc>
        <w:tc>
          <w:tcPr>
            <w:tcW w:w="860" w:type="dxa"/>
            <w:tcBorders>
              <w:top w:val="nil"/>
              <w:left w:val="nil"/>
              <w:bottom w:val="single" w:sz="4" w:space="0" w:color="auto"/>
              <w:right w:val="single" w:sz="4" w:space="0" w:color="auto"/>
            </w:tcBorders>
            <w:shd w:val="clear" w:color="auto" w:fill="auto"/>
            <w:noWrap/>
            <w:vAlign w:val="center"/>
          </w:tcPr>
          <w:p w14:paraId="1F9F276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39 Thn</w:t>
            </w:r>
          </w:p>
        </w:tc>
        <w:tc>
          <w:tcPr>
            <w:tcW w:w="1810" w:type="dxa"/>
            <w:tcBorders>
              <w:top w:val="nil"/>
              <w:left w:val="nil"/>
              <w:bottom w:val="single" w:sz="4" w:space="0" w:color="auto"/>
              <w:right w:val="single" w:sz="4" w:space="0" w:color="auto"/>
            </w:tcBorders>
            <w:shd w:val="clear" w:color="auto" w:fill="auto"/>
            <w:noWrap/>
            <w:vAlign w:val="center"/>
          </w:tcPr>
          <w:p w14:paraId="37B82F8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30033677"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064D3B7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G5P3A1</w:t>
            </w:r>
          </w:p>
        </w:tc>
        <w:tc>
          <w:tcPr>
            <w:tcW w:w="1430" w:type="dxa"/>
            <w:tcBorders>
              <w:top w:val="nil"/>
              <w:left w:val="nil"/>
              <w:bottom w:val="single" w:sz="4" w:space="0" w:color="auto"/>
              <w:right w:val="single" w:sz="4" w:space="0" w:color="auto"/>
            </w:tcBorders>
            <w:shd w:val="clear" w:color="auto" w:fill="auto"/>
            <w:noWrap/>
            <w:vAlign w:val="center"/>
          </w:tcPr>
          <w:p w14:paraId="5BEEFB9A" w14:textId="77777777" w:rsidR="00BC00F6" w:rsidRDefault="00000000">
            <w:pPr>
              <w:widowControl/>
              <w:autoSpaceDE/>
              <w:autoSpaceDN/>
              <w:jc w:val="center"/>
              <w:rPr>
                <w:color w:val="000000"/>
                <w:sz w:val="18"/>
                <w:szCs w:val="18"/>
              </w:rPr>
            </w:pPr>
            <w:r>
              <w:rPr>
                <w:color w:val="000000"/>
                <w:sz w:val="18"/>
                <w:szCs w:val="18"/>
              </w:rPr>
              <w:t>Grande Multipara</w:t>
            </w:r>
          </w:p>
        </w:tc>
        <w:tc>
          <w:tcPr>
            <w:tcW w:w="2040" w:type="dxa"/>
            <w:tcBorders>
              <w:top w:val="nil"/>
              <w:left w:val="nil"/>
              <w:bottom w:val="single" w:sz="4" w:space="0" w:color="auto"/>
              <w:right w:val="single" w:sz="4" w:space="0" w:color="auto"/>
            </w:tcBorders>
            <w:shd w:val="clear" w:color="auto" w:fill="auto"/>
            <w:noWrap/>
            <w:vAlign w:val="center"/>
          </w:tcPr>
          <w:p w14:paraId="7A3725B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342B4415"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250CC4C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70</w:t>
            </w:r>
          </w:p>
        </w:tc>
        <w:tc>
          <w:tcPr>
            <w:tcW w:w="863" w:type="dxa"/>
            <w:tcBorders>
              <w:top w:val="nil"/>
              <w:left w:val="nil"/>
              <w:bottom w:val="single" w:sz="4" w:space="0" w:color="auto"/>
              <w:right w:val="single" w:sz="4" w:space="0" w:color="auto"/>
            </w:tcBorders>
            <w:shd w:val="clear" w:color="auto" w:fill="auto"/>
            <w:noWrap/>
            <w:vAlign w:val="center"/>
          </w:tcPr>
          <w:p w14:paraId="75E4FB86"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M</w:t>
            </w:r>
          </w:p>
        </w:tc>
        <w:tc>
          <w:tcPr>
            <w:tcW w:w="860" w:type="dxa"/>
            <w:tcBorders>
              <w:top w:val="nil"/>
              <w:left w:val="nil"/>
              <w:bottom w:val="single" w:sz="4" w:space="0" w:color="auto"/>
              <w:right w:val="single" w:sz="4" w:space="0" w:color="auto"/>
            </w:tcBorders>
            <w:shd w:val="clear" w:color="auto" w:fill="auto"/>
            <w:noWrap/>
            <w:vAlign w:val="center"/>
          </w:tcPr>
          <w:p w14:paraId="6C92349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22 Thn</w:t>
            </w:r>
          </w:p>
        </w:tc>
        <w:tc>
          <w:tcPr>
            <w:tcW w:w="1810" w:type="dxa"/>
            <w:tcBorders>
              <w:top w:val="nil"/>
              <w:left w:val="nil"/>
              <w:bottom w:val="single" w:sz="4" w:space="0" w:color="auto"/>
              <w:right w:val="single" w:sz="4" w:space="0" w:color="auto"/>
            </w:tcBorders>
            <w:shd w:val="clear" w:color="auto" w:fill="auto"/>
            <w:noWrap/>
            <w:vAlign w:val="center"/>
          </w:tcPr>
          <w:p w14:paraId="3FF8A13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404E3192"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12D07F6A"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63B4C306"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28AA9BE4"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616C44B3"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7ADFB3B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71</w:t>
            </w:r>
          </w:p>
        </w:tc>
        <w:tc>
          <w:tcPr>
            <w:tcW w:w="863" w:type="dxa"/>
            <w:tcBorders>
              <w:top w:val="nil"/>
              <w:left w:val="nil"/>
              <w:bottom w:val="single" w:sz="4" w:space="0" w:color="auto"/>
              <w:right w:val="single" w:sz="4" w:space="0" w:color="auto"/>
            </w:tcBorders>
            <w:shd w:val="clear" w:color="auto" w:fill="auto"/>
            <w:noWrap/>
            <w:vAlign w:val="center"/>
          </w:tcPr>
          <w:p w14:paraId="72FD73E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L</w:t>
            </w:r>
          </w:p>
        </w:tc>
        <w:tc>
          <w:tcPr>
            <w:tcW w:w="860" w:type="dxa"/>
            <w:tcBorders>
              <w:top w:val="nil"/>
              <w:left w:val="nil"/>
              <w:bottom w:val="single" w:sz="4" w:space="0" w:color="auto"/>
              <w:right w:val="single" w:sz="4" w:space="0" w:color="auto"/>
            </w:tcBorders>
            <w:shd w:val="clear" w:color="auto" w:fill="auto"/>
            <w:noWrap/>
            <w:vAlign w:val="center"/>
          </w:tcPr>
          <w:p w14:paraId="00534BD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25Thn</w:t>
            </w:r>
          </w:p>
        </w:tc>
        <w:tc>
          <w:tcPr>
            <w:tcW w:w="1810" w:type="dxa"/>
            <w:tcBorders>
              <w:top w:val="nil"/>
              <w:left w:val="nil"/>
              <w:bottom w:val="single" w:sz="4" w:space="0" w:color="auto"/>
              <w:right w:val="single" w:sz="4" w:space="0" w:color="auto"/>
            </w:tcBorders>
            <w:shd w:val="clear" w:color="auto" w:fill="auto"/>
            <w:noWrap/>
            <w:vAlign w:val="center"/>
          </w:tcPr>
          <w:p w14:paraId="16914D80"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5F56EB89"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496CC4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G1P0A0</w:t>
            </w:r>
          </w:p>
        </w:tc>
        <w:tc>
          <w:tcPr>
            <w:tcW w:w="1430" w:type="dxa"/>
            <w:tcBorders>
              <w:top w:val="nil"/>
              <w:left w:val="nil"/>
              <w:bottom w:val="single" w:sz="4" w:space="0" w:color="auto"/>
              <w:right w:val="single" w:sz="4" w:space="0" w:color="auto"/>
            </w:tcBorders>
            <w:shd w:val="clear" w:color="auto" w:fill="auto"/>
            <w:noWrap/>
            <w:vAlign w:val="center"/>
          </w:tcPr>
          <w:p w14:paraId="4827A638" w14:textId="77777777" w:rsidR="00BC00F6" w:rsidRDefault="00000000">
            <w:pPr>
              <w:widowControl/>
              <w:autoSpaceDE/>
              <w:autoSpaceDN/>
              <w:jc w:val="center"/>
              <w:rPr>
                <w:color w:val="000000"/>
                <w:sz w:val="18"/>
                <w:szCs w:val="18"/>
              </w:rPr>
            </w:pPr>
            <w:r>
              <w:rPr>
                <w:color w:val="000000"/>
                <w:sz w:val="18"/>
                <w:szCs w:val="18"/>
              </w:rPr>
              <w:t>Primipara</w:t>
            </w:r>
          </w:p>
        </w:tc>
        <w:tc>
          <w:tcPr>
            <w:tcW w:w="2040" w:type="dxa"/>
            <w:tcBorders>
              <w:top w:val="nil"/>
              <w:left w:val="nil"/>
              <w:bottom w:val="single" w:sz="4" w:space="0" w:color="auto"/>
              <w:right w:val="single" w:sz="4" w:space="0" w:color="auto"/>
            </w:tcBorders>
            <w:shd w:val="clear" w:color="auto" w:fill="auto"/>
            <w:noWrap/>
            <w:vAlign w:val="center"/>
          </w:tcPr>
          <w:p w14:paraId="342097CC"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Berat  (7-10)</w:t>
            </w:r>
          </w:p>
        </w:tc>
      </w:tr>
      <w:tr w:rsidR="00BC00F6" w14:paraId="377EC35D"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1946DD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72</w:t>
            </w:r>
          </w:p>
        </w:tc>
        <w:tc>
          <w:tcPr>
            <w:tcW w:w="863" w:type="dxa"/>
            <w:tcBorders>
              <w:top w:val="nil"/>
              <w:left w:val="nil"/>
              <w:bottom w:val="single" w:sz="4" w:space="0" w:color="auto"/>
              <w:right w:val="single" w:sz="4" w:space="0" w:color="auto"/>
            </w:tcBorders>
            <w:shd w:val="clear" w:color="auto" w:fill="auto"/>
            <w:noWrap/>
            <w:vAlign w:val="center"/>
          </w:tcPr>
          <w:p w14:paraId="06463FF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T</w:t>
            </w:r>
          </w:p>
        </w:tc>
        <w:tc>
          <w:tcPr>
            <w:tcW w:w="860" w:type="dxa"/>
            <w:tcBorders>
              <w:top w:val="nil"/>
              <w:left w:val="nil"/>
              <w:bottom w:val="single" w:sz="4" w:space="0" w:color="auto"/>
              <w:right w:val="single" w:sz="4" w:space="0" w:color="auto"/>
            </w:tcBorders>
            <w:shd w:val="clear" w:color="auto" w:fill="auto"/>
            <w:noWrap/>
            <w:vAlign w:val="center"/>
          </w:tcPr>
          <w:p w14:paraId="50101043"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33 Thn</w:t>
            </w:r>
          </w:p>
        </w:tc>
        <w:tc>
          <w:tcPr>
            <w:tcW w:w="1810" w:type="dxa"/>
            <w:tcBorders>
              <w:top w:val="nil"/>
              <w:left w:val="nil"/>
              <w:bottom w:val="single" w:sz="4" w:space="0" w:color="auto"/>
              <w:right w:val="single" w:sz="4" w:space="0" w:color="auto"/>
            </w:tcBorders>
            <w:shd w:val="clear" w:color="auto" w:fill="auto"/>
            <w:noWrap/>
            <w:vAlign w:val="center"/>
          </w:tcPr>
          <w:p w14:paraId="134CC30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IRT</w:t>
            </w:r>
          </w:p>
        </w:tc>
        <w:tc>
          <w:tcPr>
            <w:tcW w:w="1148" w:type="dxa"/>
            <w:tcBorders>
              <w:top w:val="nil"/>
              <w:left w:val="nil"/>
              <w:bottom w:val="single" w:sz="4" w:space="0" w:color="auto"/>
              <w:right w:val="single" w:sz="4" w:space="0" w:color="auto"/>
            </w:tcBorders>
            <w:shd w:val="clear" w:color="auto" w:fill="auto"/>
            <w:noWrap/>
            <w:vAlign w:val="center"/>
          </w:tcPr>
          <w:p w14:paraId="02E240C8"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3CDBE158"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G3P2A0</w:t>
            </w:r>
          </w:p>
        </w:tc>
        <w:tc>
          <w:tcPr>
            <w:tcW w:w="1430" w:type="dxa"/>
            <w:tcBorders>
              <w:top w:val="nil"/>
              <w:left w:val="nil"/>
              <w:bottom w:val="single" w:sz="4" w:space="0" w:color="auto"/>
              <w:right w:val="single" w:sz="4" w:space="0" w:color="auto"/>
            </w:tcBorders>
            <w:shd w:val="clear" w:color="auto" w:fill="auto"/>
            <w:noWrap/>
            <w:vAlign w:val="center"/>
          </w:tcPr>
          <w:p w14:paraId="5A60B8A6"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4B989451"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r w:rsidR="00BC00F6" w14:paraId="5AB97030" w14:textId="77777777">
        <w:trPr>
          <w:trHeight w:val="315"/>
          <w:jc w:val="center"/>
        </w:trPr>
        <w:tc>
          <w:tcPr>
            <w:tcW w:w="859" w:type="dxa"/>
            <w:tcBorders>
              <w:top w:val="nil"/>
              <w:left w:val="single" w:sz="4" w:space="0" w:color="auto"/>
              <w:bottom w:val="single" w:sz="4" w:space="0" w:color="auto"/>
              <w:right w:val="single" w:sz="4" w:space="0" w:color="auto"/>
            </w:tcBorders>
            <w:shd w:val="clear" w:color="auto" w:fill="auto"/>
            <w:noWrap/>
            <w:vAlign w:val="center"/>
          </w:tcPr>
          <w:p w14:paraId="15199BC2"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73</w:t>
            </w:r>
          </w:p>
        </w:tc>
        <w:tc>
          <w:tcPr>
            <w:tcW w:w="863" w:type="dxa"/>
            <w:tcBorders>
              <w:top w:val="nil"/>
              <w:left w:val="nil"/>
              <w:bottom w:val="single" w:sz="4" w:space="0" w:color="auto"/>
              <w:right w:val="single" w:sz="4" w:space="0" w:color="auto"/>
            </w:tcBorders>
            <w:shd w:val="clear" w:color="auto" w:fill="auto"/>
            <w:noWrap/>
            <w:vAlign w:val="center"/>
          </w:tcPr>
          <w:p w14:paraId="12791435"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S</w:t>
            </w:r>
          </w:p>
        </w:tc>
        <w:tc>
          <w:tcPr>
            <w:tcW w:w="860" w:type="dxa"/>
            <w:tcBorders>
              <w:top w:val="nil"/>
              <w:left w:val="nil"/>
              <w:bottom w:val="single" w:sz="4" w:space="0" w:color="auto"/>
              <w:right w:val="single" w:sz="4" w:space="0" w:color="auto"/>
            </w:tcBorders>
            <w:shd w:val="clear" w:color="auto" w:fill="auto"/>
            <w:noWrap/>
            <w:vAlign w:val="center"/>
          </w:tcPr>
          <w:p w14:paraId="4A08E79B"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30 Thn</w:t>
            </w:r>
          </w:p>
        </w:tc>
        <w:tc>
          <w:tcPr>
            <w:tcW w:w="1810" w:type="dxa"/>
            <w:tcBorders>
              <w:top w:val="nil"/>
              <w:left w:val="nil"/>
              <w:bottom w:val="single" w:sz="4" w:space="0" w:color="auto"/>
              <w:right w:val="single" w:sz="4" w:space="0" w:color="auto"/>
            </w:tcBorders>
            <w:shd w:val="clear" w:color="auto" w:fill="auto"/>
            <w:noWrap/>
            <w:vAlign w:val="center"/>
          </w:tcPr>
          <w:p w14:paraId="52AA018B" w14:textId="77777777" w:rsidR="00BC00F6" w:rsidRDefault="00000000">
            <w:pPr>
              <w:widowControl/>
              <w:autoSpaceDE/>
              <w:autoSpaceDN/>
              <w:jc w:val="center"/>
              <w:rPr>
                <w:color w:val="000000"/>
                <w:sz w:val="18"/>
                <w:szCs w:val="18"/>
              </w:rPr>
            </w:pPr>
            <w:r>
              <w:rPr>
                <w:color w:val="000000"/>
                <w:sz w:val="18"/>
                <w:szCs w:val="18"/>
                <w:lang w:val="zh-CN"/>
              </w:rPr>
              <w:t>IRT</w:t>
            </w:r>
          </w:p>
        </w:tc>
        <w:tc>
          <w:tcPr>
            <w:tcW w:w="1148" w:type="dxa"/>
            <w:tcBorders>
              <w:top w:val="nil"/>
              <w:left w:val="nil"/>
              <w:bottom w:val="single" w:sz="4" w:space="0" w:color="auto"/>
              <w:right w:val="single" w:sz="4" w:space="0" w:color="auto"/>
            </w:tcBorders>
            <w:shd w:val="clear" w:color="auto" w:fill="auto"/>
            <w:noWrap/>
            <w:vAlign w:val="center"/>
          </w:tcPr>
          <w:p w14:paraId="5F0A2256" w14:textId="77777777" w:rsidR="00BC00F6" w:rsidRDefault="00000000">
            <w:pPr>
              <w:widowControl/>
              <w:autoSpaceDE/>
              <w:autoSpaceDN/>
              <w:jc w:val="center"/>
              <w:rPr>
                <w:color w:val="000000"/>
                <w:sz w:val="18"/>
                <w:szCs w:val="18"/>
              </w:rPr>
            </w:pPr>
            <w:r>
              <w:rPr>
                <w:color w:val="000000"/>
                <w:sz w:val="18"/>
                <w:szCs w:val="18"/>
              </w:rPr>
              <w:t xml:space="preserve">Tidak </w:t>
            </w:r>
            <w:proofErr w:type="spellStart"/>
            <w:r>
              <w:rPr>
                <w:color w:val="000000"/>
                <w:sz w:val="18"/>
                <w:szCs w:val="18"/>
              </w:rPr>
              <w:t>Bekerja</w:t>
            </w:r>
            <w:proofErr w:type="spellEnd"/>
          </w:p>
        </w:tc>
        <w:tc>
          <w:tcPr>
            <w:tcW w:w="1064" w:type="dxa"/>
            <w:tcBorders>
              <w:top w:val="nil"/>
              <w:left w:val="nil"/>
              <w:bottom w:val="single" w:sz="4" w:space="0" w:color="auto"/>
              <w:right w:val="single" w:sz="4" w:space="0" w:color="auto"/>
            </w:tcBorders>
            <w:shd w:val="clear" w:color="auto" w:fill="auto"/>
            <w:noWrap/>
            <w:vAlign w:val="center"/>
          </w:tcPr>
          <w:p w14:paraId="22D42C3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G2P1A0</w:t>
            </w:r>
          </w:p>
        </w:tc>
        <w:tc>
          <w:tcPr>
            <w:tcW w:w="1430" w:type="dxa"/>
            <w:tcBorders>
              <w:top w:val="nil"/>
              <w:left w:val="nil"/>
              <w:bottom w:val="single" w:sz="4" w:space="0" w:color="auto"/>
              <w:right w:val="single" w:sz="4" w:space="0" w:color="auto"/>
            </w:tcBorders>
            <w:shd w:val="clear" w:color="auto" w:fill="auto"/>
            <w:noWrap/>
            <w:vAlign w:val="center"/>
          </w:tcPr>
          <w:p w14:paraId="40B0EDD5" w14:textId="77777777" w:rsidR="00BC00F6" w:rsidRDefault="00000000">
            <w:pPr>
              <w:widowControl/>
              <w:autoSpaceDE/>
              <w:autoSpaceDN/>
              <w:jc w:val="center"/>
              <w:rPr>
                <w:color w:val="000000"/>
                <w:sz w:val="18"/>
                <w:szCs w:val="18"/>
              </w:rPr>
            </w:pPr>
            <w:r>
              <w:rPr>
                <w:color w:val="000000"/>
                <w:sz w:val="18"/>
                <w:szCs w:val="18"/>
              </w:rPr>
              <w:t>Multipara</w:t>
            </w:r>
          </w:p>
        </w:tc>
        <w:tc>
          <w:tcPr>
            <w:tcW w:w="2040" w:type="dxa"/>
            <w:tcBorders>
              <w:top w:val="nil"/>
              <w:left w:val="nil"/>
              <w:bottom w:val="single" w:sz="4" w:space="0" w:color="auto"/>
              <w:right w:val="single" w:sz="4" w:space="0" w:color="auto"/>
            </w:tcBorders>
            <w:shd w:val="clear" w:color="auto" w:fill="auto"/>
            <w:noWrap/>
            <w:vAlign w:val="center"/>
          </w:tcPr>
          <w:p w14:paraId="5EA0D287" w14:textId="77777777" w:rsidR="00BC00F6" w:rsidRDefault="00000000">
            <w:pPr>
              <w:widowControl/>
              <w:autoSpaceDE/>
              <w:autoSpaceDN/>
              <w:jc w:val="center"/>
              <w:rPr>
                <w:color w:val="000000"/>
                <w:sz w:val="18"/>
                <w:szCs w:val="18"/>
              </w:rPr>
            </w:pPr>
            <w:r>
              <w:rPr>
                <w:color w:val="000000"/>
                <w:kern w:val="2"/>
                <w:sz w:val="18"/>
                <w:szCs w:val="18"/>
                <w:lang w:val="zh-CN"/>
                <w14:ligatures w14:val="standardContextual"/>
              </w:rPr>
              <w:t>Kategori Ringan  (1-3)</w:t>
            </w:r>
          </w:p>
        </w:tc>
      </w:tr>
    </w:tbl>
    <w:p w14:paraId="29FAE06A" w14:textId="77777777" w:rsidR="00BC00F6" w:rsidRDefault="00BC00F6">
      <w:pPr>
        <w:pStyle w:val="BodyText"/>
        <w:spacing w:before="8"/>
        <w:jc w:val="center"/>
        <w:rPr>
          <w:iCs/>
          <w:sz w:val="27"/>
        </w:rPr>
      </w:pPr>
    </w:p>
    <w:p w14:paraId="42576439" w14:textId="77777777" w:rsidR="00BC00F6" w:rsidRDefault="00000000">
      <w:pPr>
        <w:rPr>
          <w:sz w:val="27"/>
        </w:rPr>
      </w:pPr>
      <w:r>
        <w:rPr>
          <w:sz w:val="27"/>
        </w:rPr>
        <w:br w:type="page"/>
      </w:r>
    </w:p>
    <w:p w14:paraId="0E645D3C" w14:textId="77777777" w:rsidR="00BC00F6" w:rsidRDefault="00000000">
      <w:pPr>
        <w:pStyle w:val="Lampiran"/>
      </w:pPr>
      <w:bookmarkStart w:id="81" w:name="_Toc182747861"/>
      <w:r>
        <w:lastRenderedPageBreak/>
        <w:t>Lampiran 11 Hasil SPSS</w:t>
      </w:r>
      <w:bookmarkEnd w:id="81"/>
    </w:p>
    <w:p w14:paraId="7E592833" w14:textId="77777777" w:rsidR="00BC00F6" w:rsidRDefault="00000000">
      <w:pPr>
        <w:spacing w:line="360" w:lineRule="auto"/>
        <w:rPr>
          <w:b/>
          <w:bCs/>
        </w:rPr>
      </w:pPr>
      <w:r>
        <w:rPr>
          <w:b/>
          <w:bCs/>
        </w:rPr>
        <w:t>Output SPSS</w:t>
      </w:r>
    </w:p>
    <w:tbl>
      <w:tblPr>
        <w:tblW w:w="6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739"/>
        <w:gridCol w:w="1000"/>
        <w:gridCol w:w="1126"/>
        <w:gridCol w:w="1000"/>
        <w:gridCol w:w="1217"/>
      </w:tblGrid>
      <w:tr w:rsidR="00BC00F6" w14:paraId="0403B641" w14:textId="77777777">
        <w:trPr>
          <w:cantSplit/>
          <w:tblHeader/>
        </w:trPr>
        <w:tc>
          <w:tcPr>
            <w:tcW w:w="6803" w:type="dxa"/>
            <w:gridSpan w:val="6"/>
            <w:tcBorders>
              <w:top w:val="nil"/>
              <w:left w:val="nil"/>
              <w:bottom w:val="nil"/>
              <w:right w:val="nil"/>
            </w:tcBorders>
            <w:shd w:val="clear" w:color="auto" w:fill="FFFFFF"/>
            <w:tcMar>
              <w:top w:w="30" w:type="dxa"/>
              <w:left w:w="30" w:type="dxa"/>
              <w:bottom w:w="30" w:type="dxa"/>
              <w:right w:w="30" w:type="dxa"/>
            </w:tcMar>
            <w:vAlign w:val="center"/>
          </w:tcPr>
          <w:p w14:paraId="1B681BEB" w14:textId="77777777" w:rsidR="00BC00F6" w:rsidRDefault="00000000">
            <w:pPr>
              <w:autoSpaceDE/>
              <w:autoSpaceDN/>
              <w:spacing w:after="160" w:line="259" w:lineRule="auto"/>
            </w:pPr>
            <w:r>
              <w:rPr>
                <w:b/>
                <w:bCs/>
              </w:rPr>
              <w:t>Statistics</w:t>
            </w:r>
          </w:p>
        </w:tc>
      </w:tr>
      <w:tr w:rsidR="00BC00F6" w14:paraId="6F27F6E5" w14:textId="77777777">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7391B7" w14:textId="77777777" w:rsidR="00BC00F6" w:rsidRDefault="00BC00F6">
            <w:pPr>
              <w:autoSpaceDE/>
              <w:autoSpaceDN/>
              <w:spacing w:after="160" w:line="259" w:lineRule="auto"/>
            </w:pPr>
          </w:p>
        </w:tc>
        <w:tc>
          <w:tcPr>
            <w:tcW w:w="173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5A9D27F" w14:textId="77777777" w:rsidR="00BC00F6" w:rsidRDefault="00BC00F6">
            <w:pPr>
              <w:autoSpaceDE/>
              <w:autoSpaceDN/>
              <w:spacing w:after="160" w:line="259" w:lineRule="auto"/>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EFD5B1C" w14:textId="77777777" w:rsidR="00BC00F6" w:rsidRDefault="00000000">
            <w:pPr>
              <w:autoSpaceDE/>
              <w:autoSpaceDN/>
              <w:spacing w:after="160" w:line="259" w:lineRule="auto"/>
            </w:pPr>
            <w:proofErr w:type="spellStart"/>
            <w:r>
              <w:t>Usia</w:t>
            </w:r>
            <w:proofErr w:type="spellEnd"/>
          </w:p>
        </w:tc>
        <w:tc>
          <w:tcPr>
            <w:tcW w:w="11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9CF626" w14:textId="77777777" w:rsidR="00BC00F6" w:rsidRDefault="00000000">
            <w:pPr>
              <w:autoSpaceDE/>
              <w:autoSpaceDN/>
              <w:spacing w:after="160" w:line="259" w:lineRule="auto"/>
            </w:pPr>
            <w:proofErr w:type="spellStart"/>
            <w:r>
              <w:t>Pekerjaan</w:t>
            </w:r>
            <w:proofErr w:type="spellEnd"/>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9BD364" w14:textId="77777777" w:rsidR="00BC00F6" w:rsidRDefault="00000000">
            <w:pPr>
              <w:autoSpaceDE/>
              <w:autoSpaceDN/>
              <w:spacing w:after="160" w:line="259" w:lineRule="auto"/>
            </w:pPr>
            <w:proofErr w:type="spellStart"/>
            <w:r>
              <w:t>Paritas</w:t>
            </w:r>
            <w:proofErr w:type="spellEnd"/>
          </w:p>
        </w:tc>
        <w:tc>
          <w:tcPr>
            <w:tcW w:w="12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D097705" w14:textId="77777777" w:rsidR="00BC00F6" w:rsidRDefault="00000000">
            <w:pPr>
              <w:autoSpaceDE/>
              <w:autoSpaceDN/>
              <w:spacing w:after="160" w:line="259" w:lineRule="auto"/>
            </w:pPr>
            <w:r>
              <w:t>Skala Nyeri</w:t>
            </w:r>
          </w:p>
        </w:tc>
      </w:tr>
      <w:tr w:rsidR="00BC00F6" w14:paraId="77B3503A" w14:textId="77777777">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B1E4A79" w14:textId="77777777" w:rsidR="00BC00F6" w:rsidRDefault="00BC00F6">
            <w:pPr>
              <w:autoSpaceDE/>
              <w:autoSpaceDN/>
              <w:spacing w:after="160" w:line="259" w:lineRule="auto"/>
            </w:pPr>
          </w:p>
        </w:tc>
        <w:tc>
          <w:tcPr>
            <w:tcW w:w="173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41BC178" w14:textId="77777777" w:rsidR="00BC00F6" w:rsidRDefault="00BC00F6">
            <w:pPr>
              <w:autoSpaceDE/>
              <w:autoSpaceDN/>
              <w:spacing w:after="160" w:line="259" w:lineRule="auto"/>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7DA1DAA" w14:textId="77777777" w:rsidR="00BC00F6" w:rsidRDefault="00BC00F6">
            <w:pPr>
              <w:autoSpaceDE/>
              <w:autoSpaceDN/>
              <w:spacing w:after="160" w:line="259" w:lineRule="auto"/>
            </w:pPr>
          </w:p>
        </w:tc>
        <w:tc>
          <w:tcPr>
            <w:tcW w:w="11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5B0F360" w14:textId="77777777" w:rsidR="00BC00F6" w:rsidRDefault="00BC00F6">
            <w:pPr>
              <w:autoSpaceDE/>
              <w:autoSpaceDN/>
              <w:spacing w:after="160" w:line="259" w:lineRule="auto"/>
            </w:pP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7583F0" w14:textId="77777777" w:rsidR="00BC00F6" w:rsidRDefault="00BC00F6">
            <w:pPr>
              <w:autoSpaceDE/>
              <w:autoSpaceDN/>
              <w:spacing w:after="160" w:line="259" w:lineRule="auto"/>
            </w:pPr>
          </w:p>
        </w:tc>
        <w:tc>
          <w:tcPr>
            <w:tcW w:w="12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75374C4" w14:textId="77777777" w:rsidR="00BC00F6" w:rsidRDefault="00BC00F6">
            <w:pPr>
              <w:autoSpaceDE/>
              <w:autoSpaceDN/>
              <w:spacing w:after="160" w:line="259" w:lineRule="auto"/>
            </w:pPr>
          </w:p>
        </w:tc>
      </w:tr>
      <w:tr w:rsidR="00BC00F6" w14:paraId="4CD74352" w14:textId="77777777">
        <w:trPr>
          <w:cantSplit/>
          <w:tblHeader/>
        </w:trPr>
        <w:tc>
          <w:tcPr>
            <w:tcW w:w="721"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B37A799" w14:textId="77777777" w:rsidR="00BC00F6" w:rsidRDefault="00000000">
            <w:pPr>
              <w:autoSpaceDE/>
              <w:autoSpaceDN/>
              <w:spacing w:after="160" w:line="259" w:lineRule="auto"/>
            </w:pPr>
            <w:r>
              <w:t>N</w:t>
            </w:r>
          </w:p>
        </w:tc>
        <w:tc>
          <w:tcPr>
            <w:tcW w:w="17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12594E3" w14:textId="77777777" w:rsidR="00BC00F6" w:rsidRDefault="00000000">
            <w:pPr>
              <w:autoSpaceDE/>
              <w:autoSpaceDN/>
              <w:spacing w:after="160" w:line="259" w:lineRule="auto"/>
            </w:pPr>
            <w: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9CDAF7E" w14:textId="77777777" w:rsidR="00BC00F6" w:rsidRDefault="00000000">
            <w:pPr>
              <w:autoSpaceDE/>
              <w:autoSpaceDN/>
              <w:spacing w:after="160" w:line="259" w:lineRule="auto"/>
            </w:pPr>
            <w:r>
              <w:t>73</w:t>
            </w:r>
          </w:p>
        </w:tc>
        <w:tc>
          <w:tcPr>
            <w:tcW w:w="1126" w:type="dxa"/>
            <w:tcBorders>
              <w:top w:val="single" w:sz="16" w:space="0" w:color="000000"/>
              <w:bottom w:val="nil"/>
            </w:tcBorders>
            <w:shd w:val="clear" w:color="auto" w:fill="FFFFFF"/>
            <w:tcMar>
              <w:top w:w="30" w:type="dxa"/>
              <w:left w:w="30" w:type="dxa"/>
              <w:bottom w:w="30" w:type="dxa"/>
              <w:right w:w="30" w:type="dxa"/>
            </w:tcMar>
            <w:vAlign w:val="center"/>
          </w:tcPr>
          <w:p w14:paraId="52D2453F" w14:textId="77777777" w:rsidR="00BC00F6" w:rsidRDefault="00000000">
            <w:pPr>
              <w:autoSpaceDE/>
              <w:autoSpaceDN/>
              <w:spacing w:after="160" w:line="259" w:lineRule="auto"/>
            </w:pPr>
            <w:r>
              <w:t>73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7B75EDF" w14:textId="77777777" w:rsidR="00BC00F6" w:rsidRDefault="00000000">
            <w:pPr>
              <w:autoSpaceDE/>
              <w:autoSpaceDN/>
              <w:spacing w:after="160" w:line="259" w:lineRule="auto"/>
            </w:pPr>
            <w:r>
              <w:t>73</w:t>
            </w:r>
          </w:p>
        </w:tc>
        <w:tc>
          <w:tcPr>
            <w:tcW w:w="12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0BF7AD1" w14:textId="77777777" w:rsidR="00BC00F6" w:rsidRDefault="00000000">
            <w:pPr>
              <w:autoSpaceDE/>
              <w:autoSpaceDN/>
              <w:spacing w:after="160" w:line="259" w:lineRule="auto"/>
            </w:pPr>
            <w:r>
              <w:t>73</w:t>
            </w:r>
          </w:p>
        </w:tc>
      </w:tr>
      <w:tr w:rsidR="00BC00F6" w14:paraId="7D9C7FFA" w14:textId="77777777">
        <w:trPr>
          <w:cantSplit/>
          <w:tblHeader/>
        </w:trPr>
        <w:tc>
          <w:tcPr>
            <w:tcW w:w="721"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93E7EBF" w14:textId="77777777" w:rsidR="00BC00F6" w:rsidRDefault="00BC00F6">
            <w:pPr>
              <w:autoSpaceDE/>
              <w:autoSpaceDN/>
              <w:spacing w:after="160" w:line="259" w:lineRule="auto"/>
            </w:pPr>
          </w:p>
        </w:tc>
        <w:tc>
          <w:tcPr>
            <w:tcW w:w="1739" w:type="dxa"/>
            <w:tcBorders>
              <w:top w:val="nil"/>
              <w:left w:val="nil"/>
              <w:bottom w:val="nil"/>
              <w:right w:val="single" w:sz="16" w:space="0" w:color="000000"/>
            </w:tcBorders>
            <w:shd w:val="clear" w:color="auto" w:fill="FFFFFF"/>
            <w:tcMar>
              <w:top w:w="30" w:type="dxa"/>
              <w:left w:w="30" w:type="dxa"/>
              <w:bottom w:w="30" w:type="dxa"/>
              <w:right w:w="30" w:type="dxa"/>
            </w:tcMar>
          </w:tcPr>
          <w:p w14:paraId="6D916882" w14:textId="77777777" w:rsidR="00BC00F6" w:rsidRDefault="00000000">
            <w:pPr>
              <w:autoSpaceDE/>
              <w:autoSpaceDN/>
              <w:spacing w:after="160" w:line="259" w:lineRule="auto"/>
            </w:pPr>
            <w:r>
              <w:t>Missing</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E633EA1" w14:textId="77777777" w:rsidR="00BC00F6" w:rsidRDefault="00000000">
            <w:pPr>
              <w:autoSpaceDE/>
              <w:autoSpaceDN/>
              <w:spacing w:after="160" w:line="259" w:lineRule="auto"/>
            </w:pPr>
            <w:r>
              <w:t>0</w:t>
            </w:r>
          </w:p>
        </w:tc>
        <w:tc>
          <w:tcPr>
            <w:tcW w:w="1126" w:type="dxa"/>
            <w:tcBorders>
              <w:top w:val="nil"/>
              <w:bottom w:val="nil"/>
            </w:tcBorders>
            <w:shd w:val="clear" w:color="auto" w:fill="FFFFFF"/>
            <w:tcMar>
              <w:top w:w="30" w:type="dxa"/>
              <w:left w:w="30" w:type="dxa"/>
              <w:bottom w:w="30" w:type="dxa"/>
              <w:right w:w="30" w:type="dxa"/>
            </w:tcMar>
            <w:vAlign w:val="center"/>
          </w:tcPr>
          <w:p w14:paraId="4066ACFC" w14:textId="77777777" w:rsidR="00BC00F6" w:rsidRDefault="00000000">
            <w:pPr>
              <w:autoSpaceDE/>
              <w:autoSpaceDN/>
              <w:spacing w:after="160" w:line="259" w:lineRule="auto"/>
            </w:pPr>
            <w:r>
              <w:t>0</w:t>
            </w:r>
          </w:p>
        </w:tc>
        <w:tc>
          <w:tcPr>
            <w:tcW w:w="1000" w:type="dxa"/>
            <w:tcBorders>
              <w:top w:val="nil"/>
              <w:bottom w:val="nil"/>
            </w:tcBorders>
            <w:shd w:val="clear" w:color="auto" w:fill="FFFFFF"/>
            <w:tcMar>
              <w:top w:w="30" w:type="dxa"/>
              <w:left w:w="30" w:type="dxa"/>
              <w:bottom w:w="30" w:type="dxa"/>
              <w:right w:w="30" w:type="dxa"/>
            </w:tcMar>
            <w:vAlign w:val="center"/>
          </w:tcPr>
          <w:p w14:paraId="3E071B2F" w14:textId="77777777" w:rsidR="00BC00F6" w:rsidRDefault="00000000">
            <w:pPr>
              <w:autoSpaceDE/>
              <w:autoSpaceDN/>
              <w:spacing w:after="160" w:line="259" w:lineRule="auto"/>
            </w:pPr>
            <w:r>
              <w:t>0</w:t>
            </w:r>
          </w:p>
        </w:tc>
        <w:tc>
          <w:tcPr>
            <w:tcW w:w="1217" w:type="dxa"/>
            <w:tcBorders>
              <w:top w:val="nil"/>
              <w:bottom w:val="nil"/>
              <w:right w:val="single" w:sz="16" w:space="0" w:color="000000"/>
            </w:tcBorders>
            <w:shd w:val="clear" w:color="auto" w:fill="FFFFFF"/>
            <w:tcMar>
              <w:top w:w="30" w:type="dxa"/>
              <w:left w:w="30" w:type="dxa"/>
              <w:bottom w:w="30" w:type="dxa"/>
              <w:right w:w="30" w:type="dxa"/>
            </w:tcMar>
            <w:vAlign w:val="center"/>
          </w:tcPr>
          <w:p w14:paraId="31AAB989" w14:textId="77777777" w:rsidR="00BC00F6" w:rsidRDefault="00000000">
            <w:pPr>
              <w:autoSpaceDE/>
              <w:autoSpaceDN/>
              <w:spacing w:after="160" w:line="259" w:lineRule="auto"/>
            </w:pPr>
            <w:r>
              <w:t>0</w:t>
            </w:r>
          </w:p>
        </w:tc>
      </w:tr>
      <w:tr w:rsidR="00BC00F6" w14:paraId="0A5A1F0A" w14:textId="77777777">
        <w:trPr>
          <w:cantSplit/>
          <w:tblHeader/>
        </w:trPr>
        <w:tc>
          <w:tcPr>
            <w:tcW w:w="24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7E69766" w14:textId="77777777" w:rsidR="00BC00F6" w:rsidRDefault="00000000">
            <w:pPr>
              <w:autoSpaceDE/>
              <w:autoSpaceDN/>
              <w:spacing w:after="160" w:line="259" w:lineRule="auto"/>
            </w:pPr>
            <w:r>
              <w:t>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44B0E60" w14:textId="77777777" w:rsidR="00BC00F6" w:rsidRDefault="00000000">
            <w:pPr>
              <w:autoSpaceDE/>
              <w:autoSpaceDN/>
              <w:spacing w:after="160" w:line="259" w:lineRule="auto"/>
            </w:pPr>
            <w:r>
              <w:t>.88</w:t>
            </w:r>
          </w:p>
        </w:tc>
        <w:tc>
          <w:tcPr>
            <w:tcW w:w="1126" w:type="dxa"/>
            <w:tcBorders>
              <w:top w:val="nil"/>
              <w:bottom w:val="nil"/>
            </w:tcBorders>
            <w:shd w:val="clear" w:color="auto" w:fill="FFFFFF"/>
            <w:tcMar>
              <w:top w:w="30" w:type="dxa"/>
              <w:left w:w="30" w:type="dxa"/>
              <w:bottom w:w="30" w:type="dxa"/>
              <w:right w:w="30" w:type="dxa"/>
            </w:tcMar>
            <w:vAlign w:val="center"/>
          </w:tcPr>
          <w:p w14:paraId="2E736F7D" w14:textId="77777777" w:rsidR="00BC00F6" w:rsidRDefault="00000000">
            <w:pPr>
              <w:autoSpaceDE/>
              <w:autoSpaceDN/>
              <w:spacing w:after="160" w:line="259" w:lineRule="auto"/>
            </w:pPr>
            <w:r>
              <w:t>.30</w:t>
            </w:r>
          </w:p>
        </w:tc>
        <w:tc>
          <w:tcPr>
            <w:tcW w:w="1000" w:type="dxa"/>
            <w:tcBorders>
              <w:top w:val="nil"/>
              <w:bottom w:val="nil"/>
            </w:tcBorders>
            <w:shd w:val="clear" w:color="auto" w:fill="FFFFFF"/>
            <w:tcMar>
              <w:top w:w="30" w:type="dxa"/>
              <w:left w:w="30" w:type="dxa"/>
              <w:bottom w:w="30" w:type="dxa"/>
              <w:right w:w="30" w:type="dxa"/>
            </w:tcMar>
            <w:vAlign w:val="center"/>
          </w:tcPr>
          <w:p w14:paraId="1D88D67E" w14:textId="77777777" w:rsidR="00BC00F6" w:rsidRDefault="00000000">
            <w:pPr>
              <w:autoSpaceDE/>
              <w:autoSpaceDN/>
              <w:spacing w:after="160" w:line="259" w:lineRule="auto"/>
            </w:pPr>
            <w:r>
              <w:t>.41</w:t>
            </w:r>
          </w:p>
        </w:tc>
        <w:tc>
          <w:tcPr>
            <w:tcW w:w="1217" w:type="dxa"/>
            <w:tcBorders>
              <w:top w:val="nil"/>
              <w:bottom w:val="nil"/>
              <w:right w:val="single" w:sz="16" w:space="0" w:color="000000"/>
            </w:tcBorders>
            <w:shd w:val="clear" w:color="auto" w:fill="FFFFFF"/>
            <w:tcMar>
              <w:top w:w="30" w:type="dxa"/>
              <w:left w:w="30" w:type="dxa"/>
              <w:bottom w:w="30" w:type="dxa"/>
              <w:right w:w="30" w:type="dxa"/>
            </w:tcMar>
            <w:vAlign w:val="center"/>
          </w:tcPr>
          <w:p w14:paraId="25996F93" w14:textId="77777777" w:rsidR="00BC00F6" w:rsidRDefault="00000000">
            <w:pPr>
              <w:autoSpaceDE/>
              <w:autoSpaceDN/>
              <w:spacing w:after="160" w:line="259" w:lineRule="auto"/>
            </w:pPr>
            <w:r>
              <w:t>2.37</w:t>
            </w:r>
          </w:p>
        </w:tc>
      </w:tr>
      <w:tr w:rsidR="00BC00F6" w14:paraId="755A1697" w14:textId="77777777">
        <w:trPr>
          <w:cantSplit/>
          <w:tblHeader/>
        </w:trPr>
        <w:tc>
          <w:tcPr>
            <w:tcW w:w="24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E6584CB" w14:textId="77777777" w:rsidR="00BC00F6" w:rsidRDefault="00000000">
            <w:pPr>
              <w:autoSpaceDE/>
              <w:autoSpaceDN/>
              <w:spacing w:after="160" w:line="259" w:lineRule="auto"/>
            </w:pPr>
            <w:r>
              <w:t>Std. Error of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7A4487F" w14:textId="77777777" w:rsidR="00BC00F6" w:rsidRDefault="00000000">
            <w:pPr>
              <w:autoSpaceDE/>
              <w:autoSpaceDN/>
              <w:spacing w:after="160" w:line="259" w:lineRule="auto"/>
            </w:pPr>
            <w:r>
              <w:t>.067</w:t>
            </w:r>
          </w:p>
        </w:tc>
        <w:tc>
          <w:tcPr>
            <w:tcW w:w="1126" w:type="dxa"/>
            <w:tcBorders>
              <w:top w:val="nil"/>
              <w:bottom w:val="nil"/>
            </w:tcBorders>
            <w:shd w:val="clear" w:color="auto" w:fill="FFFFFF"/>
            <w:tcMar>
              <w:top w:w="30" w:type="dxa"/>
              <w:left w:w="30" w:type="dxa"/>
              <w:bottom w:w="30" w:type="dxa"/>
              <w:right w:w="30" w:type="dxa"/>
            </w:tcMar>
            <w:vAlign w:val="center"/>
          </w:tcPr>
          <w:p w14:paraId="547E076D" w14:textId="77777777" w:rsidR="00BC00F6" w:rsidRDefault="00000000">
            <w:pPr>
              <w:autoSpaceDE/>
              <w:autoSpaceDN/>
              <w:spacing w:after="160" w:line="259" w:lineRule="auto"/>
            </w:pPr>
            <w:r>
              <w:t>.054</w:t>
            </w:r>
          </w:p>
        </w:tc>
        <w:tc>
          <w:tcPr>
            <w:tcW w:w="1000" w:type="dxa"/>
            <w:tcBorders>
              <w:top w:val="nil"/>
              <w:bottom w:val="nil"/>
            </w:tcBorders>
            <w:shd w:val="clear" w:color="auto" w:fill="FFFFFF"/>
            <w:tcMar>
              <w:top w:w="30" w:type="dxa"/>
              <w:left w:w="30" w:type="dxa"/>
              <w:bottom w:w="30" w:type="dxa"/>
              <w:right w:w="30" w:type="dxa"/>
            </w:tcMar>
            <w:vAlign w:val="center"/>
          </w:tcPr>
          <w:p w14:paraId="01EFD1E5" w14:textId="77777777" w:rsidR="00BC00F6" w:rsidRDefault="00000000">
            <w:pPr>
              <w:autoSpaceDE/>
              <w:autoSpaceDN/>
              <w:spacing w:after="160" w:line="259" w:lineRule="auto"/>
            </w:pPr>
            <w:r>
              <w:t>.064</w:t>
            </w:r>
          </w:p>
        </w:tc>
        <w:tc>
          <w:tcPr>
            <w:tcW w:w="1217" w:type="dxa"/>
            <w:tcBorders>
              <w:top w:val="nil"/>
              <w:bottom w:val="nil"/>
              <w:right w:val="single" w:sz="16" w:space="0" w:color="000000"/>
            </w:tcBorders>
            <w:shd w:val="clear" w:color="auto" w:fill="FFFFFF"/>
            <w:tcMar>
              <w:top w:w="30" w:type="dxa"/>
              <w:left w:w="30" w:type="dxa"/>
              <w:bottom w:w="30" w:type="dxa"/>
              <w:right w:w="30" w:type="dxa"/>
            </w:tcMar>
            <w:vAlign w:val="center"/>
          </w:tcPr>
          <w:p w14:paraId="6853E3E1" w14:textId="77777777" w:rsidR="00BC00F6" w:rsidRDefault="00000000">
            <w:pPr>
              <w:autoSpaceDE/>
              <w:autoSpaceDN/>
              <w:spacing w:after="160" w:line="259" w:lineRule="auto"/>
            </w:pPr>
            <w:r>
              <w:t>.066</w:t>
            </w:r>
          </w:p>
        </w:tc>
      </w:tr>
      <w:tr w:rsidR="00BC00F6" w14:paraId="6844B7DB" w14:textId="77777777">
        <w:trPr>
          <w:cantSplit/>
          <w:tblHeader/>
        </w:trPr>
        <w:tc>
          <w:tcPr>
            <w:tcW w:w="24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C218642" w14:textId="77777777" w:rsidR="00BC00F6" w:rsidRDefault="00000000">
            <w:pPr>
              <w:autoSpaceDE/>
              <w:autoSpaceDN/>
              <w:spacing w:after="160" w:line="259" w:lineRule="auto"/>
            </w:pPr>
            <w: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D285EED" w14:textId="77777777" w:rsidR="00BC00F6" w:rsidRDefault="00000000">
            <w:pPr>
              <w:autoSpaceDE/>
              <w:autoSpaceDN/>
              <w:spacing w:after="160" w:line="259" w:lineRule="auto"/>
            </w:pPr>
            <w:r>
              <w:t>1.00</w:t>
            </w:r>
          </w:p>
        </w:tc>
        <w:tc>
          <w:tcPr>
            <w:tcW w:w="1126" w:type="dxa"/>
            <w:tcBorders>
              <w:top w:val="nil"/>
              <w:bottom w:val="nil"/>
            </w:tcBorders>
            <w:shd w:val="clear" w:color="auto" w:fill="FFFFFF"/>
            <w:tcMar>
              <w:top w:w="30" w:type="dxa"/>
              <w:left w:w="30" w:type="dxa"/>
              <w:bottom w:w="30" w:type="dxa"/>
              <w:right w:w="30" w:type="dxa"/>
            </w:tcMar>
            <w:vAlign w:val="center"/>
          </w:tcPr>
          <w:p w14:paraId="20CE98D8" w14:textId="77777777" w:rsidR="00BC00F6" w:rsidRDefault="00000000">
            <w:pPr>
              <w:autoSpaceDE/>
              <w:autoSpaceDN/>
              <w:spacing w:after="160" w:line="259" w:lineRule="auto"/>
            </w:pPr>
            <w:r>
              <w:t>.00</w:t>
            </w:r>
          </w:p>
        </w:tc>
        <w:tc>
          <w:tcPr>
            <w:tcW w:w="1000" w:type="dxa"/>
            <w:tcBorders>
              <w:top w:val="nil"/>
              <w:bottom w:val="nil"/>
            </w:tcBorders>
            <w:shd w:val="clear" w:color="auto" w:fill="FFFFFF"/>
            <w:tcMar>
              <w:top w:w="30" w:type="dxa"/>
              <w:left w:w="30" w:type="dxa"/>
              <w:bottom w:w="30" w:type="dxa"/>
              <w:right w:w="30" w:type="dxa"/>
            </w:tcMar>
            <w:vAlign w:val="center"/>
          </w:tcPr>
          <w:p w14:paraId="30CA5BC7" w14:textId="77777777" w:rsidR="00BC00F6" w:rsidRDefault="00000000">
            <w:pPr>
              <w:autoSpaceDE/>
              <w:autoSpaceDN/>
              <w:spacing w:after="160" w:line="259" w:lineRule="auto"/>
            </w:pPr>
            <w:r>
              <w:t>.00</w:t>
            </w:r>
          </w:p>
        </w:tc>
        <w:tc>
          <w:tcPr>
            <w:tcW w:w="1217" w:type="dxa"/>
            <w:tcBorders>
              <w:top w:val="nil"/>
              <w:bottom w:val="nil"/>
              <w:right w:val="single" w:sz="16" w:space="0" w:color="000000"/>
            </w:tcBorders>
            <w:shd w:val="clear" w:color="auto" w:fill="FFFFFF"/>
            <w:tcMar>
              <w:top w:w="30" w:type="dxa"/>
              <w:left w:w="30" w:type="dxa"/>
              <w:bottom w:w="30" w:type="dxa"/>
              <w:right w:w="30" w:type="dxa"/>
            </w:tcMar>
            <w:vAlign w:val="center"/>
          </w:tcPr>
          <w:p w14:paraId="5E2FBBCE" w14:textId="77777777" w:rsidR="00BC00F6" w:rsidRDefault="00000000">
            <w:pPr>
              <w:autoSpaceDE/>
              <w:autoSpaceDN/>
              <w:spacing w:after="160" w:line="259" w:lineRule="auto"/>
            </w:pPr>
            <w:r>
              <w:t>2.00</w:t>
            </w:r>
          </w:p>
        </w:tc>
      </w:tr>
      <w:tr w:rsidR="00BC00F6" w14:paraId="752719A6" w14:textId="77777777">
        <w:trPr>
          <w:cantSplit/>
          <w:tblHeader/>
        </w:trPr>
        <w:tc>
          <w:tcPr>
            <w:tcW w:w="24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F4E4D96" w14:textId="77777777" w:rsidR="00BC00F6" w:rsidRDefault="00000000">
            <w:pPr>
              <w:autoSpaceDE/>
              <w:autoSpaceDN/>
              <w:spacing w:after="160" w:line="259" w:lineRule="auto"/>
            </w:pPr>
            <w: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A034516" w14:textId="77777777" w:rsidR="00BC00F6" w:rsidRDefault="00000000">
            <w:pPr>
              <w:autoSpaceDE/>
              <w:autoSpaceDN/>
              <w:spacing w:after="160" w:line="259" w:lineRule="auto"/>
            </w:pPr>
            <w:r>
              <w:t>.576</w:t>
            </w:r>
          </w:p>
        </w:tc>
        <w:tc>
          <w:tcPr>
            <w:tcW w:w="1126" w:type="dxa"/>
            <w:tcBorders>
              <w:top w:val="nil"/>
              <w:bottom w:val="nil"/>
            </w:tcBorders>
            <w:shd w:val="clear" w:color="auto" w:fill="FFFFFF"/>
            <w:tcMar>
              <w:top w:w="30" w:type="dxa"/>
              <w:left w:w="30" w:type="dxa"/>
              <w:bottom w:w="30" w:type="dxa"/>
              <w:right w:w="30" w:type="dxa"/>
            </w:tcMar>
            <w:vAlign w:val="center"/>
          </w:tcPr>
          <w:p w14:paraId="1A7E55C7" w14:textId="77777777" w:rsidR="00BC00F6" w:rsidRDefault="00000000">
            <w:pPr>
              <w:autoSpaceDE/>
              <w:autoSpaceDN/>
              <w:spacing w:after="160" w:line="259" w:lineRule="auto"/>
            </w:pPr>
            <w:r>
              <w:t>.462</w:t>
            </w:r>
          </w:p>
        </w:tc>
        <w:tc>
          <w:tcPr>
            <w:tcW w:w="1000" w:type="dxa"/>
            <w:tcBorders>
              <w:top w:val="nil"/>
              <w:bottom w:val="nil"/>
            </w:tcBorders>
            <w:shd w:val="clear" w:color="auto" w:fill="FFFFFF"/>
            <w:tcMar>
              <w:top w:w="30" w:type="dxa"/>
              <w:left w:w="30" w:type="dxa"/>
              <w:bottom w:w="30" w:type="dxa"/>
              <w:right w:w="30" w:type="dxa"/>
            </w:tcMar>
            <w:vAlign w:val="center"/>
          </w:tcPr>
          <w:p w14:paraId="7BAD85A3" w14:textId="77777777" w:rsidR="00BC00F6" w:rsidRDefault="00000000">
            <w:pPr>
              <w:autoSpaceDE/>
              <w:autoSpaceDN/>
              <w:spacing w:after="160" w:line="259" w:lineRule="auto"/>
            </w:pPr>
            <w:r>
              <w:t>.549</w:t>
            </w:r>
          </w:p>
        </w:tc>
        <w:tc>
          <w:tcPr>
            <w:tcW w:w="1217" w:type="dxa"/>
            <w:tcBorders>
              <w:top w:val="nil"/>
              <w:bottom w:val="nil"/>
              <w:right w:val="single" w:sz="16" w:space="0" w:color="000000"/>
            </w:tcBorders>
            <w:shd w:val="clear" w:color="auto" w:fill="FFFFFF"/>
            <w:tcMar>
              <w:top w:w="30" w:type="dxa"/>
              <w:left w:w="30" w:type="dxa"/>
              <w:bottom w:w="30" w:type="dxa"/>
              <w:right w:w="30" w:type="dxa"/>
            </w:tcMar>
            <w:vAlign w:val="center"/>
          </w:tcPr>
          <w:p w14:paraId="4AECAFF5" w14:textId="77777777" w:rsidR="00BC00F6" w:rsidRDefault="00000000">
            <w:pPr>
              <w:autoSpaceDE/>
              <w:autoSpaceDN/>
              <w:spacing w:after="160" w:line="259" w:lineRule="auto"/>
            </w:pPr>
            <w:r>
              <w:t>.565</w:t>
            </w:r>
          </w:p>
        </w:tc>
      </w:tr>
      <w:tr w:rsidR="00BC00F6" w14:paraId="5684F246" w14:textId="77777777">
        <w:trPr>
          <w:cantSplit/>
          <w:tblHeader/>
        </w:trPr>
        <w:tc>
          <w:tcPr>
            <w:tcW w:w="24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80FF8BA" w14:textId="77777777" w:rsidR="00BC00F6" w:rsidRDefault="00000000">
            <w:pPr>
              <w:autoSpaceDE/>
              <w:autoSpaceDN/>
              <w:spacing w:after="160" w:line="259" w:lineRule="auto"/>
            </w:pPr>
            <w: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7C5E87D" w14:textId="77777777" w:rsidR="00BC00F6" w:rsidRDefault="00000000">
            <w:pPr>
              <w:autoSpaceDE/>
              <w:autoSpaceDN/>
              <w:spacing w:after="160" w:line="259" w:lineRule="auto"/>
            </w:pPr>
            <w:r>
              <w:t>0</w:t>
            </w:r>
          </w:p>
        </w:tc>
        <w:tc>
          <w:tcPr>
            <w:tcW w:w="1126" w:type="dxa"/>
            <w:tcBorders>
              <w:top w:val="nil"/>
              <w:bottom w:val="nil"/>
            </w:tcBorders>
            <w:shd w:val="clear" w:color="auto" w:fill="FFFFFF"/>
            <w:tcMar>
              <w:top w:w="30" w:type="dxa"/>
              <w:left w:w="30" w:type="dxa"/>
              <w:bottom w:w="30" w:type="dxa"/>
              <w:right w:w="30" w:type="dxa"/>
            </w:tcMar>
            <w:vAlign w:val="center"/>
          </w:tcPr>
          <w:p w14:paraId="1E74D310" w14:textId="77777777" w:rsidR="00BC00F6" w:rsidRDefault="00000000">
            <w:pPr>
              <w:autoSpaceDE/>
              <w:autoSpaceDN/>
              <w:spacing w:after="160" w:line="259" w:lineRule="auto"/>
            </w:pPr>
            <w:r>
              <w:t>0</w:t>
            </w:r>
          </w:p>
        </w:tc>
        <w:tc>
          <w:tcPr>
            <w:tcW w:w="1000" w:type="dxa"/>
            <w:tcBorders>
              <w:top w:val="nil"/>
              <w:bottom w:val="nil"/>
            </w:tcBorders>
            <w:shd w:val="clear" w:color="auto" w:fill="FFFFFF"/>
            <w:tcMar>
              <w:top w:w="30" w:type="dxa"/>
              <w:left w:w="30" w:type="dxa"/>
              <w:bottom w:w="30" w:type="dxa"/>
              <w:right w:w="30" w:type="dxa"/>
            </w:tcMar>
            <w:vAlign w:val="center"/>
          </w:tcPr>
          <w:p w14:paraId="02D1C384" w14:textId="77777777" w:rsidR="00BC00F6" w:rsidRDefault="00000000">
            <w:pPr>
              <w:autoSpaceDE/>
              <w:autoSpaceDN/>
              <w:spacing w:after="160" w:line="259" w:lineRule="auto"/>
            </w:pPr>
            <w:r>
              <w:t>0</w:t>
            </w:r>
          </w:p>
        </w:tc>
        <w:tc>
          <w:tcPr>
            <w:tcW w:w="1217" w:type="dxa"/>
            <w:tcBorders>
              <w:top w:val="nil"/>
              <w:bottom w:val="nil"/>
              <w:right w:val="single" w:sz="16" w:space="0" w:color="000000"/>
            </w:tcBorders>
            <w:shd w:val="clear" w:color="auto" w:fill="FFFFFF"/>
            <w:tcMar>
              <w:top w:w="30" w:type="dxa"/>
              <w:left w:w="30" w:type="dxa"/>
              <w:bottom w:w="30" w:type="dxa"/>
              <w:right w:w="30" w:type="dxa"/>
            </w:tcMar>
            <w:vAlign w:val="center"/>
          </w:tcPr>
          <w:p w14:paraId="444642FE" w14:textId="77777777" w:rsidR="00BC00F6" w:rsidRDefault="00000000">
            <w:pPr>
              <w:autoSpaceDE/>
              <w:autoSpaceDN/>
              <w:spacing w:after="160" w:line="259" w:lineRule="auto"/>
            </w:pPr>
            <w:r>
              <w:t>2</w:t>
            </w:r>
          </w:p>
        </w:tc>
      </w:tr>
      <w:tr w:rsidR="00BC00F6" w14:paraId="6829F88C" w14:textId="77777777">
        <w:trPr>
          <w:cantSplit/>
          <w:tblHeader/>
        </w:trPr>
        <w:tc>
          <w:tcPr>
            <w:tcW w:w="24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54F5CC4" w14:textId="77777777" w:rsidR="00BC00F6" w:rsidRDefault="00000000">
            <w:pPr>
              <w:autoSpaceDE/>
              <w:autoSpaceDN/>
              <w:spacing w:after="160" w:line="259" w:lineRule="auto"/>
            </w:pPr>
            <w: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10A6B647" w14:textId="77777777" w:rsidR="00BC00F6" w:rsidRDefault="00000000">
            <w:pPr>
              <w:autoSpaceDE/>
              <w:autoSpaceDN/>
              <w:spacing w:after="160" w:line="259" w:lineRule="auto"/>
            </w:pPr>
            <w:r>
              <w:t>2</w:t>
            </w:r>
          </w:p>
        </w:tc>
        <w:tc>
          <w:tcPr>
            <w:tcW w:w="1126" w:type="dxa"/>
            <w:tcBorders>
              <w:top w:val="nil"/>
              <w:bottom w:val="nil"/>
            </w:tcBorders>
            <w:shd w:val="clear" w:color="auto" w:fill="FFFFFF"/>
            <w:tcMar>
              <w:top w:w="30" w:type="dxa"/>
              <w:left w:w="30" w:type="dxa"/>
              <w:bottom w:w="30" w:type="dxa"/>
              <w:right w:w="30" w:type="dxa"/>
            </w:tcMar>
            <w:vAlign w:val="center"/>
          </w:tcPr>
          <w:p w14:paraId="66AB8AEC" w14:textId="77777777" w:rsidR="00BC00F6" w:rsidRDefault="00000000">
            <w:pPr>
              <w:autoSpaceDE/>
              <w:autoSpaceDN/>
              <w:spacing w:after="160" w:line="259" w:lineRule="auto"/>
            </w:pPr>
            <w:r>
              <w:t>1</w:t>
            </w:r>
          </w:p>
        </w:tc>
        <w:tc>
          <w:tcPr>
            <w:tcW w:w="1000" w:type="dxa"/>
            <w:tcBorders>
              <w:top w:val="nil"/>
              <w:bottom w:val="nil"/>
            </w:tcBorders>
            <w:shd w:val="clear" w:color="auto" w:fill="FFFFFF"/>
            <w:tcMar>
              <w:top w:w="30" w:type="dxa"/>
              <w:left w:w="30" w:type="dxa"/>
              <w:bottom w:w="30" w:type="dxa"/>
              <w:right w:w="30" w:type="dxa"/>
            </w:tcMar>
            <w:vAlign w:val="center"/>
          </w:tcPr>
          <w:p w14:paraId="5DFD645D" w14:textId="77777777" w:rsidR="00BC00F6" w:rsidRDefault="00000000">
            <w:pPr>
              <w:autoSpaceDE/>
              <w:autoSpaceDN/>
              <w:spacing w:after="160" w:line="259" w:lineRule="auto"/>
            </w:pPr>
            <w:r>
              <w:t>2</w:t>
            </w:r>
          </w:p>
        </w:tc>
        <w:tc>
          <w:tcPr>
            <w:tcW w:w="1217" w:type="dxa"/>
            <w:tcBorders>
              <w:top w:val="nil"/>
              <w:bottom w:val="nil"/>
              <w:right w:val="single" w:sz="16" w:space="0" w:color="000000"/>
            </w:tcBorders>
            <w:shd w:val="clear" w:color="auto" w:fill="FFFFFF"/>
            <w:tcMar>
              <w:top w:w="30" w:type="dxa"/>
              <w:left w:w="30" w:type="dxa"/>
              <w:bottom w:w="30" w:type="dxa"/>
              <w:right w:w="30" w:type="dxa"/>
            </w:tcMar>
            <w:vAlign w:val="center"/>
          </w:tcPr>
          <w:p w14:paraId="5D001B73" w14:textId="77777777" w:rsidR="00BC00F6" w:rsidRDefault="00000000">
            <w:pPr>
              <w:autoSpaceDE/>
              <w:autoSpaceDN/>
              <w:spacing w:after="160" w:line="259" w:lineRule="auto"/>
            </w:pPr>
            <w:r>
              <w:t>4</w:t>
            </w:r>
          </w:p>
        </w:tc>
      </w:tr>
      <w:tr w:rsidR="00BC00F6" w14:paraId="735064C2" w14:textId="77777777">
        <w:trPr>
          <w:cantSplit/>
        </w:trPr>
        <w:tc>
          <w:tcPr>
            <w:tcW w:w="246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D30F0AC" w14:textId="77777777" w:rsidR="00BC00F6" w:rsidRDefault="00000000">
            <w:pPr>
              <w:autoSpaceDE/>
              <w:autoSpaceDN/>
              <w:spacing w:after="160" w:line="259" w:lineRule="auto"/>
            </w:pPr>
            <w:r>
              <w:t>Sum</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98DB9D8" w14:textId="77777777" w:rsidR="00BC00F6" w:rsidRDefault="00000000">
            <w:pPr>
              <w:autoSpaceDE/>
              <w:autoSpaceDN/>
              <w:spacing w:after="160" w:line="259" w:lineRule="auto"/>
            </w:pPr>
            <w:r>
              <w:t>64</w:t>
            </w:r>
          </w:p>
        </w:tc>
        <w:tc>
          <w:tcPr>
            <w:tcW w:w="1126" w:type="dxa"/>
            <w:tcBorders>
              <w:top w:val="nil"/>
              <w:bottom w:val="single" w:sz="16" w:space="0" w:color="000000"/>
            </w:tcBorders>
            <w:shd w:val="clear" w:color="auto" w:fill="FFFFFF"/>
            <w:tcMar>
              <w:top w:w="30" w:type="dxa"/>
              <w:left w:w="30" w:type="dxa"/>
              <w:bottom w:w="30" w:type="dxa"/>
              <w:right w:w="30" w:type="dxa"/>
            </w:tcMar>
            <w:vAlign w:val="center"/>
          </w:tcPr>
          <w:p w14:paraId="5D1F789F" w14:textId="77777777" w:rsidR="00BC00F6" w:rsidRDefault="00000000">
            <w:pPr>
              <w:autoSpaceDE/>
              <w:autoSpaceDN/>
              <w:spacing w:after="160" w:line="259" w:lineRule="auto"/>
            </w:pPr>
            <w:r>
              <w:t>22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1B634DD8" w14:textId="77777777" w:rsidR="00BC00F6" w:rsidRDefault="00000000">
            <w:pPr>
              <w:autoSpaceDE/>
              <w:autoSpaceDN/>
              <w:spacing w:after="160" w:line="259" w:lineRule="auto"/>
            </w:pPr>
            <w:r>
              <w:t>30</w:t>
            </w:r>
          </w:p>
        </w:tc>
        <w:tc>
          <w:tcPr>
            <w:tcW w:w="12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BAE2864" w14:textId="77777777" w:rsidR="00BC00F6" w:rsidRDefault="00000000">
            <w:pPr>
              <w:autoSpaceDE/>
              <w:autoSpaceDN/>
              <w:spacing w:after="160" w:line="259" w:lineRule="auto"/>
            </w:pPr>
            <w:r>
              <w:t>173</w:t>
            </w:r>
          </w:p>
        </w:tc>
      </w:tr>
    </w:tbl>
    <w:p w14:paraId="3FD04F95" w14:textId="77777777" w:rsidR="00BC00F6" w:rsidRDefault="00BC00F6">
      <w:pPr>
        <w:spacing w:line="360" w:lineRule="auto"/>
      </w:pPr>
    </w:p>
    <w:p w14:paraId="2402FC1A" w14:textId="77777777" w:rsidR="00BC00F6" w:rsidRDefault="00000000">
      <w:pPr>
        <w:spacing w:line="360" w:lineRule="auto"/>
        <w:rPr>
          <w:b/>
          <w:bCs/>
        </w:rPr>
      </w:pPr>
      <w:r>
        <w:rPr>
          <w:b/>
          <w:bCs/>
        </w:rPr>
        <w:t>Frequency Table</w:t>
      </w: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334"/>
        <w:gridCol w:w="1142"/>
        <w:gridCol w:w="998"/>
        <w:gridCol w:w="1368"/>
        <w:gridCol w:w="1441"/>
      </w:tblGrid>
      <w:tr w:rsidR="00BC00F6" w14:paraId="4B3636FA" w14:textId="77777777">
        <w:trPr>
          <w:cantSplit/>
          <w:tblHeader/>
        </w:trPr>
        <w:tc>
          <w:tcPr>
            <w:tcW w:w="7003" w:type="dxa"/>
            <w:gridSpan w:val="6"/>
            <w:tcBorders>
              <w:top w:val="nil"/>
              <w:left w:val="nil"/>
              <w:bottom w:val="nil"/>
              <w:right w:val="nil"/>
            </w:tcBorders>
            <w:shd w:val="clear" w:color="auto" w:fill="FFFFFF"/>
            <w:tcMar>
              <w:top w:w="30" w:type="dxa"/>
              <w:left w:w="30" w:type="dxa"/>
              <w:bottom w:w="30" w:type="dxa"/>
              <w:right w:w="30" w:type="dxa"/>
            </w:tcMar>
            <w:vAlign w:val="center"/>
          </w:tcPr>
          <w:p w14:paraId="682AC0E0" w14:textId="77777777" w:rsidR="00BC00F6" w:rsidRDefault="00000000">
            <w:pPr>
              <w:spacing w:line="360" w:lineRule="auto"/>
            </w:pPr>
            <w:proofErr w:type="spellStart"/>
            <w:r>
              <w:rPr>
                <w:b/>
                <w:bCs/>
              </w:rPr>
              <w:t>Umur</w:t>
            </w:r>
            <w:proofErr w:type="spellEnd"/>
          </w:p>
        </w:tc>
      </w:tr>
      <w:tr w:rsidR="00BC00F6" w14:paraId="3D166D95"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E7FA58" w14:textId="77777777" w:rsidR="00BC00F6" w:rsidRDefault="00BC00F6">
            <w:pPr>
              <w:autoSpaceDE/>
              <w:autoSpaceDN/>
              <w:spacing w:after="160" w:line="259" w:lineRule="auto"/>
            </w:pPr>
          </w:p>
        </w:tc>
        <w:tc>
          <w:tcPr>
            <w:tcW w:w="13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37C06E4" w14:textId="77777777" w:rsidR="00BC00F6" w:rsidRDefault="00BC00F6">
            <w:pPr>
              <w:autoSpaceDE/>
              <w:autoSpaceDN/>
              <w:spacing w:after="160" w:line="259" w:lineRule="auto"/>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8213BA8" w14:textId="77777777" w:rsidR="00BC00F6" w:rsidRDefault="00000000">
            <w:pPr>
              <w:autoSpaceDE/>
              <w:autoSpaceDN/>
              <w:spacing w:after="160" w:line="259" w:lineRule="auto"/>
            </w:pPr>
            <w: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DFA8C47" w14:textId="77777777" w:rsidR="00BC00F6" w:rsidRDefault="00000000">
            <w:pPr>
              <w:autoSpaceDE/>
              <w:autoSpaceDN/>
              <w:spacing w:after="160" w:line="259" w:lineRule="auto"/>
            </w:pPr>
            <w: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FE43703" w14:textId="77777777" w:rsidR="00BC00F6" w:rsidRDefault="00000000">
            <w:pPr>
              <w:autoSpaceDE/>
              <w:autoSpaceDN/>
              <w:spacing w:after="160" w:line="259" w:lineRule="auto"/>
            </w:pPr>
            <w: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11F6945" w14:textId="77777777" w:rsidR="00BC00F6" w:rsidRDefault="00000000">
            <w:pPr>
              <w:autoSpaceDE/>
              <w:autoSpaceDN/>
              <w:spacing w:after="160" w:line="259" w:lineRule="auto"/>
            </w:pPr>
            <w:r>
              <w:t>Cumulative Percent</w:t>
            </w:r>
          </w:p>
        </w:tc>
      </w:tr>
      <w:tr w:rsidR="00BC00F6" w14:paraId="04A14537"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076CE17" w14:textId="77777777" w:rsidR="00BC00F6" w:rsidRDefault="00000000">
            <w:pPr>
              <w:autoSpaceDE/>
              <w:autoSpaceDN/>
              <w:spacing w:after="160" w:line="259" w:lineRule="auto"/>
            </w:pPr>
            <w:r>
              <w:t>Valid</w:t>
            </w:r>
          </w:p>
        </w:tc>
        <w:tc>
          <w:tcPr>
            <w:tcW w:w="13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8CCFD7C" w14:textId="77777777" w:rsidR="00BC00F6" w:rsidRDefault="00000000">
            <w:pPr>
              <w:autoSpaceDE/>
              <w:autoSpaceDN/>
              <w:spacing w:after="160" w:line="259" w:lineRule="auto"/>
            </w:pPr>
            <w:r>
              <w:t xml:space="preserve">&lt; 20 </w:t>
            </w:r>
            <w:proofErr w:type="spellStart"/>
            <w:r>
              <w:t>Tahun</w:t>
            </w:r>
            <w:proofErr w:type="spellEnd"/>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B252935" w14:textId="77777777" w:rsidR="00BC00F6" w:rsidRDefault="00000000">
            <w:pPr>
              <w:autoSpaceDE/>
              <w:autoSpaceDN/>
              <w:spacing w:after="160" w:line="259" w:lineRule="auto"/>
            </w:pPr>
            <w:r>
              <w:t>17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BAAA1B6" w14:textId="77777777" w:rsidR="00BC00F6" w:rsidRDefault="00000000">
            <w:pPr>
              <w:autoSpaceDE/>
              <w:autoSpaceDN/>
              <w:spacing w:after="160" w:line="259" w:lineRule="auto"/>
            </w:pPr>
            <w:r>
              <w:t>23.3</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14:paraId="7C0A7338" w14:textId="77777777" w:rsidR="00BC00F6" w:rsidRDefault="00000000">
            <w:pPr>
              <w:autoSpaceDE/>
              <w:autoSpaceDN/>
              <w:spacing w:after="160" w:line="259" w:lineRule="auto"/>
            </w:pPr>
            <w:r>
              <w:t>23.3</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7F31CB6" w14:textId="77777777" w:rsidR="00BC00F6" w:rsidRDefault="00000000">
            <w:pPr>
              <w:autoSpaceDE/>
              <w:autoSpaceDN/>
              <w:spacing w:after="160" w:line="259" w:lineRule="auto"/>
            </w:pPr>
            <w:r>
              <w:t>23.3</w:t>
            </w:r>
          </w:p>
        </w:tc>
      </w:tr>
      <w:tr w:rsidR="00BC00F6" w14:paraId="55993880"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E91351" w14:textId="77777777" w:rsidR="00BC00F6" w:rsidRDefault="00BC00F6">
            <w:pPr>
              <w:autoSpaceDE/>
              <w:autoSpaceDN/>
              <w:spacing w:after="160" w:line="259" w:lineRule="auto"/>
            </w:pPr>
          </w:p>
        </w:tc>
        <w:tc>
          <w:tcPr>
            <w:tcW w:w="1334" w:type="dxa"/>
            <w:tcBorders>
              <w:top w:val="nil"/>
              <w:left w:val="nil"/>
              <w:bottom w:val="nil"/>
              <w:right w:val="single" w:sz="16" w:space="0" w:color="000000"/>
            </w:tcBorders>
            <w:shd w:val="clear" w:color="auto" w:fill="FFFFFF"/>
            <w:tcMar>
              <w:top w:w="30" w:type="dxa"/>
              <w:left w:w="30" w:type="dxa"/>
              <w:bottom w:w="30" w:type="dxa"/>
              <w:right w:w="30" w:type="dxa"/>
            </w:tcMar>
          </w:tcPr>
          <w:p w14:paraId="3D96D714" w14:textId="77777777" w:rsidR="00BC00F6" w:rsidRDefault="00000000">
            <w:pPr>
              <w:autoSpaceDE/>
              <w:autoSpaceDN/>
              <w:spacing w:after="160" w:line="259" w:lineRule="auto"/>
            </w:pPr>
            <w:r>
              <w:t xml:space="preserve">20-35 </w:t>
            </w:r>
            <w:proofErr w:type="spellStart"/>
            <w:r>
              <w:t>Tahun</w:t>
            </w:r>
            <w:proofErr w:type="spellEnd"/>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EC5ED22" w14:textId="77777777" w:rsidR="00BC00F6" w:rsidRDefault="00000000">
            <w:pPr>
              <w:autoSpaceDE/>
              <w:autoSpaceDN/>
              <w:spacing w:after="160" w:line="259" w:lineRule="auto"/>
            </w:pPr>
            <w:r>
              <w:t>48</w:t>
            </w:r>
          </w:p>
        </w:tc>
        <w:tc>
          <w:tcPr>
            <w:tcW w:w="998" w:type="dxa"/>
            <w:tcBorders>
              <w:top w:val="nil"/>
              <w:bottom w:val="nil"/>
            </w:tcBorders>
            <w:shd w:val="clear" w:color="auto" w:fill="FFFFFF"/>
            <w:tcMar>
              <w:top w:w="30" w:type="dxa"/>
              <w:left w:w="30" w:type="dxa"/>
              <w:bottom w:w="30" w:type="dxa"/>
              <w:right w:w="30" w:type="dxa"/>
            </w:tcMar>
            <w:vAlign w:val="center"/>
          </w:tcPr>
          <w:p w14:paraId="6A272D81" w14:textId="77777777" w:rsidR="00BC00F6" w:rsidRDefault="00000000">
            <w:pPr>
              <w:autoSpaceDE/>
              <w:autoSpaceDN/>
              <w:spacing w:after="160" w:line="259" w:lineRule="auto"/>
            </w:pPr>
            <w:r>
              <w:t>65.8</w:t>
            </w:r>
          </w:p>
        </w:tc>
        <w:tc>
          <w:tcPr>
            <w:tcW w:w="1368" w:type="dxa"/>
            <w:tcBorders>
              <w:top w:val="nil"/>
              <w:bottom w:val="nil"/>
            </w:tcBorders>
            <w:shd w:val="clear" w:color="auto" w:fill="FFFFFF"/>
            <w:tcMar>
              <w:top w:w="30" w:type="dxa"/>
              <w:left w:w="30" w:type="dxa"/>
              <w:bottom w:w="30" w:type="dxa"/>
              <w:right w:w="30" w:type="dxa"/>
            </w:tcMar>
            <w:vAlign w:val="center"/>
          </w:tcPr>
          <w:p w14:paraId="7C09AD3D" w14:textId="77777777" w:rsidR="00BC00F6" w:rsidRDefault="00000000">
            <w:pPr>
              <w:autoSpaceDE/>
              <w:autoSpaceDN/>
              <w:spacing w:after="160" w:line="259" w:lineRule="auto"/>
            </w:pPr>
            <w:r>
              <w:t>65.8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1A47F546" w14:textId="77777777" w:rsidR="00BC00F6" w:rsidRDefault="00000000">
            <w:pPr>
              <w:autoSpaceDE/>
              <w:autoSpaceDN/>
              <w:spacing w:after="160" w:line="259" w:lineRule="auto"/>
            </w:pPr>
            <w:r>
              <w:t>89.0</w:t>
            </w:r>
          </w:p>
        </w:tc>
      </w:tr>
      <w:tr w:rsidR="00BC00F6" w14:paraId="15EC260B"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195792" w14:textId="77777777" w:rsidR="00BC00F6" w:rsidRDefault="00BC00F6">
            <w:pPr>
              <w:autoSpaceDE/>
              <w:autoSpaceDN/>
              <w:spacing w:after="160" w:line="259" w:lineRule="auto"/>
            </w:pPr>
          </w:p>
        </w:tc>
        <w:tc>
          <w:tcPr>
            <w:tcW w:w="1334" w:type="dxa"/>
            <w:tcBorders>
              <w:top w:val="nil"/>
              <w:left w:val="nil"/>
              <w:bottom w:val="nil"/>
              <w:right w:val="single" w:sz="16" w:space="0" w:color="000000"/>
            </w:tcBorders>
            <w:shd w:val="clear" w:color="auto" w:fill="FFFFFF"/>
            <w:tcMar>
              <w:top w:w="30" w:type="dxa"/>
              <w:left w:w="30" w:type="dxa"/>
              <w:bottom w:w="30" w:type="dxa"/>
              <w:right w:w="30" w:type="dxa"/>
            </w:tcMar>
          </w:tcPr>
          <w:p w14:paraId="51416A68" w14:textId="77777777" w:rsidR="00BC00F6" w:rsidRDefault="00000000">
            <w:pPr>
              <w:autoSpaceDE/>
              <w:autoSpaceDN/>
              <w:spacing w:after="160" w:line="259" w:lineRule="auto"/>
            </w:pPr>
            <w:r>
              <w:t xml:space="preserve">36-45 </w:t>
            </w:r>
            <w:proofErr w:type="spellStart"/>
            <w:r>
              <w:t>Tahun</w:t>
            </w:r>
            <w:proofErr w:type="spellEnd"/>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59C070C" w14:textId="77777777" w:rsidR="00BC00F6" w:rsidRDefault="00000000">
            <w:pPr>
              <w:autoSpaceDE/>
              <w:autoSpaceDN/>
              <w:spacing w:after="160" w:line="259" w:lineRule="auto"/>
            </w:pPr>
            <w:r>
              <w:t>8</w:t>
            </w:r>
          </w:p>
        </w:tc>
        <w:tc>
          <w:tcPr>
            <w:tcW w:w="998" w:type="dxa"/>
            <w:tcBorders>
              <w:top w:val="nil"/>
              <w:bottom w:val="nil"/>
            </w:tcBorders>
            <w:shd w:val="clear" w:color="auto" w:fill="FFFFFF"/>
            <w:tcMar>
              <w:top w:w="30" w:type="dxa"/>
              <w:left w:w="30" w:type="dxa"/>
              <w:bottom w:w="30" w:type="dxa"/>
              <w:right w:w="30" w:type="dxa"/>
            </w:tcMar>
            <w:vAlign w:val="center"/>
          </w:tcPr>
          <w:p w14:paraId="5DC74D72" w14:textId="77777777" w:rsidR="00BC00F6" w:rsidRDefault="00000000">
            <w:pPr>
              <w:autoSpaceDE/>
              <w:autoSpaceDN/>
              <w:spacing w:after="160" w:line="259" w:lineRule="auto"/>
            </w:pPr>
            <w:r>
              <w:t>11.0</w:t>
            </w:r>
          </w:p>
        </w:tc>
        <w:tc>
          <w:tcPr>
            <w:tcW w:w="1368" w:type="dxa"/>
            <w:tcBorders>
              <w:top w:val="nil"/>
              <w:bottom w:val="nil"/>
            </w:tcBorders>
            <w:shd w:val="clear" w:color="auto" w:fill="FFFFFF"/>
            <w:tcMar>
              <w:top w:w="30" w:type="dxa"/>
              <w:left w:w="30" w:type="dxa"/>
              <w:bottom w:w="30" w:type="dxa"/>
              <w:right w:w="30" w:type="dxa"/>
            </w:tcMar>
            <w:vAlign w:val="center"/>
          </w:tcPr>
          <w:p w14:paraId="41F2F272" w14:textId="77777777" w:rsidR="00BC00F6" w:rsidRDefault="00000000">
            <w:pPr>
              <w:autoSpaceDE/>
              <w:autoSpaceDN/>
              <w:spacing w:after="160" w:line="259" w:lineRule="auto"/>
            </w:pPr>
            <w:r>
              <w:t>11.0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204BC5B3" w14:textId="77777777" w:rsidR="00BC00F6" w:rsidRDefault="00000000">
            <w:pPr>
              <w:autoSpaceDE/>
              <w:autoSpaceDN/>
              <w:spacing w:after="160" w:line="259" w:lineRule="auto"/>
            </w:pPr>
            <w:r>
              <w:t>100.0</w:t>
            </w:r>
          </w:p>
        </w:tc>
      </w:tr>
      <w:tr w:rsidR="00BC00F6" w14:paraId="53889579"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7C2873" w14:textId="77777777" w:rsidR="00BC00F6" w:rsidRDefault="00BC00F6">
            <w:pPr>
              <w:autoSpaceDE/>
              <w:autoSpaceDN/>
              <w:spacing w:after="160" w:line="259" w:lineRule="auto"/>
            </w:pPr>
          </w:p>
        </w:tc>
        <w:tc>
          <w:tcPr>
            <w:tcW w:w="13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9287CF2" w14:textId="77777777" w:rsidR="00BC00F6" w:rsidRDefault="00000000">
            <w:pPr>
              <w:autoSpaceDE/>
              <w:autoSpaceDN/>
              <w:spacing w:after="160" w:line="259" w:lineRule="auto"/>
            </w:pPr>
            <w: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14E4075" w14:textId="77777777" w:rsidR="00BC00F6" w:rsidRDefault="00000000">
            <w:pPr>
              <w:autoSpaceDE/>
              <w:autoSpaceDN/>
              <w:spacing w:after="160" w:line="259" w:lineRule="auto"/>
            </w:pPr>
            <w:r>
              <w:t>73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20B9BC0" w14:textId="77777777" w:rsidR="00BC00F6" w:rsidRDefault="00000000">
            <w:pPr>
              <w:autoSpaceDE/>
              <w:autoSpaceDN/>
              <w:spacing w:after="160" w:line="259" w:lineRule="auto"/>
            </w:pPr>
            <w: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14:paraId="2262E706" w14:textId="77777777" w:rsidR="00BC00F6" w:rsidRDefault="00000000">
            <w:pPr>
              <w:autoSpaceDE/>
              <w:autoSpaceDN/>
              <w:spacing w:after="160" w:line="259" w:lineRule="auto"/>
            </w:pPr>
            <w: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7459597" w14:textId="77777777" w:rsidR="00BC00F6" w:rsidRDefault="00BC00F6">
            <w:pPr>
              <w:autoSpaceDE/>
              <w:autoSpaceDN/>
              <w:spacing w:after="160" w:line="259" w:lineRule="auto"/>
            </w:pPr>
          </w:p>
        </w:tc>
      </w:tr>
    </w:tbl>
    <w:p w14:paraId="44BC7002" w14:textId="77777777" w:rsidR="00BC00F6" w:rsidRDefault="00BC00F6"/>
    <w:p w14:paraId="1B94E432" w14:textId="77777777" w:rsidR="00BC00F6" w:rsidRDefault="00000000">
      <w:r>
        <w:br w:type="page"/>
      </w:r>
    </w:p>
    <w:tbl>
      <w:tblPr>
        <w:tblW w:w="7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409"/>
        <w:gridCol w:w="1142"/>
        <w:gridCol w:w="998"/>
        <w:gridCol w:w="1368"/>
        <w:gridCol w:w="1441"/>
      </w:tblGrid>
      <w:tr w:rsidR="00BC00F6" w14:paraId="229A3565" w14:textId="77777777">
        <w:trPr>
          <w:cantSplit/>
          <w:tblHeader/>
        </w:trPr>
        <w:tc>
          <w:tcPr>
            <w:tcW w:w="7078" w:type="dxa"/>
            <w:gridSpan w:val="6"/>
            <w:tcBorders>
              <w:top w:val="nil"/>
              <w:left w:val="nil"/>
              <w:bottom w:val="nil"/>
              <w:right w:val="nil"/>
            </w:tcBorders>
            <w:shd w:val="clear" w:color="auto" w:fill="FFFFFF"/>
            <w:tcMar>
              <w:top w:w="30" w:type="dxa"/>
              <w:left w:w="30" w:type="dxa"/>
              <w:bottom w:w="30" w:type="dxa"/>
              <w:right w:w="30" w:type="dxa"/>
            </w:tcMar>
            <w:vAlign w:val="center"/>
          </w:tcPr>
          <w:p w14:paraId="4B73553F" w14:textId="77777777" w:rsidR="00BC00F6" w:rsidRDefault="00000000">
            <w:pPr>
              <w:autoSpaceDE/>
              <w:autoSpaceDN/>
              <w:spacing w:after="160" w:line="259" w:lineRule="auto"/>
            </w:pPr>
            <w:proofErr w:type="spellStart"/>
            <w:r>
              <w:rPr>
                <w:b/>
                <w:bCs/>
              </w:rPr>
              <w:lastRenderedPageBreak/>
              <w:t>Pekerjaan</w:t>
            </w:r>
            <w:proofErr w:type="spellEnd"/>
          </w:p>
        </w:tc>
      </w:tr>
      <w:tr w:rsidR="00BC00F6" w14:paraId="3DFA63BD"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0FF1F90" w14:textId="77777777" w:rsidR="00BC00F6" w:rsidRDefault="00BC00F6">
            <w:pPr>
              <w:autoSpaceDE/>
              <w:autoSpaceDN/>
              <w:spacing w:after="160" w:line="259" w:lineRule="auto"/>
            </w:pPr>
          </w:p>
        </w:tc>
        <w:tc>
          <w:tcPr>
            <w:tcW w:w="14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66A8FCF" w14:textId="77777777" w:rsidR="00BC00F6" w:rsidRDefault="00BC00F6">
            <w:pPr>
              <w:autoSpaceDE/>
              <w:autoSpaceDN/>
              <w:spacing w:after="160" w:line="259" w:lineRule="auto"/>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11BD063" w14:textId="77777777" w:rsidR="00BC00F6" w:rsidRDefault="00000000">
            <w:pPr>
              <w:autoSpaceDE/>
              <w:autoSpaceDN/>
              <w:spacing w:after="160" w:line="259" w:lineRule="auto"/>
            </w:pPr>
            <w: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3165E27" w14:textId="77777777" w:rsidR="00BC00F6" w:rsidRDefault="00000000">
            <w:pPr>
              <w:autoSpaceDE/>
              <w:autoSpaceDN/>
              <w:spacing w:after="160" w:line="259" w:lineRule="auto"/>
            </w:pPr>
            <w: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C26BF22" w14:textId="77777777" w:rsidR="00BC00F6" w:rsidRDefault="00000000">
            <w:pPr>
              <w:autoSpaceDE/>
              <w:autoSpaceDN/>
              <w:spacing w:after="160" w:line="259" w:lineRule="auto"/>
            </w:pPr>
            <w: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57F4156" w14:textId="77777777" w:rsidR="00BC00F6" w:rsidRDefault="00000000">
            <w:pPr>
              <w:autoSpaceDE/>
              <w:autoSpaceDN/>
              <w:spacing w:after="160" w:line="259" w:lineRule="auto"/>
            </w:pPr>
            <w:r>
              <w:t>Cumulative Percent</w:t>
            </w:r>
          </w:p>
        </w:tc>
      </w:tr>
      <w:tr w:rsidR="00BC00F6" w14:paraId="076EC1BE"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D11C9B" w14:textId="77777777" w:rsidR="00BC00F6" w:rsidRDefault="00000000">
            <w:pPr>
              <w:autoSpaceDE/>
              <w:autoSpaceDN/>
              <w:spacing w:after="160" w:line="259" w:lineRule="auto"/>
            </w:pPr>
            <w:r>
              <w:t>Valid</w:t>
            </w:r>
          </w:p>
        </w:tc>
        <w:tc>
          <w:tcPr>
            <w:tcW w:w="14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6434311" w14:textId="77777777" w:rsidR="00BC00F6" w:rsidRDefault="00000000">
            <w:pPr>
              <w:autoSpaceDE/>
              <w:autoSpaceDN/>
              <w:spacing w:after="160" w:line="259" w:lineRule="auto"/>
            </w:pPr>
            <w:r>
              <w:t xml:space="preserve">Tidak </w:t>
            </w:r>
            <w:proofErr w:type="spellStart"/>
            <w:r>
              <w:t>Bekerja</w:t>
            </w:r>
            <w:proofErr w:type="spellEnd"/>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D70DE70" w14:textId="77777777" w:rsidR="00BC00F6" w:rsidRDefault="00000000">
            <w:pPr>
              <w:autoSpaceDE/>
              <w:autoSpaceDN/>
              <w:spacing w:after="160" w:line="259" w:lineRule="auto"/>
            </w:pPr>
            <w: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E121A85" w14:textId="77777777" w:rsidR="00BC00F6" w:rsidRDefault="00000000">
            <w:pPr>
              <w:autoSpaceDE/>
              <w:autoSpaceDN/>
              <w:spacing w:after="160" w:line="259" w:lineRule="auto"/>
            </w:pPr>
            <w:r>
              <w:t>69.9</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14:paraId="5790441F" w14:textId="77777777" w:rsidR="00BC00F6" w:rsidRDefault="00000000">
            <w:pPr>
              <w:autoSpaceDE/>
              <w:autoSpaceDN/>
              <w:spacing w:after="160" w:line="259" w:lineRule="auto"/>
            </w:pPr>
            <w:r>
              <w:t>69.9</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4923100" w14:textId="77777777" w:rsidR="00BC00F6" w:rsidRDefault="00000000">
            <w:pPr>
              <w:autoSpaceDE/>
              <w:autoSpaceDN/>
              <w:spacing w:after="160" w:line="259" w:lineRule="auto"/>
            </w:pPr>
            <w:r>
              <w:t>69.9</w:t>
            </w:r>
          </w:p>
        </w:tc>
      </w:tr>
      <w:tr w:rsidR="00BC00F6" w14:paraId="38FE954F"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0B495A" w14:textId="77777777" w:rsidR="00BC00F6" w:rsidRDefault="00BC00F6">
            <w:pPr>
              <w:autoSpaceDE/>
              <w:autoSpaceDN/>
              <w:spacing w:after="160" w:line="259" w:lineRule="auto"/>
            </w:pPr>
          </w:p>
        </w:tc>
        <w:tc>
          <w:tcPr>
            <w:tcW w:w="1409" w:type="dxa"/>
            <w:tcBorders>
              <w:top w:val="nil"/>
              <w:left w:val="nil"/>
              <w:bottom w:val="nil"/>
              <w:right w:val="single" w:sz="16" w:space="0" w:color="000000"/>
            </w:tcBorders>
            <w:shd w:val="clear" w:color="auto" w:fill="FFFFFF"/>
            <w:tcMar>
              <w:top w:w="30" w:type="dxa"/>
              <w:left w:w="30" w:type="dxa"/>
              <w:bottom w:w="30" w:type="dxa"/>
              <w:right w:w="30" w:type="dxa"/>
            </w:tcMar>
          </w:tcPr>
          <w:p w14:paraId="2F09C56F" w14:textId="77777777" w:rsidR="00BC00F6" w:rsidRDefault="00000000">
            <w:pPr>
              <w:autoSpaceDE/>
              <w:autoSpaceDN/>
              <w:spacing w:after="160" w:line="259" w:lineRule="auto"/>
            </w:pPr>
            <w:proofErr w:type="spellStart"/>
            <w:r>
              <w:t>Bekerja</w:t>
            </w:r>
            <w:proofErr w:type="spellEnd"/>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4E7EE98" w14:textId="77777777" w:rsidR="00BC00F6" w:rsidRDefault="00000000">
            <w:pPr>
              <w:autoSpaceDE/>
              <w:autoSpaceDN/>
              <w:spacing w:after="160" w:line="259" w:lineRule="auto"/>
            </w:pPr>
            <w:r>
              <w:t>22</w:t>
            </w:r>
          </w:p>
        </w:tc>
        <w:tc>
          <w:tcPr>
            <w:tcW w:w="998" w:type="dxa"/>
            <w:tcBorders>
              <w:top w:val="nil"/>
              <w:bottom w:val="nil"/>
            </w:tcBorders>
            <w:shd w:val="clear" w:color="auto" w:fill="FFFFFF"/>
            <w:tcMar>
              <w:top w:w="30" w:type="dxa"/>
              <w:left w:w="30" w:type="dxa"/>
              <w:bottom w:w="30" w:type="dxa"/>
              <w:right w:w="30" w:type="dxa"/>
            </w:tcMar>
            <w:vAlign w:val="center"/>
          </w:tcPr>
          <w:p w14:paraId="70B90AB1" w14:textId="77777777" w:rsidR="00BC00F6" w:rsidRDefault="00000000">
            <w:pPr>
              <w:autoSpaceDE/>
              <w:autoSpaceDN/>
              <w:spacing w:after="160" w:line="259" w:lineRule="auto"/>
            </w:pPr>
            <w:r>
              <w:t>30.1</w:t>
            </w:r>
          </w:p>
        </w:tc>
        <w:tc>
          <w:tcPr>
            <w:tcW w:w="1368" w:type="dxa"/>
            <w:tcBorders>
              <w:top w:val="nil"/>
              <w:bottom w:val="nil"/>
            </w:tcBorders>
            <w:shd w:val="clear" w:color="auto" w:fill="FFFFFF"/>
            <w:tcMar>
              <w:top w:w="30" w:type="dxa"/>
              <w:left w:w="30" w:type="dxa"/>
              <w:bottom w:w="30" w:type="dxa"/>
              <w:right w:w="30" w:type="dxa"/>
            </w:tcMar>
            <w:vAlign w:val="center"/>
          </w:tcPr>
          <w:p w14:paraId="05DC2177" w14:textId="77777777" w:rsidR="00BC00F6" w:rsidRDefault="00000000">
            <w:pPr>
              <w:autoSpaceDE/>
              <w:autoSpaceDN/>
              <w:spacing w:after="160" w:line="259" w:lineRule="auto"/>
            </w:pPr>
            <w:r>
              <w:t>30.1</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68FC7AC4" w14:textId="77777777" w:rsidR="00BC00F6" w:rsidRDefault="00000000">
            <w:pPr>
              <w:autoSpaceDE/>
              <w:autoSpaceDN/>
              <w:spacing w:after="160" w:line="259" w:lineRule="auto"/>
            </w:pPr>
            <w:r>
              <w:t>100.0</w:t>
            </w:r>
          </w:p>
        </w:tc>
      </w:tr>
      <w:tr w:rsidR="00BC00F6" w14:paraId="0AE9D4FB"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9B2C4F4" w14:textId="77777777" w:rsidR="00BC00F6" w:rsidRDefault="00BC00F6">
            <w:pPr>
              <w:autoSpaceDE/>
              <w:autoSpaceDN/>
              <w:spacing w:after="160" w:line="259" w:lineRule="auto"/>
            </w:pPr>
          </w:p>
        </w:tc>
        <w:tc>
          <w:tcPr>
            <w:tcW w:w="14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A3A8287" w14:textId="77777777" w:rsidR="00BC00F6" w:rsidRDefault="00000000">
            <w:pPr>
              <w:autoSpaceDE/>
              <w:autoSpaceDN/>
              <w:spacing w:after="160" w:line="259" w:lineRule="auto"/>
            </w:pPr>
            <w: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1AE7698" w14:textId="77777777" w:rsidR="00BC00F6" w:rsidRDefault="00000000">
            <w:pPr>
              <w:autoSpaceDE/>
              <w:autoSpaceDN/>
              <w:spacing w:after="160" w:line="259" w:lineRule="auto"/>
            </w:pPr>
            <w:r>
              <w:t>73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D08814F" w14:textId="77777777" w:rsidR="00BC00F6" w:rsidRDefault="00000000">
            <w:pPr>
              <w:autoSpaceDE/>
              <w:autoSpaceDN/>
              <w:spacing w:after="160" w:line="259" w:lineRule="auto"/>
            </w:pPr>
            <w: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14:paraId="1A55703E" w14:textId="77777777" w:rsidR="00BC00F6" w:rsidRDefault="00000000">
            <w:pPr>
              <w:autoSpaceDE/>
              <w:autoSpaceDN/>
              <w:spacing w:after="160" w:line="259" w:lineRule="auto"/>
            </w:pPr>
            <w: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ABFCB5F" w14:textId="77777777" w:rsidR="00BC00F6" w:rsidRDefault="00BC00F6">
            <w:pPr>
              <w:autoSpaceDE/>
              <w:autoSpaceDN/>
              <w:spacing w:after="160" w:line="259" w:lineRule="auto"/>
            </w:pPr>
          </w:p>
        </w:tc>
      </w:tr>
    </w:tbl>
    <w:p w14:paraId="016D3B35" w14:textId="77777777" w:rsidR="00BC00F6" w:rsidRDefault="00BC00F6"/>
    <w:tbl>
      <w:tblPr>
        <w:tblW w:w="7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694"/>
        <w:gridCol w:w="1142"/>
        <w:gridCol w:w="998"/>
        <w:gridCol w:w="1368"/>
        <w:gridCol w:w="1196"/>
      </w:tblGrid>
      <w:tr w:rsidR="00BC00F6" w14:paraId="452E7E54" w14:textId="77777777">
        <w:trPr>
          <w:cantSplit/>
          <w:tblHeader/>
        </w:trPr>
        <w:tc>
          <w:tcPr>
            <w:tcW w:w="7118" w:type="dxa"/>
            <w:gridSpan w:val="6"/>
            <w:tcBorders>
              <w:top w:val="nil"/>
              <w:left w:val="nil"/>
              <w:bottom w:val="nil"/>
              <w:right w:val="nil"/>
            </w:tcBorders>
            <w:shd w:val="clear" w:color="auto" w:fill="FFFFFF"/>
            <w:tcMar>
              <w:top w:w="30" w:type="dxa"/>
              <w:left w:w="30" w:type="dxa"/>
              <w:bottom w:w="30" w:type="dxa"/>
              <w:right w:w="30" w:type="dxa"/>
            </w:tcMar>
            <w:vAlign w:val="center"/>
          </w:tcPr>
          <w:p w14:paraId="3C1D2558" w14:textId="77777777" w:rsidR="00BC00F6" w:rsidRDefault="00000000">
            <w:pPr>
              <w:spacing w:line="360" w:lineRule="auto"/>
            </w:pPr>
            <w:proofErr w:type="spellStart"/>
            <w:r>
              <w:rPr>
                <w:b/>
                <w:bCs/>
              </w:rPr>
              <w:t>Paritas</w:t>
            </w:r>
            <w:proofErr w:type="spellEnd"/>
          </w:p>
        </w:tc>
      </w:tr>
      <w:tr w:rsidR="00BC00F6" w14:paraId="3506E0C6"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3B142CB" w14:textId="77777777" w:rsidR="00BC00F6" w:rsidRDefault="00BC00F6">
            <w:pPr>
              <w:autoSpaceDE/>
              <w:autoSpaceDN/>
              <w:spacing w:after="160" w:line="259" w:lineRule="auto"/>
            </w:pPr>
          </w:p>
        </w:tc>
        <w:tc>
          <w:tcPr>
            <w:tcW w:w="169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25C3D43" w14:textId="77777777" w:rsidR="00BC00F6" w:rsidRDefault="00BC00F6">
            <w:pPr>
              <w:autoSpaceDE/>
              <w:autoSpaceDN/>
              <w:spacing w:after="160" w:line="259" w:lineRule="auto"/>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7A7132D" w14:textId="77777777" w:rsidR="00BC00F6" w:rsidRDefault="00000000">
            <w:pPr>
              <w:autoSpaceDE/>
              <w:autoSpaceDN/>
              <w:spacing w:after="160" w:line="259" w:lineRule="auto"/>
            </w:pPr>
            <w: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97650A" w14:textId="77777777" w:rsidR="00BC00F6" w:rsidRDefault="00000000">
            <w:pPr>
              <w:autoSpaceDE/>
              <w:autoSpaceDN/>
              <w:spacing w:after="160" w:line="259" w:lineRule="auto"/>
            </w:pPr>
            <w: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E0BF33E" w14:textId="77777777" w:rsidR="00BC00F6" w:rsidRDefault="00000000">
            <w:pPr>
              <w:autoSpaceDE/>
              <w:autoSpaceDN/>
              <w:spacing w:after="160" w:line="259" w:lineRule="auto"/>
            </w:pPr>
            <w:r>
              <w:t>Valid Percent</w:t>
            </w:r>
          </w:p>
        </w:tc>
        <w:tc>
          <w:tcPr>
            <w:tcW w:w="119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B7F7DB9" w14:textId="77777777" w:rsidR="00BC00F6" w:rsidRDefault="00000000">
            <w:pPr>
              <w:autoSpaceDE/>
              <w:autoSpaceDN/>
              <w:spacing w:after="160" w:line="259" w:lineRule="auto"/>
            </w:pPr>
            <w:r>
              <w:t>Cumulative Percent</w:t>
            </w:r>
          </w:p>
        </w:tc>
      </w:tr>
      <w:tr w:rsidR="00BC00F6" w14:paraId="0149F826"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E9D91B" w14:textId="77777777" w:rsidR="00BC00F6" w:rsidRDefault="00000000">
            <w:pPr>
              <w:autoSpaceDE/>
              <w:autoSpaceDN/>
              <w:spacing w:after="160" w:line="259" w:lineRule="auto"/>
            </w:pPr>
            <w:r>
              <w:t>Valid</w:t>
            </w:r>
          </w:p>
        </w:tc>
        <w:tc>
          <w:tcPr>
            <w:tcW w:w="16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D3ABE19" w14:textId="77777777" w:rsidR="00BC00F6" w:rsidRDefault="00000000">
            <w:pPr>
              <w:autoSpaceDE/>
              <w:autoSpaceDN/>
              <w:spacing w:after="160" w:line="259" w:lineRule="auto"/>
            </w:pPr>
            <w:r>
              <w:t>Primipara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19B7E06" w14:textId="77777777" w:rsidR="00BC00F6" w:rsidRDefault="00000000">
            <w:pPr>
              <w:autoSpaceDE/>
              <w:autoSpaceDN/>
              <w:spacing w:after="160" w:line="259" w:lineRule="auto"/>
            </w:pPr>
            <w:r>
              <w:t>45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53EAE2D" w14:textId="77777777" w:rsidR="00BC00F6" w:rsidRDefault="00000000">
            <w:pPr>
              <w:autoSpaceDE/>
              <w:autoSpaceDN/>
              <w:spacing w:after="160" w:line="259" w:lineRule="auto"/>
            </w:pPr>
            <w:r>
              <w:t>61.6</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14:paraId="00ACFA40" w14:textId="77777777" w:rsidR="00BC00F6" w:rsidRDefault="00000000">
            <w:pPr>
              <w:autoSpaceDE/>
              <w:autoSpaceDN/>
              <w:spacing w:after="160" w:line="259" w:lineRule="auto"/>
            </w:pPr>
            <w:r>
              <w:t>61.6</w:t>
            </w:r>
          </w:p>
        </w:tc>
        <w:tc>
          <w:tcPr>
            <w:tcW w:w="119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7090D25" w14:textId="77777777" w:rsidR="00BC00F6" w:rsidRDefault="00000000">
            <w:pPr>
              <w:autoSpaceDE/>
              <w:autoSpaceDN/>
              <w:spacing w:after="160" w:line="259" w:lineRule="auto"/>
            </w:pPr>
            <w:r>
              <w:t>61.6</w:t>
            </w:r>
          </w:p>
        </w:tc>
      </w:tr>
      <w:tr w:rsidR="00BC00F6" w14:paraId="08946A62"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C16F29" w14:textId="77777777" w:rsidR="00BC00F6" w:rsidRDefault="00BC00F6">
            <w:pPr>
              <w:autoSpaceDE/>
              <w:autoSpaceDN/>
              <w:spacing w:after="160" w:line="259" w:lineRule="auto"/>
            </w:pPr>
          </w:p>
        </w:tc>
        <w:tc>
          <w:tcPr>
            <w:tcW w:w="1694" w:type="dxa"/>
            <w:tcBorders>
              <w:top w:val="nil"/>
              <w:left w:val="nil"/>
              <w:bottom w:val="nil"/>
              <w:right w:val="single" w:sz="16" w:space="0" w:color="000000"/>
            </w:tcBorders>
            <w:shd w:val="clear" w:color="auto" w:fill="FFFFFF"/>
            <w:tcMar>
              <w:top w:w="30" w:type="dxa"/>
              <w:left w:w="30" w:type="dxa"/>
              <w:bottom w:w="30" w:type="dxa"/>
              <w:right w:w="30" w:type="dxa"/>
            </w:tcMar>
          </w:tcPr>
          <w:p w14:paraId="50D22D35" w14:textId="77777777" w:rsidR="00BC00F6" w:rsidRDefault="00000000">
            <w:pPr>
              <w:autoSpaceDE/>
              <w:autoSpaceDN/>
              <w:spacing w:after="160" w:line="259" w:lineRule="auto"/>
            </w:pPr>
            <w:r>
              <w:t>Multipara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A1D2585" w14:textId="77777777" w:rsidR="00BC00F6" w:rsidRDefault="00000000">
            <w:pPr>
              <w:autoSpaceDE/>
              <w:autoSpaceDN/>
              <w:spacing w:after="160" w:line="259" w:lineRule="auto"/>
            </w:pPr>
            <w:r>
              <w:t>26</w:t>
            </w:r>
          </w:p>
        </w:tc>
        <w:tc>
          <w:tcPr>
            <w:tcW w:w="998" w:type="dxa"/>
            <w:tcBorders>
              <w:top w:val="nil"/>
              <w:bottom w:val="nil"/>
            </w:tcBorders>
            <w:shd w:val="clear" w:color="auto" w:fill="FFFFFF"/>
            <w:tcMar>
              <w:top w:w="30" w:type="dxa"/>
              <w:left w:w="30" w:type="dxa"/>
              <w:bottom w:w="30" w:type="dxa"/>
              <w:right w:w="30" w:type="dxa"/>
            </w:tcMar>
            <w:vAlign w:val="center"/>
          </w:tcPr>
          <w:p w14:paraId="3B351BEF" w14:textId="77777777" w:rsidR="00BC00F6" w:rsidRDefault="00000000">
            <w:pPr>
              <w:autoSpaceDE/>
              <w:autoSpaceDN/>
              <w:spacing w:after="160" w:line="259" w:lineRule="auto"/>
            </w:pPr>
            <w:r>
              <w:t>35.6</w:t>
            </w:r>
          </w:p>
        </w:tc>
        <w:tc>
          <w:tcPr>
            <w:tcW w:w="1368" w:type="dxa"/>
            <w:tcBorders>
              <w:top w:val="nil"/>
              <w:bottom w:val="nil"/>
            </w:tcBorders>
            <w:shd w:val="clear" w:color="auto" w:fill="FFFFFF"/>
            <w:tcMar>
              <w:top w:w="30" w:type="dxa"/>
              <w:left w:w="30" w:type="dxa"/>
              <w:bottom w:w="30" w:type="dxa"/>
              <w:right w:w="30" w:type="dxa"/>
            </w:tcMar>
            <w:vAlign w:val="center"/>
          </w:tcPr>
          <w:p w14:paraId="7F7D77A3" w14:textId="77777777" w:rsidR="00BC00F6" w:rsidRDefault="00000000">
            <w:pPr>
              <w:autoSpaceDE/>
              <w:autoSpaceDN/>
              <w:spacing w:after="160" w:line="259" w:lineRule="auto"/>
            </w:pPr>
            <w:r>
              <w:t>35.6</w:t>
            </w:r>
          </w:p>
        </w:tc>
        <w:tc>
          <w:tcPr>
            <w:tcW w:w="1196" w:type="dxa"/>
            <w:tcBorders>
              <w:top w:val="nil"/>
              <w:bottom w:val="nil"/>
              <w:right w:val="single" w:sz="16" w:space="0" w:color="000000"/>
            </w:tcBorders>
            <w:shd w:val="clear" w:color="auto" w:fill="FFFFFF"/>
            <w:tcMar>
              <w:top w:w="30" w:type="dxa"/>
              <w:left w:w="30" w:type="dxa"/>
              <w:bottom w:w="30" w:type="dxa"/>
              <w:right w:w="30" w:type="dxa"/>
            </w:tcMar>
            <w:vAlign w:val="center"/>
          </w:tcPr>
          <w:p w14:paraId="0B63A3ED" w14:textId="77777777" w:rsidR="00BC00F6" w:rsidRDefault="00000000">
            <w:pPr>
              <w:autoSpaceDE/>
              <w:autoSpaceDN/>
              <w:spacing w:after="160" w:line="259" w:lineRule="auto"/>
            </w:pPr>
            <w:r>
              <w:t>97.3</w:t>
            </w:r>
          </w:p>
        </w:tc>
      </w:tr>
      <w:tr w:rsidR="00BC00F6" w14:paraId="454EC8D8"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C1D651" w14:textId="77777777" w:rsidR="00BC00F6" w:rsidRDefault="00BC00F6">
            <w:pPr>
              <w:autoSpaceDE/>
              <w:autoSpaceDN/>
              <w:spacing w:after="160" w:line="259" w:lineRule="auto"/>
            </w:pPr>
          </w:p>
        </w:tc>
        <w:tc>
          <w:tcPr>
            <w:tcW w:w="1694" w:type="dxa"/>
            <w:tcBorders>
              <w:top w:val="nil"/>
              <w:left w:val="nil"/>
              <w:bottom w:val="nil"/>
              <w:right w:val="single" w:sz="16" w:space="0" w:color="000000"/>
            </w:tcBorders>
            <w:shd w:val="clear" w:color="auto" w:fill="FFFFFF"/>
            <w:tcMar>
              <w:top w:w="30" w:type="dxa"/>
              <w:left w:w="30" w:type="dxa"/>
              <w:bottom w:w="30" w:type="dxa"/>
              <w:right w:w="30" w:type="dxa"/>
            </w:tcMar>
          </w:tcPr>
          <w:p w14:paraId="6747BB6A" w14:textId="77777777" w:rsidR="00BC00F6" w:rsidRDefault="00000000">
            <w:pPr>
              <w:autoSpaceDE/>
              <w:autoSpaceDN/>
              <w:spacing w:after="160" w:line="259" w:lineRule="auto"/>
            </w:pPr>
            <w:r>
              <w:t>Grande Multipara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5EDB11E" w14:textId="77777777" w:rsidR="00BC00F6" w:rsidRDefault="00000000">
            <w:pPr>
              <w:autoSpaceDE/>
              <w:autoSpaceDN/>
              <w:spacing w:after="160" w:line="259" w:lineRule="auto"/>
            </w:pPr>
            <w:r>
              <w:t>2</w:t>
            </w:r>
          </w:p>
        </w:tc>
        <w:tc>
          <w:tcPr>
            <w:tcW w:w="998" w:type="dxa"/>
            <w:tcBorders>
              <w:top w:val="nil"/>
              <w:bottom w:val="nil"/>
            </w:tcBorders>
            <w:shd w:val="clear" w:color="auto" w:fill="FFFFFF"/>
            <w:tcMar>
              <w:top w:w="30" w:type="dxa"/>
              <w:left w:w="30" w:type="dxa"/>
              <w:bottom w:w="30" w:type="dxa"/>
              <w:right w:w="30" w:type="dxa"/>
            </w:tcMar>
            <w:vAlign w:val="center"/>
          </w:tcPr>
          <w:p w14:paraId="4AB09D0C" w14:textId="77777777" w:rsidR="00BC00F6" w:rsidRDefault="00000000">
            <w:pPr>
              <w:autoSpaceDE/>
              <w:autoSpaceDN/>
              <w:spacing w:after="160" w:line="259" w:lineRule="auto"/>
            </w:pPr>
            <w:r>
              <w:t>2.7</w:t>
            </w:r>
          </w:p>
        </w:tc>
        <w:tc>
          <w:tcPr>
            <w:tcW w:w="1368" w:type="dxa"/>
            <w:tcBorders>
              <w:top w:val="nil"/>
              <w:bottom w:val="nil"/>
            </w:tcBorders>
            <w:shd w:val="clear" w:color="auto" w:fill="FFFFFF"/>
            <w:tcMar>
              <w:top w:w="30" w:type="dxa"/>
              <w:left w:w="30" w:type="dxa"/>
              <w:bottom w:w="30" w:type="dxa"/>
              <w:right w:w="30" w:type="dxa"/>
            </w:tcMar>
            <w:vAlign w:val="center"/>
          </w:tcPr>
          <w:p w14:paraId="7485A455" w14:textId="77777777" w:rsidR="00BC00F6" w:rsidRDefault="00000000">
            <w:pPr>
              <w:autoSpaceDE/>
              <w:autoSpaceDN/>
              <w:spacing w:after="160" w:line="259" w:lineRule="auto"/>
            </w:pPr>
            <w:r>
              <w:t>2.7</w:t>
            </w:r>
          </w:p>
        </w:tc>
        <w:tc>
          <w:tcPr>
            <w:tcW w:w="1196" w:type="dxa"/>
            <w:tcBorders>
              <w:top w:val="nil"/>
              <w:bottom w:val="nil"/>
              <w:right w:val="single" w:sz="16" w:space="0" w:color="000000"/>
            </w:tcBorders>
            <w:shd w:val="clear" w:color="auto" w:fill="FFFFFF"/>
            <w:tcMar>
              <w:top w:w="30" w:type="dxa"/>
              <w:left w:w="30" w:type="dxa"/>
              <w:bottom w:w="30" w:type="dxa"/>
              <w:right w:w="30" w:type="dxa"/>
            </w:tcMar>
            <w:vAlign w:val="center"/>
          </w:tcPr>
          <w:p w14:paraId="45FE3BF4" w14:textId="77777777" w:rsidR="00BC00F6" w:rsidRDefault="00000000">
            <w:pPr>
              <w:autoSpaceDE/>
              <w:autoSpaceDN/>
              <w:spacing w:after="160" w:line="259" w:lineRule="auto"/>
            </w:pPr>
            <w:r>
              <w:t>100.0</w:t>
            </w:r>
          </w:p>
        </w:tc>
      </w:tr>
      <w:tr w:rsidR="00BC00F6" w14:paraId="5D36CB99"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7BF210" w14:textId="77777777" w:rsidR="00BC00F6" w:rsidRDefault="00BC00F6">
            <w:pPr>
              <w:autoSpaceDE/>
              <w:autoSpaceDN/>
              <w:spacing w:after="160" w:line="259" w:lineRule="auto"/>
            </w:pPr>
          </w:p>
        </w:tc>
        <w:tc>
          <w:tcPr>
            <w:tcW w:w="16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00249BA" w14:textId="77777777" w:rsidR="00BC00F6" w:rsidRDefault="00000000">
            <w:pPr>
              <w:autoSpaceDE/>
              <w:autoSpaceDN/>
              <w:spacing w:after="160" w:line="259" w:lineRule="auto"/>
            </w:pPr>
            <w: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2D3060F" w14:textId="77777777" w:rsidR="00BC00F6" w:rsidRDefault="00000000">
            <w:pPr>
              <w:autoSpaceDE/>
              <w:autoSpaceDN/>
              <w:spacing w:after="160" w:line="259" w:lineRule="auto"/>
            </w:pPr>
            <w:r>
              <w:t>73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49C7513" w14:textId="77777777" w:rsidR="00BC00F6" w:rsidRDefault="00000000">
            <w:pPr>
              <w:autoSpaceDE/>
              <w:autoSpaceDN/>
              <w:spacing w:after="160" w:line="259" w:lineRule="auto"/>
            </w:pPr>
            <w: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14:paraId="2144127A" w14:textId="77777777" w:rsidR="00BC00F6" w:rsidRDefault="00000000">
            <w:pPr>
              <w:autoSpaceDE/>
              <w:autoSpaceDN/>
              <w:spacing w:after="160" w:line="259" w:lineRule="auto"/>
            </w:pPr>
            <w:r>
              <w:t>100.0</w:t>
            </w:r>
          </w:p>
        </w:tc>
        <w:tc>
          <w:tcPr>
            <w:tcW w:w="119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B858B1E" w14:textId="77777777" w:rsidR="00BC00F6" w:rsidRDefault="00BC00F6">
            <w:pPr>
              <w:autoSpaceDE/>
              <w:autoSpaceDN/>
              <w:spacing w:after="160" w:line="259" w:lineRule="auto"/>
            </w:pPr>
          </w:p>
        </w:tc>
      </w:tr>
    </w:tbl>
    <w:p w14:paraId="619E76FB" w14:textId="77777777" w:rsidR="00BC00F6" w:rsidRDefault="00BC00F6"/>
    <w:tbl>
      <w:tblPr>
        <w:tblW w:w="70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394"/>
        <w:gridCol w:w="1142"/>
        <w:gridCol w:w="998"/>
        <w:gridCol w:w="1368"/>
        <w:gridCol w:w="1441"/>
      </w:tblGrid>
      <w:tr w:rsidR="00BC00F6" w14:paraId="273F3139" w14:textId="77777777">
        <w:trPr>
          <w:cantSplit/>
          <w:tblHeader/>
        </w:trPr>
        <w:tc>
          <w:tcPr>
            <w:tcW w:w="7063" w:type="dxa"/>
            <w:gridSpan w:val="6"/>
            <w:tcBorders>
              <w:top w:val="nil"/>
              <w:left w:val="nil"/>
              <w:bottom w:val="nil"/>
              <w:right w:val="nil"/>
            </w:tcBorders>
            <w:shd w:val="clear" w:color="auto" w:fill="FFFFFF"/>
            <w:tcMar>
              <w:top w:w="30" w:type="dxa"/>
              <w:left w:w="30" w:type="dxa"/>
              <w:bottom w:w="30" w:type="dxa"/>
              <w:right w:w="30" w:type="dxa"/>
            </w:tcMar>
            <w:vAlign w:val="center"/>
          </w:tcPr>
          <w:p w14:paraId="17475972" w14:textId="77777777" w:rsidR="00BC00F6" w:rsidRDefault="00000000">
            <w:pPr>
              <w:autoSpaceDE/>
              <w:autoSpaceDN/>
              <w:spacing w:after="160" w:line="259" w:lineRule="auto"/>
            </w:pPr>
            <w:r>
              <w:rPr>
                <w:b/>
                <w:bCs/>
              </w:rPr>
              <w:t>Skala Nyeri</w:t>
            </w:r>
          </w:p>
        </w:tc>
      </w:tr>
      <w:tr w:rsidR="00BC00F6" w14:paraId="28234345"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502422" w14:textId="77777777" w:rsidR="00BC00F6" w:rsidRDefault="00BC00F6">
            <w:pPr>
              <w:autoSpaceDE/>
              <w:autoSpaceDN/>
              <w:spacing w:after="160" w:line="259" w:lineRule="auto"/>
            </w:pPr>
          </w:p>
        </w:tc>
        <w:tc>
          <w:tcPr>
            <w:tcW w:w="139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38710AF" w14:textId="77777777" w:rsidR="00BC00F6" w:rsidRDefault="00BC00F6">
            <w:pPr>
              <w:autoSpaceDE/>
              <w:autoSpaceDN/>
              <w:spacing w:after="160" w:line="259" w:lineRule="auto"/>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F97C55F" w14:textId="77777777" w:rsidR="00BC00F6" w:rsidRDefault="00000000">
            <w:pPr>
              <w:autoSpaceDE/>
              <w:autoSpaceDN/>
              <w:spacing w:after="160" w:line="259" w:lineRule="auto"/>
            </w:pPr>
            <w: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C7B7F0A" w14:textId="77777777" w:rsidR="00BC00F6" w:rsidRDefault="00000000">
            <w:pPr>
              <w:autoSpaceDE/>
              <w:autoSpaceDN/>
              <w:spacing w:after="160" w:line="259" w:lineRule="auto"/>
            </w:pPr>
            <w: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8C57EF2" w14:textId="77777777" w:rsidR="00BC00F6" w:rsidRDefault="00000000">
            <w:pPr>
              <w:autoSpaceDE/>
              <w:autoSpaceDN/>
              <w:spacing w:after="160" w:line="259" w:lineRule="auto"/>
            </w:pPr>
            <w: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BA3DB5D" w14:textId="77777777" w:rsidR="00BC00F6" w:rsidRDefault="00000000">
            <w:pPr>
              <w:autoSpaceDE/>
              <w:autoSpaceDN/>
              <w:spacing w:after="160" w:line="259" w:lineRule="auto"/>
            </w:pPr>
            <w:r>
              <w:t>Cumulative Percent</w:t>
            </w:r>
          </w:p>
        </w:tc>
      </w:tr>
      <w:tr w:rsidR="00BC00F6" w14:paraId="70089FA6" w14:textId="7777777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BD888A7" w14:textId="77777777" w:rsidR="00BC00F6" w:rsidRDefault="00000000">
            <w:pPr>
              <w:autoSpaceDE/>
              <w:autoSpaceDN/>
              <w:spacing w:after="160" w:line="259" w:lineRule="auto"/>
            </w:pPr>
            <w:r>
              <w:t>Valid</w:t>
            </w:r>
          </w:p>
        </w:tc>
        <w:tc>
          <w:tcPr>
            <w:tcW w:w="13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CFF5FA8" w14:textId="77777777" w:rsidR="00BC00F6" w:rsidRDefault="00000000">
            <w:pPr>
              <w:autoSpaceDE/>
              <w:autoSpaceDN/>
              <w:spacing w:after="160" w:line="259" w:lineRule="auto"/>
            </w:pPr>
            <w:r>
              <w:t xml:space="preserve">Nyeri </w:t>
            </w:r>
            <w:proofErr w:type="spellStart"/>
            <w:r>
              <w:t>Ringan</w:t>
            </w:r>
            <w:proofErr w:type="spellEnd"/>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C05ACF0" w14:textId="77777777" w:rsidR="00BC00F6" w:rsidRDefault="00000000">
            <w:pPr>
              <w:autoSpaceDE/>
              <w:autoSpaceDN/>
              <w:spacing w:after="160" w:line="259" w:lineRule="auto"/>
            </w:pPr>
            <w: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0C8453C" w14:textId="77777777" w:rsidR="00BC00F6" w:rsidRDefault="00000000">
            <w:pPr>
              <w:autoSpaceDE/>
              <w:autoSpaceDN/>
              <w:spacing w:after="160" w:line="259" w:lineRule="auto"/>
            </w:pPr>
            <w:r>
              <w:t>67.1</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14:paraId="3E14E4AA" w14:textId="77777777" w:rsidR="00BC00F6" w:rsidRDefault="00000000">
            <w:pPr>
              <w:autoSpaceDE/>
              <w:autoSpaceDN/>
              <w:spacing w:after="160" w:line="259" w:lineRule="auto"/>
            </w:pPr>
            <w:r>
              <w:t>67.1</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2952DBE" w14:textId="77777777" w:rsidR="00BC00F6" w:rsidRDefault="00000000">
            <w:pPr>
              <w:autoSpaceDE/>
              <w:autoSpaceDN/>
              <w:spacing w:after="160" w:line="259" w:lineRule="auto"/>
            </w:pPr>
            <w:r>
              <w:t>67.1</w:t>
            </w:r>
          </w:p>
        </w:tc>
      </w:tr>
      <w:tr w:rsidR="00BC00F6" w14:paraId="089AA1FB"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E1840A" w14:textId="77777777" w:rsidR="00BC00F6" w:rsidRDefault="00BC00F6">
            <w:pPr>
              <w:autoSpaceDE/>
              <w:autoSpaceDN/>
              <w:spacing w:after="160" w:line="259" w:lineRule="auto"/>
            </w:pPr>
          </w:p>
        </w:tc>
        <w:tc>
          <w:tcPr>
            <w:tcW w:w="1394" w:type="dxa"/>
            <w:tcBorders>
              <w:top w:val="nil"/>
              <w:left w:val="nil"/>
              <w:bottom w:val="nil"/>
              <w:right w:val="single" w:sz="16" w:space="0" w:color="000000"/>
            </w:tcBorders>
            <w:shd w:val="clear" w:color="auto" w:fill="FFFFFF"/>
            <w:tcMar>
              <w:top w:w="30" w:type="dxa"/>
              <w:left w:w="30" w:type="dxa"/>
              <w:bottom w:w="30" w:type="dxa"/>
              <w:right w:w="30" w:type="dxa"/>
            </w:tcMar>
          </w:tcPr>
          <w:p w14:paraId="07933A4B" w14:textId="77777777" w:rsidR="00BC00F6" w:rsidRDefault="00000000">
            <w:pPr>
              <w:autoSpaceDE/>
              <w:autoSpaceDN/>
              <w:spacing w:after="160" w:line="259" w:lineRule="auto"/>
            </w:pPr>
            <w:r>
              <w:t>Nyeri Sedang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6300DBD" w14:textId="77777777" w:rsidR="00BC00F6" w:rsidRDefault="00000000">
            <w:pPr>
              <w:autoSpaceDE/>
              <w:autoSpaceDN/>
              <w:spacing w:after="160" w:line="259" w:lineRule="auto"/>
            </w:pPr>
            <w:r>
              <w:t>21</w:t>
            </w:r>
          </w:p>
        </w:tc>
        <w:tc>
          <w:tcPr>
            <w:tcW w:w="998" w:type="dxa"/>
            <w:tcBorders>
              <w:top w:val="nil"/>
              <w:bottom w:val="nil"/>
            </w:tcBorders>
            <w:shd w:val="clear" w:color="auto" w:fill="FFFFFF"/>
            <w:tcMar>
              <w:top w:w="30" w:type="dxa"/>
              <w:left w:w="30" w:type="dxa"/>
              <w:bottom w:w="30" w:type="dxa"/>
              <w:right w:w="30" w:type="dxa"/>
            </w:tcMar>
            <w:vAlign w:val="center"/>
          </w:tcPr>
          <w:p w14:paraId="6C8BD1DE" w14:textId="77777777" w:rsidR="00BC00F6" w:rsidRDefault="00000000">
            <w:pPr>
              <w:autoSpaceDE/>
              <w:autoSpaceDN/>
              <w:spacing w:after="160" w:line="259" w:lineRule="auto"/>
            </w:pPr>
            <w:r>
              <w:t>28.8</w:t>
            </w:r>
          </w:p>
        </w:tc>
        <w:tc>
          <w:tcPr>
            <w:tcW w:w="1368" w:type="dxa"/>
            <w:tcBorders>
              <w:top w:val="nil"/>
              <w:bottom w:val="nil"/>
            </w:tcBorders>
            <w:shd w:val="clear" w:color="auto" w:fill="FFFFFF"/>
            <w:tcMar>
              <w:top w:w="30" w:type="dxa"/>
              <w:left w:w="30" w:type="dxa"/>
              <w:bottom w:w="30" w:type="dxa"/>
              <w:right w:w="30" w:type="dxa"/>
            </w:tcMar>
            <w:vAlign w:val="center"/>
          </w:tcPr>
          <w:p w14:paraId="4AFF130E" w14:textId="77777777" w:rsidR="00BC00F6" w:rsidRDefault="00000000">
            <w:pPr>
              <w:autoSpaceDE/>
              <w:autoSpaceDN/>
              <w:spacing w:after="160" w:line="259" w:lineRule="auto"/>
            </w:pPr>
            <w:r>
              <w:t>28.8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368ADF05" w14:textId="77777777" w:rsidR="00BC00F6" w:rsidRDefault="00000000">
            <w:pPr>
              <w:autoSpaceDE/>
              <w:autoSpaceDN/>
              <w:spacing w:after="160" w:line="259" w:lineRule="auto"/>
            </w:pPr>
            <w:r>
              <w:t>95.9</w:t>
            </w:r>
          </w:p>
        </w:tc>
      </w:tr>
      <w:tr w:rsidR="00BC00F6" w14:paraId="559C24EE" w14:textId="7777777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F44C186" w14:textId="77777777" w:rsidR="00BC00F6" w:rsidRDefault="00BC00F6">
            <w:pPr>
              <w:autoSpaceDE/>
              <w:autoSpaceDN/>
              <w:spacing w:after="160" w:line="259" w:lineRule="auto"/>
            </w:pPr>
          </w:p>
        </w:tc>
        <w:tc>
          <w:tcPr>
            <w:tcW w:w="1394" w:type="dxa"/>
            <w:tcBorders>
              <w:top w:val="nil"/>
              <w:left w:val="nil"/>
              <w:bottom w:val="nil"/>
              <w:right w:val="single" w:sz="16" w:space="0" w:color="000000"/>
            </w:tcBorders>
            <w:shd w:val="clear" w:color="auto" w:fill="FFFFFF"/>
            <w:tcMar>
              <w:top w:w="30" w:type="dxa"/>
              <w:left w:w="30" w:type="dxa"/>
              <w:bottom w:w="30" w:type="dxa"/>
              <w:right w:w="30" w:type="dxa"/>
            </w:tcMar>
          </w:tcPr>
          <w:p w14:paraId="7BC0F304" w14:textId="77777777" w:rsidR="00BC00F6" w:rsidRDefault="00000000">
            <w:pPr>
              <w:autoSpaceDE/>
              <w:autoSpaceDN/>
              <w:spacing w:after="160" w:line="259" w:lineRule="auto"/>
            </w:pPr>
            <w:r>
              <w:t>Nyeri Berat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437C947" w14:textId="77777777" w:rsidR="00BC00F6" w:rsidRDefault="00000000">
            <w:pPr>
              <w:autoSpaceDE/>
              <w:autoSpaceDN/>
              <w:spacing w:after="160" w:line="259" w:lineRule="auto"/>
            </w:pPr>
            <w:r>
              <w:t>3</w:t>
            </w:r>
          </w:p>
        </w:tc>
        <w:tc>
          <w:tcPr>
            <w:tcW w:w="998" w:type="dxa"/>
            <w:tcBorders>
              <w:top w:val="nil"/>
              <w:bottom w:val="nil"/>
            </w:tcBorders>
            <w:shd w:val="clear" w:color="auto" w:fill="FFFFFF"/>
            <w:tcMar>
              <w:top w:w="30" w:type="dxa"/>
              <w:left w:w="30" w:type="dxa"/>
              <w:bottom w:w="30" w:type="dxa"/>
              <w:right w:w="30" w:type="dxa"/>
            </w:tcMar>
            <w:vAlign w:val="center"/>
          </w:tcPr>
          <w:p w14:paraId="5B318720" w14:textId="77777777" w:rsidR="00BC00F6" w:rsidRDefault="00000000">
            <w:pPr>
              <w:autoSpaceDE/>
              <w:autoSpaceDN/>
              <w:spacing w:after="160" w:line="259" w:lineRule="auto"/>
            </w:pPr>
            <w:r>
              <w:t>4.1</w:t>
            </w:r>
          </w:p>
        </w:tc>
        <w:tc>
          <w:tcPr>
            <w:tcW w:w="1368" w:type="dxa"/>
            <w:tcBorders>
              <w:top w:val="nil"/>
              <w:bottom w:val="nil"/>
            </w:tcBorders>
            <w:shd w:val="clear" w:color="auto" w:fill="FFFFFF"/>
            <w:tcMar>
              <w:top w:w="30" w:type="dxa"/>
              <w:left w:w="30" w:type="dxa"/>
              <w:bottom w:w="30" w:type="dxa"/>
              <w:right w:w="30" w:type="dxa"/>
            </w:tcMar>
            <w:vAlign w:val="center"/>
          </w:tcPr>
          <w:p w14:paraId="1619CAC4" w14:textId="77777777" w:rsidR="00BC00F6" w:rsidRDefault="00000000">
            <w:pPr>
              <w:autoSpaceDE/>
              <w:autoSpaceDN/>
              <w:spacing w:after="160" w:line="259" w:lineRule="auto"/>
            </w:pPr>
            <w:r>
              <w:t>4.1</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76848982" w14:textId="77777777" w:rsidR="00BC00F6" w:rsidRDefault="00000000">
            <w:pPr>
              <w:autoSpaceDE/>
              <w:autoSpaceDN/>
              <w:spacing w:after="160" w:line="259" w:lineRule="auto"/>
            </w:pPr>
            <w:r>
              <w:t>100.0</w:t>
            </w:r>
          </w:p>
        </w:tc>
      </w:tr>
      <w:tr w:rsidR="00BC00F6" w14:paraId="512D6185" w14:textId="7777777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2419D18" w14:textId="77777777" w:rsidR="00BC00F6" w:rsidRDefault="00BC00F6">
            <w:pPr>
              <w:autoSpaceDE/>
              <w:autoSpaceDN/>
              <w:spacing w:after="160" w:line="259" w:lineRule="auto"/>
            </w:pPr>
          </w:p>
        </w:tc>
        <w:tc>
          <w:tcPr>
            <w:tcW w:w="13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A348B5F" w14:textId="77777777" w:rsidR="00BC00F6" w:rsidRDefault="00000000">
            <w:pPr>
              <w:autoSpaceDE/>
              <w:autoSpaceDN/>
              <w:spacing w:after="160" w:line="259" w:lineRule="auto"/>
            </w:pPr>
            <w: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CD37356" w14:textId="77777777" w:rsidR="00BC00F6" w:rsidRDefault="00000000">
            <w:pPr>
              <w:autoSpaceDE/>
              <w:autoSpaceDN/>
              <w:spacing w:after="160" w:line="259" w:lineRule="auto"/>
            </w:pPr>
            <w:r>
              <w:t>73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76FC6A14" w14:textId="77777777" w:rsidR="00BC00F6" w:rsidRDefault="00000000">
            <w:pPr>
              <w:autoSpaceDE/>
              <w:autoSpaceDN/>
              <w:spacing w:after="160" w:line="259" w:lineRule="auto"/>
            </w:pPr>
            <w: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14:paraId="4C7E782D" w14:textId="77777777" w:rsidR="00BC00F6" w:rsidRDefault="00000000">
            <w:pPr>
              <w:autoSpaceDE/>
              <w:autoSpaceDN/>
              <w:spacing w:after="160" w:line="259" w:lineRule="auto"/>
            </w:pPr>
            <w: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AD53A61" w14:textId="77777777" w:rsidR="00BC00F6" w:rsidRDefault="00BC00F6">
            <w:pPr>
              <w:autoSpaceDE/>
              <w:autoSpaceDN/>
              <w:spacing w:after="160" w:line="259" w:lineRule="auto"/>
            </w:pPr>
          </w:p>
        </w:tc>
      </w:tr>
    </w:tbl>
    <w:p w14:paraId="6EAB2B7F" w14:textId="77777777" w:rsidR="00BC00F6" w:rsidRDefault="00000000">
      <w:pPr>
        <w:rPr>
          <w:szCs w:val="24"/>
        </w:rPr>
      </w:pPr>
      <w:r>
        <w:br w:type="page"/>
      </w:r>
    </w:p>
    <w:p w14:paraId="03138AB0" w14:textId="77777777" w:rsidR="00BC00F6" w:rsidRDefault="00000000">
      <w:pPr>
        <w:pStyle w:val="Lampiran"/>
      </w:pPr>
      <w:bookmarkStart w:id="82" w:name="_Toc182747862"/>
      <w:bookmarkStart w:id="83" w:name="_Toc175377787"/>
      <w:r>
        <w:lastRenderedPageBreak/>
        <w:t xml:space="preserve">Lampiran 12 </w:t>
      </w:r>
      <w:proofErr w:type="spellStart"/>
      <w:r>
        <w:t>Laporan</w:t>
      </w:r>
      <w:proofErr w:type="spellEnd"/>
      <w:r>
        <w:t xml:space="preserve"> TA </w:t>
      </w:r>
      <w:proofErr w:type="spellStart"/>
      <w:r>
        <w:t>Skripsi</w:t>
      </w:r>
      <w:bookmarkEnd w:id="82"/>
      <w:proofErr w:type="spellEnd"/>
    </w:p>
    <w:p w14:paraId="1D84C470" w14:textId="77777777" w:rsidR="00BC00F6" w:rsidRDefault="00000000">
      <w:pPr>
        <w:pStyle w:val="BodyText"/>
        <w:rPr>
          <w:sz w:val="20"/>
        </w:rPr>
      </w:pPr>
      <w:r>
        <w:rPr>
          <w:noProof/>
        </w:rPr>
        <w:drawing>
          <wp:anchor distT="0" distB="0" distL="114300" distR="114300" simplePos="0" relativeHeight="251661824" behindDoc="0" locked="0" layoutInCell="1" allowOverlap="1" wp14:editId="1FB75639">
            <wp:simplePos x="0" y="0"/>
            <wp:positionH relativeFrom="margin">
              <wp:posOffset>-3175</wp:posOffset>
            </wp:positionH>
            <wp:positionV relativeFrom="paragraph">
              <wp:posOffset>39370</wp:posOffset>
            </wp:positionV>
            <wp:extent cx="1021080" cy="971550"/>
            <wp:effectExtent l="0" t="0" r="7620" b="635"/>
            <wp:wrapNone/>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21278" cy="971465"/>
                    </a:xfrm>
                    <a:prstGeom prst="rect">
                      <a:avLst/>
                    </a:prstGeom>
                    <a:noFill/>
                  </pic:spPr>
                </pic:pic>
              </a:graphicData>
            </a:graphic>
          </wp:anchor>
        </w:drawing>
      </w:r>
    </w:p>
    <w:p w14:paraId="741D4289" w14:textId="77777777" w:rsidR="00BC00F6" w:rsidRDefault="00000000">
      <w:pPr>
        <w:spacing w:line="225" w:lineRule="exact"/>
        <w:ind w:left="1701" w:right="850"/>
        <w:jc w:val="center"/>
        <w:rPr>
          <w:b/>
          <w:bCs/>
        </w:rPr>
      </w:pPr>
      <w:r>
        <w:rPr>
          <w:b/>
          <w:bCs/>
        </w:rPr>
        <w:t>LAPORAN TA SKRIPSI</w:t>
      </w:r>
    </w:p>
    <w:p w14:paraId="680A7F64" w14:textId="77777777" w:rsidR="00BC00F6" w:rsidRDefault="00000000">
      <w:pPr>
        <w:spacing w:line="225" w:lineRule="exact"/>
        <w:ind w:left="1701" w:right="850"/>
        <w:jc w:val="center"/>
        <w:rPr>
          <w:b/>
          <w:bCs/>
        </w:rPr>
      </w:pPr>
      <w:r>
        <w:rPr>
          <w:b/>
          <w:bCs/>
        </w:rPr>
        <w:t>UNIVERSITAS NGUDI WALUYO</w:t>
      </w:r>
    </w:p>
    <w:p w14:paraId="43F10188" w14:textId="77777777" w:rsidR="00BC00F6" w:rsidRDefault="00000000">
      <w:pPr>
        <w:spacing w:line="225" w:lineRule="exact"/>
        <w:ind w:left="1701" w:right="850"/>
        <w:jc w:val="center"/>
      </w:pPr>
      <w:r>
        <w:t>Jl.</w:t>
      </w:r>
      <w:r>
        <w:rPr>
          <w:spacing w:val="-9"/>
        </w:rPr>
        <w:t xml:space="preserve"> </w:t>
      </w:r>
      <w:proofErr w:type="spellStart"/>
      <w:r>
        <w:t>Diponegoro</w:t>
      </w:r>
      <w:proofErr w:type="spellEnd"/>
      <w:r>
        <w:rPr>
          <w:spacing w:val="-7"/>
        </w:rPr>
        <w:t xml:space="preserve"> </w:t>
      </w:r>
      <w:r>
        <w:t>no</w:t>
      </w:r>
      <w:r>
        <w:rPr>
          <w:spacing w:val="-7"/>
        </w:rPr>
        <w:t xml:space="preserve"> </w:t>
      </w:r>
      <w:r>
        <w:t>186</w:t>
      </w:r>
      <w:r>
        <w:rPr>
          <w:spacing w:val="-9"/>
        </w:rPr>
        <w:t xml:space="preserve"> </w:t>
      </w:r>
      <w:proofErr w:type="spellStart"/>
      <w:r>
        <w:t>Gedanganak</w:t>
      </w:r>
      <w:proofErr w:type="spellEnd"/>
      <w:r>
        <w:rPr>
          <w:spacing w:val="-8"/>
        </w:rPr>
        <w:t xml:space="preserve"> </w:t>
      </w:r>
      <w:r>
        <w:t>-</w:t>
      </w:r>
      <w:r>
        <w:rPr>
          <w:spacing w:val="-7"/>
        </w:rPr>
        <w:t xml:space="preserve"> </w:t>
      </w:r>
      <w:proofErr w:type="spellStart"/>
      <w:r>
        <w:t>Ungaran</w:t>
      </w:r>
      <w:proofErr w:type="spellEnd"/>
      <w:r>
        <w:rPr>
          <w:spacing w:val="-9"/>
        </w:rPr>
        <w:t xml:space="preserve"> </w:t>
      </w:r>
      <w:r>
        <w:t>Timur,</w:t>
      </w:r>
      <w:r>
        <w:rPr>
          <w:spacing w:val="-10"/>
        </w:rPr>
        <w:t xml:space="preserve"> </w:t>
      </w:r>
      <w:proofErr w:type="spellStart"/>
      <w:r>
        <w:t>Kab</w:t>
      </w:r>
      <w:proofErr w:type="spellEnd"/>
      <w:r>
        <w:t>.</w:t>
      </w:r>
      <w:r>
        <w:rPr>
          <w:spacing w:val="-8"/>
        </w:rPr>
        <w:t xml:space="preserve"> </w:t>
      </w:r>
      <w:r>
        <w:t>Semarang Jawa</w:t>
      </w:r>
      <w:r>
        <w:rPr>
          <w:spacing w:val="-12"/>
        </w:rPr>
        <w:t xml:space="preserve"> </w:t>
      </w:r>
      <w:r>
        <w:t xml:space="preserve">Tengah </w:t>
      </w:r>
    </w:p>
    <w:p w14:paraId="0FD4A0F1" w14:textId="77777777" w:rsidR="00BC00F6" w:rsidRDefault="00000000">
      <w:pPr>
        <w:spacing w:line="274" w:lineRule="exact"/>
        <w:ind w:left="454"/>
        <w:jc w:val="center"/>
      </w:pPr>
      <w:proofErr w:type="gramStart"/>
      <w:r>
        <w:t>Email</w:t>
      </w:r>
      <w:r>
        <w:rPr>
          <w:spacing w:val="-13"/>
        </w:rPr>
        <w:t xml:space="preserve"> </w:t>
      </w:r>
      <w:r>
        <w:t>:</w:t>
      </w:r>
      <w:proofErr w:type="gramEnd"/>
      <w:r>
        <w:rPr>
          <w:spacing w:val="-13"/>
        </w:rPr>
        <w:t xml:space="preserve"> </w:t>
      </w:r>
      <w:hyperlink r:id="rId58">
        <w:r>
          <w:rPr>
            <w:color w:val="0000FF"/>
            <w:u w:val="single" w:color="0000FF"/>
          </w:rPr>
          <w:t>kep@unw.ac.id</w:t>
        </w:r>
        <w:r>
          <w:rPr>
            <w:color w:val="0000FF"/>
            <w:spacing w:val="-10"/>
          </w:rPr>
          <w:t xml:space="preserve"> </w:t>
        </w:r>
      </w:hyperlink>
      <w:r>
        <w:t>|</w:t>
      </w:r>
      <w:r>
        <w:rPr>
          <w:spacing w:val="-13"/>
        </w:rPr>
        <w:t xml:space="preserve"> </w:t>
      </w:r>
      <w:r>
        <w:t>Website:</w:t>
      </w:r>
      <w:r>
        <w:rPr>
          <w:spacing w:val="-13"/>
        </w:rPr>
        <w:t xml:space="preserve"> </w:t>
      </w:r>
      <w:r>
        <w:t>kep.unw.ac.id</w:t>
      </w:r>
    </w:p>
    <w:p w14:paraId="6B2EEB8E" w14:textId="77777777" w:rsidR="00BC00F6" w:rsidRDefault="00000000">
      <w:pPr>
        <w:spacing w:line="274" w:lineRule="exact"/>
        <w:ind w:left="454"/>
        <w:jc w:val="center"/>
      </w:pPr>
      <w:r>
        <w:t xml:space="preserve">Telp: Telp. </w:t>
      </w:r>
      <w:proofErr w:type="gramStart"/>
      <w:r>
        <w:t>( 024</w:t>
      </w:r>
      <w:proofErr w:type="gramEnd"/>
      <w:r>
        <w:t xml:space="preserve"> ) 6925408 &amp; Fax. </w:t>
      </w:r>
      <w:proofErr w:type="gramStart"/>
      <w:r>
        <w:t xml:space="preserve">( </w:t>
      </w:r>
      <w:r>
        <w:rPr>
          <w:spacing w:val="-13"/>
        </w:rPr>
        <w:t>024</w:t>
      </w:r>
      <w:proofErr w:type="gramEnd"/>
      <w:r>
        <w:t xml:space="preserve"> ) – 6925408</w:t>
      </w:r>
    </w:p>
    <w:p w14:paraId="5565F08A" w14:textId="77777777" w:rsidR="00BC00F6" w:rsidRDefault="00BC00F6">
      <w:pPr>
        <w:pBdr>
          <w:bottom w:val="single" w:sz="4" w:space="1" w:color="auto"/>
        </w:pBdr>
        <w:spacing w:line="274" w:lineRule="exact"/>
        <w:jc w:val="center"/>
      </w:pPr>
    </w:p>
    <w:p w14:paraId="012A94ED" w14:textId="77777777" w:rsidR="00BC00F6" w:rsidRDefault="00BC00F6"/>
    <w:bookmarkEnd w:id="83"/>
    <w:p w14:paraId="4C60BEB8" w14:textId="77777777" w:rsidR="00BC00F6" w:rsidRDefault="00000000">
      <w:pPr>
        <w:tabs>
          <w:tab w:val="left" w:pos="2410"/>
        </w:tabs>
        <w:spacing w:line="360" w:lineRule="auto"/>
        <w:ind w:left="2552" w:hanging="2552"/>
        <w:rPr>
          <w:szCs w:val="24"/>
        </w:rPr>
      </w:pPr>
      <w:proofErr w:type="spellStart"/>
      <w:r>
        <w:rPr>
          <w:szCs w:val="24"/>
        </w:rPr>
        <w:t>Nomor</w:t>
      </w:r>
      <w:proofErr w:type="spellEnd"/>
      <w:r>
        <w:rPr>
          <w:spacing w:val="-1"/>
          <w:szCs w:val="24"/>
        </w:rPr>
        <w:t xml:space="preserve"> </w:t>
      </w:r>
      <w:proofErr w:type="spellStart"/>
      <w:r>
        <w:rPr>
          <w:szCs w:val="24"/>
        </w:rPr>
        <w:t>Induk</w:t>
      </w:r>
      <w:proofErr w:type="spellEnd"/>
      <w:r>
        <w:rPr>
          <w:spacing w:val="-1"/>
          <w:szCs w:val="24"/>
        </w:rPr>
        <w:t xml:space="preserve"> </w:t>
      </w:r>
      <w:proofErr w:type="spellStart"/>
      <w:r>
        <w:rPr>
          <w:szCs w:val="24"/>
        </w:rPr>
        <w:t>Mahasiswa</w:t>
      </w:r>
      <w:proofErr w:type="spellEnd"/>
      <w:r>
        <w:rPr>
          <w:szCs w:val="24"/>
        </w:rPr>
        <w:t xml:space="preserve"> :15223104</w:t>
      </w:r>
    </w:p>
    <w:p w14:paraId="1632E462" w14:textId="77777777" w:rsidR="00BC00F6" w:rsidRDefault="00000000">
      <w:pPr>
        <w:tabs>
          <w:tab w:val="left" w:pos="2410"/>
        </w:tabs>
        <w:spacing w:line="360" w:lineRule="auto"/>
        <w:ind w:left="2552" w:hanging="2552"/>
        <w:rPr>
          <w:szCs w:val="24"/>
        </w:rPr>
      </w:pPr>
      <w:r>
        <w:rPr>
          <w:szCs w:val="24"/>
        </w:rPr>
        <w:t>Nama</w:t>
      </w:r>
      <w:r>
        <w:rPr>
          <w:spacing w:val="-5"/>
          <w:szCs w:val="24"/>
        </w:rPr>
        <w:t xml:space="preserve"> </w:t>
      </w:r>
      <w:proofErr w:type="spellStart"/>
      <w:proofErr w:type="gramStart"/>
      <w:r>
        <w:rPr>
          <w:szCs w:val="24"/>
        </w:rPr>
        <w:t>Mahasiswa</w:t>
      </w:r>
      <w:proofErr w:type="spellEnd"/>
      <w:r>
        <w:rPr>
          <w:spacing w:val="-8"/>
          <w:szCs w:val="24"/>
        </w:rPr>
        <w:t xml:space="preserve"> </w:t>
      </w:r>
      <w:r>
        <w:rPr>
          <w:szCs w:val="24"/>
        </w:rPr>
        <w:t>:</w:t>
      </w:r>
      <w:proofErr w:type="spellStart"/>
      <w:r>
        <w:rPr>
          <w:b/>
          <w:szCs w:val="24"/>
        </w:rPr>
        <w:t>Sudiarti</w:t>
      </w:r>
      <w:proofErr w:type="spellEnd"/>
      <w:proofErr w:type="gramEnd"/>
    </w:p>
    <w:p w14:paraId="39704697" w14:textId="77777777" w:rsidR="00BC00F6" w:rsidRDefault="00000000">
      <w:pPr>
        <w:tabs>
          <w:tab w:val="left" w:pos="2410"/>
        </w:tabs>
        <w:spacing w:line="360" w:lineRule="auto"/>
        <w:ind w:left="2552" w:hanging="2552"/>
        <w:rPr>
          <w:b/>
          <w:szCs w:val="24"/>
        </w:rPr>
      </w:pPr>
      <w:proofErr w:type="spellStart"/>
      <w:r>
        <w:rPr>
          <w:szCs w:val="24"/>
        </w:rPr>
        <w:t>Ketua</w:t>
      </w:r>
      <w:proofErr w:type="spellEnd"/>
      <w:r>
        <w:rPr>
          <w:spacing w:val="-8"/>
          <w:szCs w:val="24"/>
        </w:rPr>
        <w:t xml:space="preserve"> </w:t>
      </w:r>
      <w:r>
        <w:rPr>
          <w:szCs w:val="24"/>
        </w:rPr>
        <w:t>Program</w:t>
      </w:r>
      <w:r>
        <w:rPr>
          <w:spacing w:val="-8"/>
          <w:szCs w:val="24"/>
        </w:rPr>
        <w:t xml:space="preserve"> </w:t>
      </w:r>
      <w:r>
        <w:rPr>
          <w:szCs w:val="24"/>
        </w:rPr>
        <w:t>Studi</w:t>
      </w:r>
      <w:r>
        <w:rPr>
          <w:spacing w:val="-8"/>
          <w:szCs w:val="24"/>
        </w:rPr>
        <w:t xml:space="preserve"> </w:t>
      </w:r>
      <w:r>
        <w:rPr>
          <w:spacing w:val="-8"/>
          <w:szCs w:val="24"/>
        </w:rPr>
        <w:tab/>
      </w:r>
      <w:r>
        <w:rPr>
          <w:szCs w:val="24"/>
        </w:rPr>
        <w:t xml:space="preserve">: </w:t>
      </w:r>
      <w:r>
        <w:rPr>
          <w:b/>
          <w:spacing w:val="-1"/>
          <w:szCs w:val="24"/>
        </w:rPr>
        <w:t>Luvi</w:t>
      </w:r>
      <w:r>
        <w:rPr>
          <w:b/>
          <w:spacing w:val="-12"/>
          <w:szCs w:val="24"/>
        </w:rPr>
        <w:t xml:space="preserve"> </w:t>
      </w:r>
      <w:r>
        <w:rPr>
          <w:b/>
          <w:spacing w:val="-1"/>
          <w:szCs w:val="24"/>
        </w:rPr>
        <w:t>Dian</w:t>
      </w:r>
      <w:r>
        <w:rPr>
          <w:b/>
          <w:spacing w:val="-10"/>
          <w:szCs w:val="24"/>
        </w:rPr>
        <w:t xml:space="preserve"> </w:t>
      </w:r>
      <w:proofErr w:type="spellStart"/>
      <w:r>
        <w:rPr>
          <w:b/>
          <w:spacing w:val="-1"/>
          <w:szCs w:val="24"/>
        </w:rPr>
        <w:t>Afriyani</w:t>
      </w:r>
      <w:proofErr w:type="spellEnd"/>
      <w:r>
        <w:rPr>
          <w:b/>
          <w:spacing w:val="-1"/>
          <w:szCs w:val="24"/>
        </w:rPr>
        <w:t>,</w:t>
      </w:r>
      <w:r>
        <w:rPr>
          <w:b/>
          <w:spacing w:val="-9"/>
          <w:szCs w:val="24"/>
        </w:rPr>
        <w:t xml:space="preserve"> </w:t>
      </w:r>
      <w:proofErr w:type="spellStart"/>
      <w:proofErr w:type="gramStart"/>
      <w:r>
        <w:rPr>
          <w:b/>
          <w:spacing w:val="-1"/>
          <w:szCs w:val="24"/>
        </w:rPr>
        <w:t>S.Si.T</w:t>
      </w:r>
      <w:proofErr w:type="spellEnd"/>
      <w:r>
        <w:rPr>
          <w:b/>
          <w:spacing w:val="-1"/>
          <w:szCs w:val="24"/>
        </w:rPr>
        <w:t>.</w:t>
      </w:r>
      <w:r>
        <w:rPr>
          <w:b/>
          <w:spacing w:val="-9"/>
          <w:szCs w:val="24"/>
        </w:rPr>
        <w:t xml:space="preserve"> </w:t>
      </w:r>
      <w:r>
        <w:rPr>
          <w:b/>
          <w:szCs w:val="24"/>
        </w:rPr>
        <w:t>,</w:t>
      </w:r>
      <w:proofErr w:type="gramEnd"/>
      <w:r>
        <w:rPr>
          <w:b/>
          <w:spacing w:val="-10"/>
          <w:szCs w:val="24"/>
        </w:rPr>
        <w:t xml:space="preserve"> </w:t>
      </w:r>
      <w:proofErr w:type="spellStart"/>
      <w:r>
        <w:rPr>
          <w:b/>
          <w:szCs w:val="24"/>
        </w:rPr>
        <w:t>M.Kes</w:t>
      </w:r>
      <w:proofErr w:type="spellEnd"/>
      <w:r>
        <w:rPr>
          <w:b/>
          <w:szCs w:val="24"/>
        </w:rPr>
        <w:t>.</w:t>
      </w:r>
    </w:p>
    <w:p w14:paraId="2350D12B" w14:textId="77777777" w:rsidR="00BC00F6" w:rsidRDefault="00000000">
      <w:pPr>
        <w:tabs>
          <w:tab w:val="left" w:pos="2410"/>
        </w:tabs>
        <w:spacing w:line="360" w:lineRule="auto"/>
        <w:ind w:left="2552" w:hanging="2552"/>
        <w:rPr>
          <w:b/>
          <w:szCs w:val="24"/>
        </w:rPr>
      </w:pPr>
      <w:r>
        <w:rPr>
          <w:szCs w:val="24"/>
        </w:rPr>
        <w:t>Dosen</w:t>
      </w:r>
      <w:r>
        <w:rPr>
          <w:spacing w:val="-8"/>
          <w:szCs w:val="24"/>
        </w:rPr>
        <w:t xml:space="preserve"> </w:t>
      </w:r>
      <w:proofErr w:type="spellStart"/>
      <w:r>
        <w:rPr>
          <w:szCs w:val="24"/>
        </w:rPr>
        <w:t>Pembimbing</w:t>
      </w:r>
      <w:proofErr w:type="spellEnd"/>
      <w:r>
        <w:rPr>
          <w:spacing w:val="-9"/>
          <w:szCs w:val="24"/>
        </w:rPr>
        <w:t xml:space="preserve"> </w:t>
      </w:r>
      <w:r>
        <w:rPr>
          <w:szCs w:val="24"/>
        </w:rPr>
        <w:t>(1)</w:t>
      </w:r>
      <w:r>
        <w:rPr>
          <w:spacing w:val="-8"/>
          <w:szCs w:val="24"/>
        </w:rPr>
        <w:tab/>
      </w:r>
      <w:r>
        <w:rPr>
          <w:szCs w:val="24"/>
        </w:rPr>
        <w:t xml:space="preserve">: </w:t>
      </w:r>
      <w:proofErr w:type="spellStart"/>
      <w:r>
        <w:rPr>
          <w:b/>
          <w:spacing w:val="-2"/>
          <w:szCs w:val="24"/>
        </w:rPr>
        <w:t>Isri</w:t>
      </w:r>
      <w:proofErr w:type="spellEnd"/>
      <w:r>
        <w:rPr>
          <w:b/>
          <w:spacing w:val="-10"/>
          <w:szCs w:val="24"/>
        </w:rPr>
        <w:t xml:space="preserve"> </w:t>
      </w:r>
      <w:r>
        <w:rPr>
          <w:b/>
          <w:spacing w:val="-2"/>
          <w:szCs w:val="24"/>
        </w:rPr>
        <w:t>Nasifah,</w:t>
      </w:r>
      <w:r>
        <w:rPr>
          <w:b/>
          <w:spacing w:val="-9"/>
          <w:szCs w:val="24"/>
        </w:rPr>
        <w:t xml:space="preserve"> </w:t>
      </w:r>
      <w:proofErr w:type="spellStart"/>
      <w:r>
        <w:rPr>
          <w:b/>
          <w:spacing w:val="-1"/>
          <w:szCs w:val="24"/>
        </w:rPr>
        <w:t>S.Si.T</w:t>
      </w:r>
      <w:proofErr w:type="spellEnd"/>
      <w:r>
        <w:rPr>
          <w:b/>
          <w:spacing w:val="-1"/>
          <w:szCs w:val="24"/>
        </w:rPr>
        <w:t>.,</w:t>
      </w:r>
      <w:r>
        <w:rPr>
          <w:b/>
          <w:spacing w:val="-9"/>
          <w:szCs w:val="24"/>
        </w:rPr>
        <w:t xml:space="preserve"> </w:t>
      </w:r>
      <w:proofErr w:type="spellStart"/>
      <w:proofErr w:type="gramStart"/>
      <w:r>
        <w:rPr>
          <w:b/>
          <w:spacing w:val="-1"/>
          <w:szCs w:val="24"/>
        </w:rPr>
        <w:t>M.Keb</w:t>
      </w:r>
      <w:proofErr w:type="spellEnd"/>
      <w:proofErr w:type="gramEnd"/>
      <w:r>
        <w:rPr>
          <w:b/>
          <w:spacing w:val="-1"/>
          <w:szCs w:val="24"/>
        </w:rPr>
        <w:t>.</w:t>
      </w:r>
    </w:p>
    <w:p w14:paraId="6E752EF1" w14:textId="77777777" w:rsidR="00BC00F6" w:rsidRDefault="00000000">
      <w:pPr>
        <w:tabs>
          <w:tab w:val="left" w:pos="2410"/>
        </w:tabs>
        <w:spacing w:line="360" w:lineRule="auto"/>
        <w:ind w:left="2552" w:hanging="2552"/>
        <w:rPr>
          <w:b/>
          <w:szCs w:val="24"/>
        </w:rPr>
      </w:pPr>
      <w:r>
        <w:rPr>
          <w:szCs w:val="24"/>
        </w:rPr>
        <w:t>Dosen</w:t>
      </w:r>
      <w:r>
        <w:rPr>
          <w:spacing w:val="-8"/>
          <w:szCs w:val="24"/>
        </w:rPr>
        <w:t xml:space="preserve"> </w:t>
      </w:r>
      <w:proofErr w:type="spellStart"/>
      <w:r>
        <w:rPr>
          <w:szCs w:val="24"/>
        </w:rPr>
        <w:t>Pembimbing</w:t>
      </w:r>
      <w:proofErr w:type="spellEnd"/>
      <w:r>
        <w:rPr>
          <w:spacing w:val="-9"/>
          <w:szCs w:val="24"/>
        </w:rPr>
        <w:t xml:space="preserve"> </w:t>
      </w:r>
      <w:r>
        <w:rPr>
          <w:szCs w:val="24"/>
        </w:rPr>
        <w:t>(2)</w:t>
      </w:r>
      <w:r>
        <w:rPr>
          <w:spacing w:val="-8"/>
          <w:szCs w:val="24"/>
        </w:rPr>
        <w:t xml:space="preserve"> </w:t>
      </w:r>
      <w:r>
        <w:rPr>
          <w:spacing w:val="-8"/>
          <w:szCs w:val="24"/>
        </w:rPr>
        <w:tab/>
      </w:r>
      <w:r>
        <w:rPr>
          <w:szCs w:val="24"/>
        </w:rPr>
        <w:t xml:space="preserve">: </w:t>
      </w:r>
      <w:proofErr w:type="spellStart"/>
      <w:r>
        <w:rPr>
          <w:b/>
          <w:spacing w:val="-2"/>
          <w:szCs w:val="24"/>
        </w:rPr>
        <w:t>Isri</w:t>
      </w:r>
      <w:proofErr w:type="spellEnd"/>
      <w:r>
        <w:rPr>
          <w:b/>
          <w:spacing w:val="-10"/>
          <w:szCs w:val="24"/>
        </w:rPr>
        <w:t xml:space="preserve"> </w:t>
      </w:r>
      <w:r>
        <w:rPr>
          <w:b/>
          <w:spacing w:val="-2"/>
          <w:szCs w:val="24"/>
        </w:rPr>
        <w:t>Nasifah,</w:t>
      </w:r>
      <w:r>
        <w:rPr>
          <w:b/>
          <w:spacing w:val="-9"/>
          <w:szCs w:val="24"/>
        </w:rPr>
        <w:t xml:space="preserve"> </w:t>
      </w:r>
      <w:proofErr w:type="spellStart"/>
      <w:r>
        <w:rPr>
          <w:b/>
          <w:spacing w:val="-1"/>
          <w:szCs w:val="24"/>
        </w:rPr>
        <w:t>S.Si.T</w:t>
      </w:r>
      <w:proofErr w:type="spellEnd"/>
      <w:r>
        <w:rPr>
          <w:b/>
          <w:spacing w:val="-1"/>
          <w:szCs w:val="24"/>
        </w:rPr>
        <w:t>.,</w:t>
      </w:r>
      <w:r>
        <w:rPr>
          <w:b/>
          <w:spacing w:val="-9"/>
          <w:szCs w:val="24"/>
        </w:rPr>
        <w:t xml:space="preserve"> </w:t>
      </w:r>
      <w:proofErr w:type="spellStart"/>
      <w:proofErr w:type="gramStart"/>
      <w:r>
        <w:rPr>
          <w:b/>
          <w:spacing w:val="-1"/>
          <w:szCs w:val="24"/>
        </w:rPr>
        <w:t>M.Keb</w:t>
      </w:r>
      <w:proofErr w:type="spellEnd"/>
      <w:proofErr w:type="gramEnd"/>
      <w:r>
        <w:rPr>
          <w:b/>
          <w:spacing w:val="-1"/>
          <w:szCs w:val="24"/>
        </w:rPr>
        <w:t>.</w:t>
      </w:r>
    </w:p>
    <w:p w14:paraId="2096C8F7" w14:textId="77777777" w:rsidR="00BC00F6" w:rsidRDefault="00000000">
      <w:pPr>
        <w:tabs>
          <w:tab w:val="left" w:pos="2410"/>
        </w:tabs>
        <w:spacing w:line="360" w:lineRule="auto"/>
        <w:ind w:left="2552" w:hanging="2552"/>
        <w:rPr>
          <w:b/>
          <w:szCs w:val="24"/>
        </w:rPr>
      </w:pPr>
      <w:proofErr w:type="spellStart"/>
      <w:r>
        <w:rPr>
          <w:szCs w:val="24"/>
        </w:rPr>
        <w:t>Judul</w:t>
      </w:r>
      <w:proofErr w:type="spellEnd"/>
      <w:r>
        <w:rPr>
          <w:spacing w:val="-1"/>
          <w:szCs w:val="24"/>
        </w:rPr>
        <w:t xml:space="preserve"> </w:t>
      </w:r>
      <w:r>
        <w:rPr>
          <w:szCs w:val="24"/>
        </w:rPr>
        <w:t>Ta/</w:t>
      </w:r>
      <w:proofErr w:type="spellStart"/>
      <w:r>
        <w:rPr>
          <w:szCs w:val="24"/>
        </w:rPr>
        <w:t>Skripsi</w:t>
      </w:r>
      <w:proofErr w:type="spellEnd"/>
      <w:r>
        <w:rPr>
          <w:spacing w:val="-2"/>
          <w:szCs w:val="24"/>
        </w:rPr>
        <w:t xml:space="preserve"> </w:t>
      </w:r>
      <w:r>
        <w:rPr>
          <w:spacing w:val="-2"/>
          <w:szCs w:val="24"/>
        </w:rPr>
        <w:tab/>
      </w:r>
      <w:r>
        <w:rPr>
          <w:szCs w:val="24"/>
        </w:rPr>
        <w:t>:</w:t>
      </w:r>
      <w:r>
        <w:rPr>
          <w:szCs w:val="24"/>
        </w:rPr>
        <w:tab/>
      </w:r>
      <w:r>
        <w:rPr>
          <w:b/>
          <w:spacing w:val="-1"/>
          <w:szCs w:val="24"/>
        </w:rPr>
        <w:t>EFEKTIFITAS</w:t>
      </w:r>
      <w:r>
        <w:rPr>
          <w:b/>
          <w:spacing w:val="-13"/>
          <w:szCs w:val="24"/>
        </w:rPr>
        <w:t xml:space="preserve"> </w:t>
      </w:r>
      <w:r>
        <w:rPr>
          <w:b/>
          <w:spacing w:val="-1"/>
          <w:szCs w:val="24"/>
        </w:rPr>
        <w:t>MINUMAN</w:t>
      </w:r>
      <w:r>
        <w:rPr>
          <w:b/>
          <w:spacing w:val="-11"/>
          <w:szCs w:val="24"/>
        </w:rPr>
        <w:t xml:space="preserve"> </w:t>
      </w:r>
      <w:r>
        <w:rPr>
          <w:b/>
          <w:spacing w:val="-1"/>
          <w:szCs w:val="24"/>
        </w:rPr>
        <w:t>JAHE</w:t>
      </w:r>
      <w:r>
        <w:rPr>
          <w:b/>
          <w:spacing w:val="-12"/>
          <w:szCs w:val="24"/>
        </w:rPr>
        <w:t xml:space="preserve"> </w:t>
      </w:r>
      <w:r>
        <w:rPr>
          <w:b/>
          <w:szCs w:val="24"/>
        </w:rPr>
        <w:t>TERHADAP</w:t>
      </w:r>
      <w:r>
        <w:rPr>
          <w:b/>
          <w:spacing w:val="-9"/>
          <w:szCs w:val="24"/>
        </w:rPr>
        <w:t xml:space="preserve"> </w:t>
      </w:r>
      <w:r>
        <w:rPr>
          <w:b/>
          <w:szCs w:val="24"/>
        </w:rPr>
        <w:t>PENGURANGAN</w:t>
      </w:r>
      <w:r>
        <w:rPr>
          <w:b/>
          <w:spacing w:val="-12"/>
          <w:szCs w:val="24"/>
        </w:rPr>
        <w:t xml:space="preserve"> </w:t>
      </w:r>
      <w:r>
        <w:rPr>
          <w:b/>
          <w:szCs w:val="24"/>
        </w:rPr>
        <w:t>EMESIS</w:t>
      </w:r>
      <w:r>
        <w:rPr>
          <w:b/>
          <w:spacing w:val="-50"/>
          <w:szCs w:val="24"/>
        </w:rPr>
        <w:t xml:space="preserve"> </w:t>
      </w:r>
      <w:r>
        <w:rPr>
          <w:b/>
          <w:szCs w:val="24"/>
        </w:rPr>
        <w:t>GRAVIDARUM</w:t>
      </w:r>
    </w:p>
    <w:p w14:paraId="53A8777B" w14:textId="77777777" w:rsidR="00BC00F6" w:rsidRDefault="00000000">
      <w:pPr>
        <w:tabs>
          <w:tab w:val="left" w:pos="2410"/>
        </w:tabs>
        <w:spacing w:line="360" w:lineRule="auto"/>
        <w:ind w:left="2552" w:hanging="2552"/>
        <w:rPr>
          <w:szCs w:val="24"/>
        </w:rPr>
      </w:pPr>
      <w:proofErr w:type="spellStart"/>
      <w:proofErr w:type="gramStart"/>
      <w:r>
        <w:rPr>
          <w:szCs w:val="24"/>
        </w:rPr>
        <w:t>Abstrak</w:t>
      </w:r>
      <w:proofErr w:type="spellEnd"/>
      <w:r>
        <w:rPr>
          <w:spacing w:val="-8"/>
          <w:szCs w:val="24"/>
        </w:rPr>
        <w:t xml:space="preserve"> </w:t>
      </w:r>
      <w:r>
        <w:rPr>
          <w:szCs w:val="24"/>
        </w:rPr>
        <w:t>:</w:t>
      </w:r>
      <w:proofErr w:type="gramEnd"/>
    </w:p>
    <w:p w14:paraId="00FC9C07" w14:textId="77777777" w:rsidR="00BC00F6" w:rsidRDefault="00000000">
      <w:pPr>
        <w:pStyle w:val="BodyText"/>
        <w:ind w:left="2552"/>
        <w:jc w:val="both"/>
      </w:pPr>
      <w:proofErr w:type="spellStart"/>
      <w:r>
        <w:t>Kehamilan</w:t>
      </w:r>
      <w:proofErr w:type="spellEnd"/>
      <w:r>
        <w:rPr>
          <w:spacing w:val="-10"/>
        </w:rPr>
        <w:t xml:space="preserve"> </w:t>
      </w:r>
      <w:proofErr w:type="spellStart"/>
      <w:r>
        <w:t>merupakan</w:t>
      </w:r>
      <w:proofErr w:type="spellEnd"/>
      <w:r>
        <w:rPr>
          <w:spacing w:val="-9"/>
        </w:rPr>
        <w:t xml:space="preserve"> </w:t>
      </w:r>
      <w:proofErr w:type="spellStart"/>
      <w:r>
        <w:t>suatu</w:t>
      </w:r>
      <w:proofErr w:type="spellEnd"/>
      <w:r>
        <w:rPr>
          <w:spacing w:val="-8"/>
        </w:rPr>
        <w:t xml:space="preserve"> </w:t>
      </w:r>
      <w:proofErr w:type="spellStart"/>
      <w:r>
        <w:t>hal</w:t>
      </w:r>
      <w:proofErr w:type="spellEnd"/>
      <w:r>
        <w:rPr>
          <w:spacing w:val="-4"/>
        </w:rPr>
        <w:t xml:space="preserve"> </w:t>
      </w:r>
      <w:r>
        <w:t>yang</w:t>
      </w:r>
      <w:r>
        <w:rPr>
          <w:spacing w:val="-12"/>
        </w:rPr>
        <w:t xml:space="preserve"> </w:t>
      </w:r>
      <w:proofErr w:type="spellStart"/>
      <w:r>
        <w:t>dinantikan</w:t>
      </w:r>
      <w:proofErr w:type="spellEnd"/>
      <w:r>
        <w:rPr>
          <w:spacing w:val="-8"/>
        </w:rPr>
        <w:t xml:space="preserve"> </w:t>
      </w:r>
      <w:r>
        <w:t>oleh</w:t>
      </w:r>
      <w:r>
        <w:rPr>
          <w:spacing w:val="-10"/>
        </w:rPr>
        <w:t xml:space="preserve"> </w:t>
      </w:r>
      <w:proofErr w:type="spellStart"/>
      <w:r>
        <w:t>setiap</w:t>
      </w:r>
      <w:proofErr w:type="spellEnd"/>
      <w:r>
        <w:rPr>
          <w:spacing w:val="-8"/>
        </w:rPr>
        <w:t xml:space="preserve"> </w:t>
      </w:r>
      <w:proofErr w:type="spellStart"/>
      <w:r>
        <w:t>pasangan</w:t>
      </w:r>
      <w:proofErr w:type="spellEnd"/>
      <w:r>
        <w:rPr>
          <w:spacing w:val="-57"/>
        </w:rPr>
        <w:t xml:space="preserve"> </w:t>
      </w:r>
      <w:proofErr w:type="spellStart"/>
      <w:r>
        <w:t>suami</w:t>
      </w:r>
      <w:proofErr w:type="spellEnd"/>
      <w:r>
        <w:t xml:space="preserve"> </w:t>
      </w:r>
      <w:proofErr w:type="spellStart"/>
      <w:r>
        <w:t>istri</w:t>
      </w:r>
      <w:proofErr w:type="spellEnd"/>
      <w:r>
        <w:rPr>
          <w:spacing w:val="-9"/>
        </w:rPr>
        <w:t xml:space="preserve"> </w:t>
      </w:r>
      <w:r>
        <w:t>dan</w:t>
      </w:r>
      <w:r>
        <w:rPr>
          <w:spacing w:val="-9"/>
        </w:rPr>
        <w:t xml:space="preserve"> </w:t>
      </w:r>
      <w:proofErr w:type="spellStart"/>
      <w:r>
        <w:t>keluarga</w:t>
      </w:r>
      <w:proofErr w:type="spellEnd"/>
      <w:r>
        <w:t>.</w:t>
      </w:r>
      <w:r>
        <w:rPr>
          <w:spacing w:val="-4"/>
        </w:rPr>
        <w:t xml:space="preserve"> </w:t>
      </w:r>
      <w:proofErr w:type="spellStart"/>
      <w:r>
        <w:t>kehamilan</w:t>
      </w:r>
      <w:proofErr w:type="spellEnd"/>
      <w:r>
        <w:rPr>
          <w:spacing w:val="-9"/>
        </w:rPr>
        <w:t xml:space="preserve"> </w:t>
      </w:r>
      <w:proofErr w:type="spellStart"/>
      <w:r>
        <w:t>merupakan</w:t>
      </w:r>
      <w:proofErr w:type="spellEnd"/>
      <w:r>
        <w:rPr>
          <w:spacing w:val="-8"/>
        </w:rPr>
        <w:t xml:space="preserve"> </w:t>
      </w:r>
      <w:proofErr w:type="spellStart"/>
      <w:r>
        <w:t>peristiwa</w:t>
      </w:r>
      <w:proofErr w:type="spellEnd"/>
      <w:r>
        <w:rPr>
          <w:spacing w:val="-6"/>
        </w:rPr>
        <w:t xml:space="preserve"> </w:t>
      </w:r>
      <w:proofErr w:type="spellStart"/>
      <w:r>
        <w:t>indah</w:t>
      </w:r>
      <w:proofErr w:type="spellEnd"/>
      <w:r>
        <w:rPr>
          <w:spacing w:val="-9"/>
        </w:rPr>
        <w:t xml:space="preserve"> </w:t>
      </w:r>
      <w:r>
        <w:t>dan</w:t>
      </w:r>
      <w:r>
        <w:rPr>
          <w:spacing w:val="-7"/>
        </w:rPr>
        <w:t xml:space="preserve"> </w:t>
      </w:r>
      <w:proofErr w:type="spellStart"/>
      <w:r>
        <w:t>diharap</w:t>
      </w:r>
      <w:proofErr w:type="spellEnd"/>
      <w:r>
        <w:rPr>
          <w:spacing w:val="-57"/>
        </w:rPr>
        <w:t xml:space="preserve"> </w:t>
      </w:r>
      <w:proofErr w:type="spellStart"/>
      <w:r>
        <w:t>harapkan</w:t>
      </w:r>
      <w:proofErr w:type="spellEnd"/>
      <w:r>
        <w:t xml:space="preserve"> oleh </w:t>
      </w:r>
      <w:proofErr w:type="spellStart"/>
      <w:r>
        <w:t>setiap</w:t>
      </w:r>
      <w:proofErr w:type="spellEnd"/>
      <w:r>
        <w:t xml:space="preserve"> </w:t>
      </w:r>
      <w:proofErr w:type="spellStart"/>
      <w:r>
        <w:t>pasangan</w:t>
      </w:r>
      <w:proofErr w:type="spellEnd"/>
      <w:r>
        <w:t xml:space="preserve">. </w:t>
      </w:r>
      <w:proofErr w:type="spellStart"/>
      <w:r>
        <w:t>namun</w:t>
      </w:r>
      <w:proofErr w:type="spellEnd"/>
      <w:r>
        <w:t xml:space="preserve"> </w:t>
      </w:r>
      <w:proofErr w:type="spellStart"/>
      <w:proofErr w:type="gramStart"/>
      <w:r>
        <w:t>sayangnya</w:t>
      </w:r>
      <w:proofErr w:type="spellEnd"/>
      <w:r>
        <w:t xml:space="preserve"> ,</w:t>
      </w:r>
      <w:proofErr w:type="gramEnd"/>
      <w:r>
        <w:t xml:space="preserve"> </w:t>
      </w:r>
      <w:proofErr w:type="spellStart"/>
      <w:r>
        <w:t>kadangkal</w:t>
      </w:r>
      <w:proofErr w:type="spellEnd"/>
      <w:r>
        <w:rPr>
          <w:spacing w:val="1"/>
        </w:rPr>
        <w:t xml:space="preserve"> </w:t>
      </w:r>
      <w:proofErr w:type="spellStart"/>
      <w:r>
        <w:t>pasangan</w:t>
      </w:r>
      <w:proofErr w:type="spellEnd"/>
      <w:r>
        <w:t xml:space="preserve"> </w:t>
      </w:r>
      <w:proofErr w:type="spellStart"/>
      <w:r>
        <w:t>suami</w:t>
      </w:r>
      <w:proofErr w:type="spellEnd"/>
      <w:r>
        <w:t xml:space="preserve"> </w:t>
      </w:r>
      <w:proofErr w:type="spellStart"/>
      <w:r>
        <w:t>istri</w:t>
      </w:r>
      <w:proofErr w:type="spellEnd"/>
      <w:r>
        <w:t xml:space="preserve"> </w:t>
      </w:r>
      <w:proofErr w:type="spellStart"/>
      <w:r>
        <w:t>tidak</w:t>
      </w:r>
      <w:proofErr w:type="spellEnd"/>
      <w:r>
        <w:t xml:space="preserve"> </w:t>
      </w:r>
      <w:proofErr w:type="spellStart"/>
      <w:r>
        <w:t>mempersiapkan</w:t>
      </w:r>
      <w:proofErr w:type="spellEnd"/>
      <w:r>
        <w:t xml:space="preserve"> </w:t>
      </w:r>
      <w:proofErr w:type="spellStart"/>
      <w:r>
        <w:t>diri</w:t>
      </w:r>
      <w:proofErr w:type="spellEnd"/>
      <w:r>
        <w:t xml:space="preserve"> </w:t>
      </w:r>
      <w:proofErr w:type="spellStart"/>
      <w:r>
        <w:t>bagaimana</w:t>
      </w:r>
      <w:proofErr w:type="spellEnd"/>
      <w:r>
        <w:rPr>
          <w:spacing w:val="1"/>
        </w:rPr>
        <w:t xml:space="preserve"> </w:t>
      </w:r>
      <w:proofErr w:type="spellStart"/>
      <w:r>
        <w:t>melahirkan</w:t>
      </w:r>
      <w:proofErr w:type="spellEnd"/>
      <w:r>
        <w:rPr>
          <w:spacing w:val="-1"/>
        </w:rPr>
        <w:t xml:space="preserve"> </w:t>
      </w:r>
      <w:r>
        <w:t>sang</w:t>
      </w:r>
      <w:r>
        <w:rPr>
          <w:spacing w:val="-4"/>
        </w:rPr>
        <w:t xml:space="preserve"> </w:t>
      </w:r>
      <w:proofErr w:type="spellStart"/>
      <w:r>
        <w:t>bayi</w:t>
      </w:r>
      <w:proofErr w:type="spellEnd"/>
      <w:r>
        <w:t xml:space="preserve"> </w:t>
      </w:r>
      <w:proofErr w:type="spellStart"/>
      <w:r>
        <w:t>dengan</w:t>
      </w:r>
      <w:proofErr w:type="spellEnd"/>
      <w:r>
        <w:rPr>
          <w:spacing w:val="-1"/>
        </w:rPr>
        <w:t xml:space="preserve"> </w:t>
      </w:r>
      <w:proofErr w:type="spellStart"/>
      <w:r>
        <w:t>lancar</w:t>
      </w:r>
      <w:proofErr w:type="spellEnd"/>
      <w:r>
        <w:t xml:space="preserve">, </w:t>
      </w:r>
      <w:proofErr w:type="spellStart"/>
      <w:r>
        <w:t>aman</w:t>
      </w:r>
      <w:proofErr w:type="spellEnd"/>
      <w:r>
        <w:t>,</w:t>
      </w:r>
      <w:r>
        <w:rPr>
          <w:spacing w:val="-1"/>
        </w:rPr>
        <w:t xml:space="preserve"> </w:t>
      </w:r>
      <w:proofErr w:type="spellStart"/>
      <w:r>
        <w:t>nyaman</w:t>
      </w:r>
      <w:proofErr w:type="spellEnd"/>
      <w:r>
        <w:t xml:space="preserve"> dan</w:t>
      </w:r>
      <w:r>
        <w:rPr>
          <w:spacing w:val="-1"/>
        </w:rPr>
        <w:t xml:space="preserve"> </w:t>
      </w:r>
      <w:proofErr w:type="spellStart"/>
      <w:r>
        <w:t>selamat</w:t>
      </w:r>
      <w:proofErr w:type="spellEnd"/>
      <w:r>
        <w:t xml:space="preserve">. </w:t>
      </w:r>
      <w:proofErr w:type="spellStart"/>
      <w:r>
        <w:t>Mual</w:t>
      </w:r>
      <w:proofErr w:type="spellEnd"/>
      <w:r>
        <w:t xml:space="preserve"> dan </w:t>
      </w:r>
      <w:proofErr w:type="spellStart"/>
      <w:r>
        <w:t>muntah</w:t>
      </w:r>
      <w:proofErr w:type="spellEnd"/>
      <w:r>
        <w:t xml:space="preserve"> pada </w:t>
      </w:r>
      <w:proofErr w:type="spellStart"/>
      <w:r>
        <w:t>kehamilan</w:t>
      </w:r>
      <w:proofErr w:type="spellEnd"/>
      <w:r>
        <w:t xml:space="preserve"> </w:t>
      </w:r>
      <w:proofErr w:type="spellStart"/>
      <w:r>
        <w:t>merupakan</w:t>
      </w:r>
      <w:proofErr w:type="spellEnd"/>
      <w:r>
        <w:t xml:space="preserve"> </w:t>
      </w:r>
      <w:proofErr w:type="spellStart"/>
      <w:r>
        <w:t>reaksi</w:t>
      </w:r>
      <w:proofErr w:type="spellEnd"/>
      <w:r>
        <w:t xml:space="preserve"> </w:t>
      </w:r>
      <w:proofErr w:type="spellStart"/>
      <w:r>
        <w:t>tubuh</w:t>
      </w:r>
      <w:proofErr w:type="spellEnd"/>
      <w:r>
        <w:t xml:space="preserve"> </w:t>
      </w:r>
      <w:proofErr w:type="spellStart"/>
      <w:r>
        <w:t>ibu</w:t>
      </w:r>
      <w:proofErr w:type="spellEnd"/>
      <w:r>
        <w:rPr>
          <w:spacing w:val="1"/>
        </w:rPr>
        <w:t xml:space="preserve"> </w:t>
      </w:r>
      <w:proofErr w:type="spellStart"/>
      <w:r>
        <w:t>terhadap</w:t>
      </w:r>
      <w:proofErr w:type="spellEnd"/>
      <w:r>
        <w:t xml:space="preserve"> </w:t>
      </w:r>
      <w:proofErr w:type="spellStart"/>
      <w:r>
        <w:t>perubahan</w:t>
      </w:r>
      <w:proofErr w:type="spellEnd"/>
      <w:r>
        <w:t xml:space="preserve"> yang </w:t>
      </w:r>
      <w:proofErr w:type="spellStart"/>
      <w:r>
        <w:t>terjadi</w:t>
      </w:r>
      <w:proofErr w:type="spellEnd"/>
      <w:r>
        <w:t xml:space="preserve"> </w:t>
      </w:r>
      <w:proofErr w:type="spellStart"/>
      <w:r>
        <w:t>akibat</w:t>
      </w:r>
      <w:proofErr w:type="spellEnd"/>
      <w:r>
        <w:t xml:space="preserve"> </w:t>
      </w:r>
      <w:proofErr w:type="spellStart"/>
      <w:r>
        <w:t>kehamilan</w:t>
      </w:r>
      <w:proofErr w:type="spellEnd"/>
      <w:r>
        <w:t xml:space="preserve">. </w:t>
      </w:r>
      <w:proofErr w:type="spellStart"/>
      <w:r>
        <w:t>Kehamilan</w:t>
      </w:r>
      <w:proofErr w:type="spellEnd"/>
      <w:r>
        <w:rPr>
          <w:spacing w:val="1"/>
        </w:rPr>
        <w:t xml:space="preserve"> </w:t>
      </w:r>
      <w:proofErr w:type="spellStart"/>
      <w:r>
        <w:t>mempengaruhi</w:t>
      </w:r>
      <w:proofErr w:type="spellEnd"/>
      <w:r>
        <w:t xml:space="preserve"> </w:t>
      </w:r>
      <w:proofErr w:type="spellStart"/>
      <w:r>
        <w:t>sistem</w:t>
      </w:r>
      <w:proofErr w:type="spellEnd"/>
      <w:r>
        <w:t xml:space="preserve"> </w:t>
      </w:r>
      <w:proofErr w:type="spellStart"/>
      <w:r>
        <w:t>tubuh</w:t>
      </w:r>
      <w:proofErr w:type="spellEnd"/>
      <w:r>
        <w:t xml:space="preserve">, </w:t>
      </w:r>
      <w:proofErr w:type="spellStart"/>
      <w:r>
        <w:t>baik</w:t>
      </w:r>
      <w:proofErr w:type="spellEnd"/>
      <w:r>
        <w:t xml:space="preserve"> </w:t>
      </w:r>
      <w:proofErr w:type="spellStart"/>
      <w:r>
        <w:t>secara</w:t>
      </w:r>
      <w:proofErr w:type="spellEnd"/>
      <w:r>
        <w:t xml:space="preserve"> hormonal, </w:t>
      </w:r>
      <w:proofErr w:type="spellStart"/>
      <w:r>
        <w:t>fisik</w:t>
      </w:r>
      <w:proofErr w:type="spellEnd"/>
      <w:r>
        <w:t xml:space="preserve"> </w:t>
      </w:r>
      <w:proofErr w:type="spellStart"/>
      <w:r>
        <w:t>maupun</w:t>
      </w:r>
      <w:proofErr w:type="spellEnd"/>
      <w:r>
        <w:rPr>
          <w:spacing w:val="1"/>
        </w:rPr>
        <w:t xml:space="preserve"> </w:t>
      </w:r>
      <w:proofErr w:type="spellStart"/>
      <w:r>
        <w:t>psikologi</w:t>
      </w:r>
      <w:proofErr w:type="spellEnd"/>
      <w:r>
        <w:t xml:space="preserve">. </w:t>
      </w:r>
      <w:proofErr w:type="spellStart"/>
      <w:r>
        <w:t>mual</w:t>
      </w:r>
      <w:proofErr w:type="spellEnd"/>
      <w:r>
        <w:t xml:space="preserve"> dan </w:t>
      </w:r>
      <w:proofErr w:type="spellStart"/>
      <w:r>
        <w:t>muntah</w:t>
      </w:r>
      <w:proofErr w:type="spellEnd"/>
      <w:r>
        <w:t xml:space="preserve"> </w:t>
      </w:r>
      <w:proofErr w:type="spellStart"/>
      <w:r>
        <w:t>merupakan</w:t>
      </w:r>
      <w:proofErr w:type="spellEnd"/>
      <w:r>
        <w:t xml:space="preserve"> </w:t>
      </w:r>
      <w:proofErr w:type="spellStart"/>
      <w:r>
        <w:t>satu</w:t>
      </w:r>
      <w:proofErr w:type="spellEnd"/>
      <w:r>
        <w:t xml:space="preserve"> </w:t>
      </w:r>
      <w:proofErr w:type="spellStart"/>
      <w:r>
        <w:t>tanda</w:t>
      </w:r>
      <w:proofErr w:type="spellEnd"/>
      <w:r>
        <w:t xml:space="preserve"> </w:t>
      </w:r>
      <w:proofErr w:type="spellStart"/>
      <w:r>
        <w:t>penting</w:t>
      </w:r>
      <w:proofErr w:type="spellEnd"/>
      <w:r>
        <w:t xml:space="preserve"> </w:t>
      </w:r>
      <w:proofErr w:type="spellStart"/>
      <w:r>
        <w:t>awal</w:t>
      </w:r>
      <w:proofErr w:type="spellEnd"/>
      <w:r>
        <w:rPr>
          <w:spacing w:val="1"/>
        </w:rPr>
        <w:t xml:space="preserve"> </w:t>
      </w:r>
      <w:proofErr w:type="spellStart"/>
      <w:r>
        <w:t>kehamilan</w:t>
      </w:r>
      <w:proofErr w:type="spellEnd"/>
      <w:r>
        <w:t xml:space="preserve">. Hal </w:t>
      </w:r>
      <w:proofErr w:type="spellStart"/>
      <w:r>
        <w:t>tersebut</w:t>
      </w:r>
      <w:proofErr w:type="spellEnd"/>
      <w:r>
        <w:t xml:space="preserve"> </w:t>
      </w:r>
      <w:proofErr w:type="spellStart"/>
      <w:r>
        <w:t>sudah</w:t>
      </w:r>
      <w:proofErr w:type="spellEnd"/>
      <w:r>
        <w:t xml:space="preserve"> </w:t>
      </w:r>
      <w:proofErr w:type="spellStart"/>
      <w:r>
        <w:t>diketahui</w:t>
      </w:r>
      <w:proofErr w:type="spellEnd"/>
      <w:r>
        <w:t xml:space="preserve"> </w:t>
      </w:r>
      <w:proofErr w:type="spellStart"/>
      <w:r>
        <w:t>sejak</w:t>
      </w:r>
      <w:proofErr w:type="spellEnd"/>
      <w:r>
        <w:t xml:space="preserve"> masa </w:t>
      </w:r>
      <w:proofErr w:type="spellStart"/>
      <w:r>
        <w:t>dulu</w:t>
      </w:r>
      <w:proofErr w:type="spellEnd"/>
      <w:r>
        <w:t xml:space="preserve">. </w:t>
      </w:r>
      <w:proofErr w:type="spellStart"/>
      <w:r>
        <w:t>Mual</w:t>
      </w:r>
      <w:proofErr w:type="spellEnd"/>
      <w:r>
        <w:t xml:space="preserve"> dan</w:t>
      </w:r>
      <w:r>
        <w:rPr>
          <w:spacing w:val="-57"/>
        </w:rPr>
        <w:t xml:space="preserve"> </w:t>
      </w:r>
      <w:proofErr w:type="spellStart"/>
      <w:r>
        <w:t>muntah</w:t>
      </w:r>
      <w:proofErr w:type="spellEnd"/>
      <w:r>
        <w:t xml:space="preserve"> </w:t>
      </w:r>
      <w:proofErr w:type="spellStart"/>
      <w:r>
        <w:t>biasanya</w:t>
      </w:r>
      <w:proofErr w:type="spellEnd"/>
      <w:r>
        <w:t xml:space="preserve"> </w:t>
      </w:r>
      <w:proofErr w:type="spellStart"/>
      <w:r>
        <w:t>timbul</w:t>
      </w:r>
      <w:proofErr w:type="spellEnd"/>
      <w:r>
        <w:t xml:space="preserve"> </w:t>
      </w:r>
      <w:proofErr w:type="spellStart"/>
      <w:r>
        <w:t>sejak</w:t>
      </w:r>
      <w:proofErr w:type="spellEnd"/>
      <w:r>
        <w:t xml:space="preserve"> </w:t>
      </w:r>
      <w:proofErr w:type="spellStart"/>
      <w:r>
        <w:t>usia</w:t>
      </w:r>
      <w:proofErr w:type="spellEnd"/>
      <w:r>
        <w:t xml:space="preserve"> </w:t>
      </w:r>
      <w:proofErr w:type="spellStart"/>
      <w:r>
        <w:t>gestasi</w:t>
      </w:r>
      <w:proofErr w:type="spellEnd"/>
      <w:r>
        <w:t xml:space="preserve"> 5 </w:t>
      </w:r>
      <w:proofErr w:type="spellStart"/>
      <w:r>
        <w:t>minggu</w:t>
      </w:r>
      <w:proofErr w:type="spellEnd"/>
      <w:r>
        <w:t xml:space="preserve">, yang </w:t>
      </w:r>
      <w:proofErr w:type="spellStart"/>
      <w:r>
        <w:t>dihitung</w:t>
      </w:r>
      <w:proofErr w:type="spellEnd"/>
      <w:r>
        <w:rPr>
          <w:spacing w:val="1"/>
        </w:rPr>
        <w:t xml:space="preserve"> </w:t>
      </w:r>
      <w:proofErr w:type="spellStart"/>
      <w:r>
        <w:t>berdasarkan</w:t>
      </w:r>
      <w:proofErr w:type="spellEnd"/>
      <w:r>
        <w:t xml:space="preserve"> </w:t>
      </w:r>
      <w:proofErr w:type="spellStart"/>
      <w:r>
        <w:t>hari</w:t>
      </w:r>
      <w:proofErr w:type="spellEnd"/>
      <w:r>
        <w:t xml:space="preserve"> </w:t>
      </w:r>
      <w:proofErr w:type="spellStart"/>
      <w:r>
        <w:t>pertama</w:t>
      </w:r>
      <w:proofErr w:type="spellEnd"/>
      <w:r>
        <w:t xml:space="preserve"> </w:t>
      </w:r>
      <w:proofErr w:type="spellStart"/>
      <w:r>
        <w:t>haid</w:t>
      </w:r>
      <w:proofErr w:type="spellEnd"/>
      <w:r>
        <w:t xml:space="preserve"> </w:t>
      </w:r>
      <w:proofErr w:type="spellStart"/>
      <w:r>
        <w:t>terakhir</w:t>
      </w:r>
      <w:proofErr w:type="spellEnd"/>
      <w:r>
        <w:t xml:space="preserve"> </w:t>
      </w:r>
      <w:proofErr w:type="gramStart"/>
      <w:r>
        <w:t>( HPHT</w:t>
      </w:r>
      <w:proofErr w:type="gramEnd"/>
      <w:r>
        <w:t xml:space="preserve">), dan </w:t>
      </w:r>
      <w:proofErr w:type="spellStart"/>
      <w:r>
        <w:t>mencapai</w:t>
      </w:r>
      <w:proofErr w:type="spellEnd"/>
      <w:r>
        <w:rPr>
          <w:spacing w:val="1"/>
        </w:rPr>
        <w:t xml:space="preserve"> </w:t>
      </w:r>
      <w:proofErr w:type="spellStart"/>
      <w:r>
        <w:t>puncak</w:t>
      </w:r>
      <w:proofErr w:type="spellEnd"/>
      <w:r>
        <w:t xml:space="preserve"> pada </w:t>
      </w:r>
      <w:proofErr w:type="spellStart"/>
      <w:r>
        <w:t>usia</w:t>
      </w:r>
      <w:proofErr w:type="spellEnd"/>
      <w:r>
        <w:t xml:space="preserve"> </w:t>
      </w:r>
      <w:proofErr w:type="spellStart"/>
      <w:r>
        <w:t>gestasi</w:t>
      </w:r>
      <w:proofErr w:type="spellEnd"/>
      <w:r>
        <w:t xml:space="preserve"> 8 </w:t>
      </w:r>
      <w:proofErr w:type="spellStart"/>
      <w:r>
        <w:t>hingga</w:t>
      </w:r>
      <w:proofErr w:type="spellEnd"/>
      <w:r>
        <w:t xml:space="preserve"> 12 </w:t>
      </w:r>
      <w:proofErr w:type="spellStart"/>
      <w:r>
        <w:t>minggu</w:t>
      </w:r>
      <w:proofErr w:type="spellEnd"/>
      <w:r>
        <w:t xml:space="preserve"> </w:t>
      </w:r>
      <w:proofErr w:type="spellStart"/>
      <w:r>
        <w:t>serta</w:t>
      </w:r>
      <w:proofErr w:type="spellEnd"/>
      <w:r>
        <w:t xml:space="preserve"> </w:t>
      </w:r>
      <w:proofErr w:type="spellStart"/>
      <w:r>
        <w:t>berakhir</w:t>
      </w:r>
      <w:proofErr w:type="spellEnd"/>
      <w:r>
        <w:t xml:space="preserve"> pada</w:t>
      </w:r>
      <w:r>
        <w:rPr>
          <w:spacing w:val="1"/>
        </w:rPr>
        <w:t xml:space="preserve"> </w:t>
      </w:r>
      <w:proofErr w:type="spellStart"/>
      <w:r>
        <w:t>usia</w:t>
      </w:r>
      <w:proofErr w:type="spellEnd"/>
      <w:r>
        <w:t xml:space="preserve"> </w:t>
      </w:r>
      <w:proofErr w:type="spellStart"/>
      <w:r>
        <w:t>gestasi</w:t>
      </w:r>
      <w:proofErr w:type="spellEnd"/>
      <w:r>
        <w:t xml:space="preserve"> </w:t>
      </w:r>
      <w:proofErr w:type="spellStart"/>
      <w:r>
        <w:t>hingga</w:t>
      </w:r>
      <w:proofErr w:type="spellEnd"/>
      <w:r>
        <w:t xml:space="preserve"> 16 </w:t>
      </w:r>
      <w:proofErr w:type="spellStart"/>
      <w:r>
        <w:t>hingga</w:t>
      </w:r>
      <w:proofErr w:type="spellEnd"/>
      <w:r>
        <w:t xml:space="preserve"> 18 </w:t>
      </w:r>
      <w:proofErr w:type="spellStart"/>
      <w:r>
        <w:t>minggu</w:t>
      </w:r>
      <w:proofErr w:type="spellEnd"/>
      <w:r>
        <w:t xml:space="preserve">. </w:t>
      </w:r>
      <w:proofErr w:type="spellStart"/>
      <w:r>
        <w:t>Kebanyakan</w:t>
      </w:r>
      <w:proofErr w:type="spellEnd"/>
      <w:r>
        <w:t xml:space="preserve"> </w:t>
      </w:r>
      <w:proofErr w:type="spellStart"/>
      <w:r>
        <w:t>wanita</w:t>
      </w:r>
      <w:proofErr w:type="spellEnd"/>
      <w:r>
        <w:rPr>
          <w:spacing w:val="1"/>
        </w:rPr>
        <w:t xml:space="preserve"> </w:t>
      </w:r>
      <w:proofErr w:type="spellStart"/>
      <w:r>
        <w:t>bingung</w:t>
      </w:r>
      <w:proofErr w:type="spellEnd"/>
      <w:r>
        <w:t xml:space="preserve"> </w:t>
      </w:r>
      <w:proofErr w:type="spellStart"/>
      <w:r>
        <w:t>tentang</w:t>
      </w:r>
      <w:proofErr w:type="spellEnd"/>
      <w:r>
        <w:t xml:space="preserve"> </w:t>
      </w:r>
      <w:proofErr w:type="spellStart"/>
      <w:r>
        <w:t>kehamilannya</w:t>
      </w:r>
      <w:proofErr w:type="spellEnd"/>
      <w:r>
        <w:t xml:space="preserve">, </w:t>
      </w:r>
      <w:proofErr w:type="spellStart"/>
      <w:r>
        <w:t>hampir</w:t>
      </w:r>
      <w:proofErr w:type="spellEnd"/>
      <w:r>
        <w:t xml:space="preserve"> 80 % </w:t>
      </w:r>
      <w:proofErr w:type="spellStart"/>
      <w:r>
        <w:t>wanita</w:t>
      </w:r>
      <w:proofErr w:type="spellEnd"/>
      <w:r>
        <w:t xml:space="preserve"> </w:t>
      </w:r>
      <w:proofErr w:type="spellStart"/>
      <w:r>
        <w:t>hamil</w:t>
      </w:r>
      <w:proofErr w:type="spellEnd"/>
      <w:r>
        <w:t xml:space="preserve"> </w:t>
      </w:r>
      <w:proofErr w:type="spellStart"/>
      <w:r>
        <w:t>kecewa</w:t>
      </w:r>
      <w:proofErr w:type="spellEnd"/>
      <w:r>
        <w:t>,</w:t>
      </w:r>
      <w:r>
        <w:rPr>
          <w:spacing w:val="-57"/>
        </w:rPr>
        <w:t xml:space="preserve"> </w:t>
      </w:r>
      <w:proofErr w:type="spellStart"/>
      <w:r>
        <w:t>menolak</w:t>
      </w:r>
      <w:proofErr w:type="spellEnd"/>
      <w:r>
        <w:t xml:space="preserve">, </w:t>
      </w:r>
      <w:proofErr w:type="spellStart"/>
      <w:r>
        <w:t>gelisah</w:t>
      </w:r>
      <w:proofErr w:type="spellEnd"/>
      <w:r>
        <w:t xml:space="preserve">, </w:t>
      </w:r>
      <w:proofErr w:type="spellStart"/>
      <w:r>
        <w:t>depresi</w:t>
      </w:r>
      <w:proofErr w:type="spellEnd"/>
      <w:r>
        <w:t xml:space="preserve">, </w:t>
      </w:r>
      <w:proofErr w:type="spellStart"/>
      <w:r>
        <w:t>murung</w:t>
      </w:r>
      <w:proofErr w:type="spellEnd"/>
      <w:r>
        <w:t xml:space="preserve">, </w:t>
      </w:r>
      <w:proofErr w:type="spellStart"/>
      <w:r>
        <w:t>ibu</w:t>
      </w:r>
      <w:proofErr w:type="spellEnd"/>
      <w:r>
        <w:t xml:space="preserve"> </w:t>
      </w:r>
      <w:proofErr w:type="spellStart"/>
      <w:r>
        <w:t>hamil</w:t>
      </w:r>
      <w:proofErr w:type="spellEnd"/>
      <w:r>
        <w:t xml:space="preserve"> trimester I akan</w:t>
      </w:r>
      <w:r>
        <w:rPr>
          <w:spacing w:val="1"/>
        </w:rPr>
        <w:t xml:space="preserve"> </w:t>
      </w:r>
      <w:proofErr w:type="spellStart"/>
      <w:r>
        <w:t>merenungkan</w:t>
      </w:r>
      <w:proofErr w:type="spellEnd"/>
      <w:r>
        <w:rPr>
          <w:spacing w:val="-3"/>
        </w:rPr>
        <w:t xml:space="preserve"> </w:t>
      </w:r>
      <w:proofErr w:type="spellStart"/>
      <w:r>
        <w:t>dirinya</w:t>
      </w:r>
      <w:proofErr w:type="spellEnd"/>
      <w:r>
        <w:t>.</w:t>
      </w:r>
      <w:r>
        <w:rPr>
          <w:spacing w:val="-2"/>
        </w:rPr>
        <w:t xml:space="preserve"> </w:t>
      </w:r>
      <w:proofErr w:type="spellStart"/>
      <w:r>
        <w:t>Kebingungan</w:t>
      </w:r>
      <w:proofErr w:type="spellEnd"/>
      <w:r>
        <w:rPr>
          <w:spacing w:val="-1"/>
        </w:rPr>
        <w:t xml:space="preserve"> </w:t>
      </w:r>
      <w:proofErr w:type="spellStart"/>
      <w:r>
        <w:t>secara</w:t>
      </w:r>
      <w:proofErr w:type="spellEnd"/>
      <w:r>
        <w:rPr>
          <w:spacing w:val="-4"/>
        </w:rPr>
        <w:t xml:space="preserve"> </w:t>
      </w:r>
      <w:r>
        <w:t xml:space="preserve">normal </w:t>
      </w:r>
      <w:proofErr w:type="spellStart"/>
      <w:r>
        <w:t>berakhir</w:t>
      </w:r>
      <w:proofErr w:type="spellEnd"/>
      <w:r>
        <w:rPr>
          <w:spacing w:val="-2"/>
        </w:rPr>
        <w:t xml:space="preserve"> </w:t>
      </w:r>
      <w:proofErr w:type="spellStart"/>
      <w:r>
        <w:t>spontan</w:t>
      </w:r>
      <w:proofErr w:type="spellEnd"/>
      <w:r>
        <w:rPr>
          <w:spacing w:val="-57"/>
        </w:rPr>
        <w:t xml:space="preserve"> </w:t>
      </w:r>
      <w:proofErr w:type="spellStart"/>
      <w:r>
        <w:t>ketika</w:t>
      </w:r>
      <w:proofErr w:type="spellEnd"/>
      <w:r>
        <w:t xml:space="preserve"> </w:t>
      </w:r>
      <w:proofErr w:type="spellStart"/>
      <w:r>
        <w:t>ibu</w:t>
      </w:r>
      <w:proofErr w:type="spellEnd"/>
      <w:r>
        <w:t xml:space="preserve"> </w:t>
      </w:r>
      <w:proofErr w:type="spellStart"/>
      <w:r>
        <w:t>hamil</w:t>
      </w:r>
      <w:proofErr w:type="spellEnd"/>
      <w:r>
        <w:t xml:space="preserve"> </w:t>
      </w:r>
      <w:proofErr w:type="spellStart"/>
      <w:r>
        <w:t>tersebut</w:t>
      </w:r>
      <w:proofErr w:type="spellEnd"/>
      <w:r>
        <w:t xml:space="preserve"> </w:t>
      </w:r>
      <w:proofErr w:type="spellStart"/>
      <w:r>
        <w:t>menerima</w:t>
      </w:r>
      <w:proofErr w:type="spellEnd"/>
      <w:r>
        <w:t xml:space="preserve"> </w:t>
      </w:r>
      <w:proofErr w:type="spellStart"/>
      <w:r>
        <w:t>kehamilannya</w:t>
      </w:r>
      <w:proofErr w:type="spellEnd"/>
      <w:r>
        <w:t xml:space="preserve">. </w:t>
      </w:r>
      <w:proofErr w:type="spellStart"/>
      <w:r>
        <w:t>beberapa</w:t>
      </w:r>
      <w:proofErr w:type="spellEnd"/>
      <w:r>
        <w:rPr>
          <w:spacing w:val="1"/>
        </w:rPr>
        <w:t xml:space="preserve"> </w:t>
      </w:r>
      <w:proofErr w:type="spellStart"/>
      <w:r>
        <w:t>ketidaknyamanan</w:t>
      </w:r>
      <w:proofErr w:type="spellEnd"/>
      <w:r>
        <w:t xml:space="preserve"> pad trimester I </w:t>
      </w:r>
      <w:proofErr w:type="spellStart"/>
      <w:r>
        <w:t>yaitu</w:t>
      </w:r>
      <w:proofErr w:type="spellEnd"/>
      <w:r>
        <w:t xml:space="preserve"> </w:t>
      </w:r>
      <w:proofErr w:type="spellStart"/>
      <w:r>
        <w:t>Mual</w:t>
      </w:r>
      <w:proofErr w:type="spellEnd"/>
      <w:r>
        <w:t xml:space="preserve"> </w:t>
      </w:r>
      <w:proofErr w:type="spellStart"/>
      <w:r>
        <w:t>muntah</w:t>
      </w:r>
      <w:proofErr w:type="spellEnd"/>
      <w:r>
        <w:t xml:space="preserve">, </w:t>
      </w:r>
      <w:proofErr w:type="spellStart"/>
      <w:r>
        <w:t>lelah</w:t>
      </w:r>
      <w:proofErr w:type="spellEnd"/>
      <w:r>
        <w:t>,</w:t>
      </w:r>
      <w:r>
        <w:rPr>
          <w:spacing w:val="1"/>
        </w:rPr>
        <w:t xml:space="preserve"> </w:t>
      </w:r>
      <w:proofErr w:type="spellStart"/>
      <w:r>
        <w:t>perubahan</w:t>
      </w:r>
      <w:proofErr w:type="spellEnd"/>
      <w:r>
        <w:rPr>
          <w:spacing w:val="-1"/>
        </w:rPr>
        <w:t xml:space="preserve"> </w:t>
      </w:r>
      <w:proofErr w:type="spellStart"/>
      <w:r>
        <w:t>selera</w:t>
      </w:r>
      <w:proofErr w:type="spellEnd"/>
      <w:r>
        <w:t xml:space="preserve">, dan </w:t>
      </w:r>
      <w:proofErr w:type="spellStart"/>
      <w:r>
        <w:t>emosional</w:t>
      </w:r>
      <w:proofErr w:type="spellEnd"/>
      <w:r>
        <w:t xml:space="preserve">. </w:t>
      </w:r>
    </w:p>
    <w:p w14:paraId="75FA730F" w14:textId="77777777" w:rsidR="00BC00F6" w:rsidRDefault="00000000">
      <w:pPr>
        <w:pStyle w:val="BodyText"/>
        <w:ind w:left="2552"/>
        <w:jc w:val="both"/>
      </w:pPr>
      <w:r>
        <w:lastRenderedPageBreak/>
        <w:t xml:space="preserve">Emesis gravidarum </w:t>
      </w:r>
      <w:proofErr w:type="spellStart"/>
      <w:r>
        <w:t>atau</w:t>
      </w:r>
      <w:proofErr w:type="spellEnd"/>
      <w:r>
        <w:t xml:space="preserve"> morning </w:t>
      </w:r>
      <w:r>
        <w:rPr>
          <w:spacing w:val="-57"/>
        </w:rPr>
        <w:t>sickness</w:t>
      </w:r>
      <w:r>
        <w:t xml:space="preserve"> </w:t>
      </w:r>
      <w:proofErr w:type="spellStart"/>
      <w:r>
        <w:t>merupakan</w:t>
      </w:r>
      <w:proofErr w:type="spellEnd"/>
      <w:r>
        <w:t xml:space="preserve"> </w:t>
      </w:r>
      <w:proofErr w:type="spellStart"/>
      <w:r>
        <w:t>keaadaan</w:t>
      </w:r>
      <w:proofErr w:type="spellEnd"/>
      <w:r>
        <w:rPr>
          <w:spacing w:val="1"/>
        </w:rPr>
        <w:t xml:space="preserve"> </w:t>
      </w:r>
      <w:proofErr w:type="spellStart"/>
      <w:r>
        <w:t>disertai</w:t>
      </w:r>
      <w:proofErr w:type="spellEnd"/>
      <w:r>
        <w:t xml:space="preserve"> </w:t>
      </w:r>
      <w:proofErr w:type="spellStart"/>
      <w:r>
        <w:t>muntah</w:t>
      </w:r>
      <w:proofErr w:type="spellEnd"/>
      <w:r>
        <w:t xml:space="preserve"> </w:t>
      </w:r>
      <w:proofErr w:type="gramStart"/>
      <w:r>
        <w:t xml:space="preserve">( </w:t>
      </w:r>
      <w:proofErr w:type="spellStart"/>
      <w:r>
        <w:t>frekuensi</w:t>
      </w:r>
      <w:proofErr w:type="spellEnd"/>
      <w:proofErr w:type="gramEnd"/>
      <w:r>
        <w:t xml:space="preserve"> </w:t>
      </w:r>
      <w:proofErr w:type="spellStart"/>
      <w:r>
        <w:t>lebih</w:t>
      </w:r>
      <w:proofErr w:type="spellEnd"/>
      <w:r>
        <w:t xml:space="preserve"> </w:t>
      </w:r>
      <w:proofErr w:type="spellStart"/>
      <w:r>
        <w:t>dari</w:t>
      </w:r>
      <w:proofErr w:type="spellEnd"/>
      <w:r>
        <w:t xml:space="preserve"> 5 kali ). </w:t>
      </w:r>
      <w:proofErr w:type="spellStart"/>
      <w:r>
        <w:t>Selama</w:t>
      </w:r>
      <w:proofErr w:type="spellEnd"/>
      <w:r>
        <w:t xml:space="preserve"> </w:t>
      </w:r>
      <w:proofErr w:type="spellStart"/>
      <w:r>
        <w:t>kehamilan</w:t>
      </w:r>
      <w:proofErr w:type="spellEnd"/>
      <w:r>
        <w:t>,</w:t>
      </w:r>
      <w:r>
        <w:rPr>
          <w:spacing w:val="1"/>
        </w:rPr>
        <w:t xml:space="preserve"> </w:t>
      </w:r>
      <w:proofErr w:type="spellStart"/>
      <w:r>
        <w:t>sebanyak</w:t>
      </w:r>
      <w:proofErr w:type="spellEnd"/>
      <w:r>
        <w:rPr>
          <w:spacing w:val="-1"/>
        </w:rPr>
        <w:t xml:space="preserve"> </w:t>
      </w:r>
      <w:r>
        <w:t>70-85</w:t>
      </w:r>
      <w:r>
        <w:rPr>
          <w:spacing w:val="1"/>
        </w:rPr>
        <w:t xml:space="preserve"> </w:t>
      </w:r>
      <w:r>
        <w:t>%</w:t>
      </w:r>
      <w:r>
        <w:rPr>
          <w:spacing w:val="-2"/>
        </w:rPr>
        <w:t xml:space="preserve"> </w:t>
      </w:r>
      <w:proofErr w:type="spellStart"/>
      <w:r>
        <w:t>wanita</w:t>
      </w:r>
      <w:proofErr w:type="spellEnd"/>
      <w:r>
        <w:rPr>
          <w:spacing w:val="-9"/>
        </w:rPr>
        <w:t xml:space="preserve"> </w:t>
      </w:r>
      <w:proofErr w:type="spellStart"/>
      <w:r>
        <w:t>mengalami</w:t>
      </w:r>
      <w:proofErr w:type="spellEnd"/>
      <w:r>
        <w:rPr>
          <w:spacing w:val="-7"/>
        </w:rPr>
        <w:t xml:space="preserve"> </w:t>
      </w:r>
      <w:proofErr w:type="spellStart"/>
      <w:r>
        <w:t>mual</w:t>
      </w:r>
      <w:proofErr w:type="spellEnd"/>
      <w:r>
        <w:rPr>
          <w:spacing w:val="-8"/>
        </w:rPr>
        <w:t xml:space="preserve"> </w:t>
      </w:r>
      <w:proofErr w:type="spellStart"/>
      <w:r>
        <w:t>muntah</w:t>
      </w:r>
      <w:proofErr w:type="spellEnd"/>
      <w:r>
        <w:rPr>
          <w:spacing w:val="-8"/>
        </w:rPr>
        <w:t xml:space="preserve"> </w:t>
      </w:r>
      <w:proofErr w:type="gramStart"/>
      <w:r>
        <w:t>(</w:t>
      </w:r>
      <w:r>
        <w:rPr>
          <w:spacing w:val="-8"/>
        </w:rPr>
        <w:t xml:space="preserve"> </w:t>
      </w:r>
      <w:proofErr w:type="spellStart"/>
      <w:r>
        <w:t>Wergrzyniak</w:t>
      </w:r>
      <w:proofErr w:type="spellEnd"/>
      <w:proofErr w:type="gramEnd"/>
      <w:r>
        <w:t xml:space="preserve">, dkk,2012 ). </w:t>
      </w:r>
      <w:proofErr w:type="spellStart"/>
      <w:r>
        <w:t>dari</w:t>
      </w:r>
      <w:proofErr w:type="spellEnd"/>
      <w:r>
        <w:t xml:space="preserve"> </w:t>
      </w:r>
      <w:proofErr w:type="spellStart"/>
      <w:r>
        <w:t>hasil</w:t>
      </w:r>
      <w:proofErr w:type="spellEnd"/>
      <w:r>
        <w:rPr>
          <w:spacing w:val="1"/>
        </w:rPr>
        <w:t xml:space="preserve"> </w:t>
      </w:r>
      <w:proofErr w:type="spellStart"/>
      <w:r>
        <w:t>penelitian</w:t>
      </w:r>
      <w:proofErr w:type="spellEnd"/>
      <w:r>
        <w:t xml:space="preserve"> </w:t>
      </w:r>
      <w:proofErr w:type="spellStart"/>
      <w:r>
        <w:t>lacasse</w:t>
      </w:r>
      <w:proofErr w:type="spellEnd"/>
      <w:r>
        <w:t xml:space="preserve"> </w:t>
      </w:r>
      <w:proofErr w:type="gramStart"/>
      <w:r>
        <w:t>( 2009</w:t>
      </w:r>
      <w:proofErr w:type="gramEnd"/>
      <w:r>
        <w:t xml:space="preserve"> )</w:t>
      </w:r>
      <w:r>
        <w:rPr>
          <w:spacing w:val="-57"/>
        </w:rPr>
        <w:t xml:space="preserve"> </w:t>
      </w:r>
      <w:proofErr w:type="spellStart"/>
      <w:r>
        <w:t>dari</w:t>
      </w:r>
      <w:proofErr w:type="spellEnd"/>
      <w:r>
        <w:t xml:space="preserve"> 367 </w:t>
      </w:r>
      <w:proofErr w:type="spellStart"/>
      <w:r>
        <w:t>wanita</w:t>
      </w:r>
      <w:proofErr w:type="spellEnd"/>
      <w:r>
        <w:t xml:space="preserve"> </w:t>
      </w:r>
      <w:proofErr w:type="spellStart"/>
      <w:r>
        <w:t>hamil</w:t>
      </w:r>
      <w:proofErr w:type="spellEnd"/>
      <w:r>
        <w:t>,</w:t>
      </w:r>
      <w:r>
        <w:rPr>
          <w:spacing w:val="1"/>
        </w:rPr>
        <w:t xml:space="preserve"> </w:t>
      </w:r>
      <w:r>
        <w:t xml:space="preserve">78,47 % </w:t>
      </w:r>
      <w:proofErr w:type="spellStart"/>
      <w:r>
        <w:t>mual</w:t>
      </w:r>
      <w:proofErr w:type="spellEnd"/>
      <w:r>
        <w:t xml:space="preserve"> </w:t>
      </w:r>
      <w:proofErr w:type="spellStart"/>
      <w:r>
        <w:t>muntah</w:t>
      </w:r>
      <w:proofErr w:type="spellEnd"/>
      <w:r>
        <w:rPr>
          <w:spacing w:val="1"/>
        </w:rPr>
        <w:t xml:space="preserve"> </w:t>
      </w:r>
      <w:proofErr w:type="spellStart"/>
      <w:r>
        <w:t>terjadi</w:t>
      </w:r>
      <w:proofErr w:type="spellEnd"/>
      <w:r>
        <w:t xml:space="preserve"> pada trimester</w:t>
      </w:r>
      <w:r>
        <w:rPr>
          <w:spacing w:val="1"/>
        </w:rPr>
        <w:t xml:space="preserve"> </w:t>
      </w:r>
      <w:proofErr w:type="spellStart"/>
      <w:r>
        <w:t>pertama</w:t>
      </w:r>
      <w:proofErr w:type="spellEnd"/>
      <w:r>
        <w:t xml:space="preserve">, </w:t>
      </w:r>
      <w:proofErr w:type="spellStart"/>
      <w:r>
        <w:t>dengan</w:t>
      </w:r>
      <w:proofErr w:type="spellEnd"/>
      <w:r>
        <w:t xml:space="preserve"> </w:t>
      </w:r>
      <w:proofErr w:type="spellStart"/>
      <w:r>
        <w:t>derajat</w:t>
      </w:r>
      <w:proofErr w:type="spellEnd"/>
      <w:r>
        <w:rPr>
          <w:spacing w:val="1"/>
        </w:rPr>
        <w:t xml:space="preserve"> </w:t>
      </w:r>
      <w:proofErr w:type="spellStart"/>
      <w:r>
        <w:t>mual</w:t>
      </w:r>
      <w:proofErr w:type="spellEnd"/>
      <w:r>
        <w:t xml:space="preserve"> </w:t>
      </w:r>
      <w:proofErr w:type="spellStart"/>
      <w:r>
        <w:t>muntah</w:t>
      </w:r>
      <w:proofErr w:type="spellEnd"/>
      <w:r>
        <w:t xml:space="preserve"> </w:t>
      </w:r>
      <w:proofErr w:type="spellStart"/>
      <w:r>
        <w:t>yaitu</w:t>
      </w:r>
      <w:proofErr w:type="spellEnd"/>
      <w:r>
        <w:t xml:space="preserve"> 52,2 %</w:t>
      </w:r>
      <w:r>
        <w:rPr>
          <w:spacing w:val="-58"/>
        </w:rPr>
        <w:t xml:space="preserve"> </w:t>
      </w:r>
      <w:proofErr w:type="spellStart"/>
      <w:r>
        <w:t>mengalami</w:t>
      </w:r>
      <w:proofErr w:type="spellEnd"/>
      <w:r>
        <w:t xml:space="preserve"> </w:t>
      </w:r>
      <w:proofErr w:type="spellStart"/>
      <w:r>
        <w:t>mual</w:t>
      </w:r>
      <w:proofErr w:type="spellEnd"/>
      <w:r>
        <w:t xml:space="preserve"> </w:t>
      </w:r>
      <w:proofErr w:type="spellStart"/>
      <w:r>
        <w:t>muntah</w:t>
      </w:r>
      <w:proofErr w:type="spellEnd"/>
      <w:r>
        <w:rPr>
          <w:spacing w:val="1"/>
        </w:rPr>
        <w:t xml:space="preserve"> </w:t>
      </w:r>
      <w:proofErr w:type="spellStart"/>
      <w:r>
        <w:t>ringan</w:t>
      </w:r>
      <w:proofErr w:type="spellEnd"/>
      <w:r>
        <w:t xml:space="preserve">, 45,3 % </w:t>
      </w:r>
      <w:proofErr w:type="spellStart"/>
      <w:r>
        <w:t>mengalami</w:t>
      </w:r>
      <w:proofErr w:type="spellEnd"/>
      <w:r>
        <w:rPr>
          <w:spacing w:val="-58"/>
        </w:rPr>
        <w:t xml:space="preserve"> </w:t>
      </w:r>
      <w:proofErr w:type="spellStart"/>
      <w:r>
        <w:t>mual</w:t>
      </w:r>
      <w:proofErr w:type="spellEnd"/>
      <w:r>
        <w:t xml:space="preserve"> </w:t>
      </w:r>
      <w:proofErr w:type="spellStart"/>
      <w:r>
        <w:t>muntah</w:t>
      </w:r>
      <w:proofErr w:type="spellEnd"/>
      <w:r>
        <w:t xml:space="preserve"> </w:t>
      </w:r>
      <w:proofErr w:type="spellStart"/>
      <w:r>
        <w:t>sedang</w:t>
      </w:r>
      <w:proofErr w:type="spellEnd"/>
      <w:r>
        <w:t xml:space="preserve"> dan</w:t>
      </w:r>
      <w:r>
        <w:rPr>
          <w:spacing w:val="1"/>
        </w:rPr>
        <w:t xml:space="preserve"> </w:t>
      </w:r>
      <w:r>
        <w:t xml:space="preserve">2,5 % </w:t>
      </w:r>
      <w:proofErr w:type="spellStart"/>
      <w:r>
        <w:t>mengalami</w:t>
      </w:r>
      <w:proofErr w:type="spellEnd"/>
      <w:r>
        <w:t xml:space="preserve"> </w:t>
      </w:r>
      <w:proofErr w:type="spellStart"/>
      <w:r>
        <w:t>mual</w:t>
      </w:r>
      <w:proofErr w:type="spellEnd"/>
      <w:r>
        <w:rPr>
          <w:spacing w:val="1"/>
        </w:rPr>
        <w:t xml:space="preserve"> </w:t>
      </w:r>
      <w:proofErr w:type="spellStart"/>
      <w:r>
        <w:t>muntah</w:t>
      </w:r>
      <w:proofErr w:type="spellEnd"/>
      <w:r>
        <w:rPr>
          <w:spacing w:val="-1"/>
        </w:rPr>
        <w:t xml:space="preserve"> </w:t>
      </w:r>
      <w:proofErr w:type="spellStart"/>
      <w:r>
        <w:t>berat</w:t>
      </w:r>
      <w:proofErr w:type="spellEnd"/>
      <w:r>
        <w:t>.</w:t>
      </w:r>
    </w:p>
    <w:p w14:paraId="241D0156" w14:textId="77777777" w:rsidR="00BC00F6" w:rsidRDefault="00000000">
      <w:pPr>
        <w:pStyle w:val="BodyText"/>
        <w:ind w:left="2552"/>
        <w:jc w:val="both"/>
      </w:pPr>
      <w:proofErr w:type="spellStart"/>
      <w:r>
        <w:t>Sebagia</w:t>
      </w:r>
      <w:proofErr w:type="spellEnd"/>
      <w:r>
        <w:rPr>
          <w:spacing w:val="1"/>
        </w:rPr>
        <w:t xml:space="preserve"> </w:t>
      </w:r>
      <w:r>
        <w:t>n</w:t>
      </w:r>
      <w:r>
        <w:rPr>
          <w:spacing w:val="-1"/>
        </w:rPr>
        <w:t xml:space="preserve"> </w:t>
      </w:r>
      <w:proofErr w:type="spellStart"/>
      <w:r>
        <w:t>besar</w:t>
      </w:r>
      <w:proofErr w:type="spellEnd"/>
      <w:r>
        <w:t xml:space="preserve"> </w:t>
      </w:r>
      <w:proofErr w:type="spellStart"/>
      <w:r>
        <w:t>ibu</w:t>
      </w:r>
      <w:proofErr w:type="spellEnd"/>
      <w:r>
        <w:t xml:space="preserve"> </w:t>
      </w:r>
      <w:proofErr w:type="spellStart"/>
      <w:r>
        <w:t>hamil</w:t>
      </w:r>
      <w:proofErr w:type="spellEnd"/>
      <w:r>
        <w:rPr>
          <w:spacing w:val="-1"/>
        </w:rPr>
        <w:t xml:space="preserve"> </w:t>
      </w:r>
      <w:r>
        <w:t>70-80</w:t>
      </w:r>
      <w:r>
        <w:rPr>
          <w:spacing w:val="2"/>
        </w:rPr>
        <w:t xml:space="preserve"> </w:t>
      </w:r>
      <w:r>
        <w:t>%</w:t>
      </w:r>
      <w:r>
        <w:rPr>
          <w:spacing w:val="1"/>
        </w:rPr>
        <w:t xml:space="preserve"> </w:t>
      </w:r>
      <w:proofErr w:type="spellStart"/>
      <w:r>
        <w:t>mengalami</w:t>
      </w:r>
      <w:proofErr w:type="spellEnd"/>
      <w:r>
        <w:rPr>
          <w:spacing w:val="1"/>
        </w:rPr>
        <w:t xml:space="preserve"> </w:t>
      </w:r>
      <w:r>
        <w:t>morning</w:t>
      </w:r>
      <w:r>
        <w:rPr>
          <w:spacing w:val="60"/>
        </w:rPr>
        <w:t xml:space="preserve"> </w:t>
      </w:r>
      <w:proofErr w:type="spellStart"/>
      <w:r>
        <w:t>sikcnes</w:t>
      </w:r>
      <w:proofErr w:type="spellEnd"/>
      <w:r>
        <w:rPr>
          <w:spacing w:val="1"/>
        </w:rPr>
        <w:t xml:space="preserve"> </w:t>
      </w:r>
      <w:r>
        <w:t xml:space="preserve">dan </w:t>
      </w:r>
      <w:proofErr w:type="spellStart"/>
      <w:r>
        <w:t>sebanyak</w:t>
      </w:r>
      <w:proofErr w:type="spellEnd"/>
      <w:r>
        <w:t xml:space="preserve"> 1-2 % </w:t>
      </w:r>
      <w:proofErr w:type="spellStart"/>
      <w:r>
        <w:t>dari</w:t>
      </w:r>
      <w:proofErr w:type="spellEnd"/>
      <w:r>
        <w:t xml:space="preserve"> </w:t>
      </w:r>
      <w:proofErr w:type="spellStart"/>
      <w:r>
        <w:t>semua</w:t>
      </w:r>
      <w:proofErr w:type="spellEnd"/>
      <w:r>
        <w:rPr>
          <w:spacing w:val="-57"/>
        </w:rPr>
        <w:t xml:space="preserve"> </w:t>
      </w:r>
      <w:proofErr w:type="spellStart"/>
      <w:r>
        <w:t>ibu</w:t>
      </w:r>
      <w:proofErr w:type="spellEnd"/>
      <w:r>
        <w:t xml:space="preserve"> </w:t>
      </w:r>
      <w:proofErr w:type="spellStart"/>
      <w:r>
        <w:t>hamil</w:t>
      </w:r>
      <w:proofErr w:type="spellEnd"/>
      <w:r>
        <w:t xml:space="preserve"> </w:t>
      </w:r>
      <w:proofErr w:type="spellStart"/>
      <w:r>
        <w:rPr>
          <w:spacing w:val="-57"/>
        </w:rPr>
        <w:t>mengalami</w:t>
      </w:r>
      <w:proofErr w:type="spellEnd"/>
      <w:r>
        <w:t xml:space="preserve"> morning</w:t>
      </w:r>
      <w:r>
        <w:rPr>
          <w:spacing w:val="1"/>
        </w:rPr>
        <w:t xml:space="preserve"> </w:t>
      </w:r>
      <w:r>
        <w:t xml:space="preserve">sickness yang </w:t>
      </w:r>
      <w:proofErr w:type="spellStart"/>
      <w:r>
        <w:t>ekstrim</w:t>
      </w:r>
      <w:proofErr w:type="spellEnd"/>
      <w:r>
        <w:t>. Emesis</w:t>
      </w:r>
      <w:r>
        <w:rPr>
          <w:spacing w:val="1"/>
        </w:rPr>
        <w:t xml:space="preserve"> </w:t>
      </w:r>
      <w:r>
        <w:t xml:space="preserve">gravidarum </w:t>
      </w:r>
      <w:proofErr w:type="spellStart"/>
      <w:r>
        <w:t>terjadi</w:t>
      </w:r>
      <w:proofErr w:type="spellEnd"/>
      <w:r>
        <w:t xml:space="preserve"> </w:t>
      </w:r>
      <w:proofErr w:type="spellStart"/>
      <w:r>
        <w:t>diseluruh</w:t>
      </w:r>
      <w:proofErr w:type="spellEnd"/>
      <w:r>
        <w:rPr>
          <w:spacing w:val="1"/>
        </w:rPr>
        <w:t xml:space="preserve"> </w:t>
      </w:r>
      <w:r>
        <w:t xml:space="preserve">dunia </w:t>
      </w:r>
      <w:proofErr w:type="spellStart"/>
      <w:r>
        <w:t>dengan</w:t>
      </w:r>
      <w:proofErr w:type="spellEnd"/>
      <w:r>
        <w:t xml:space="preserve"> </w:t>
      </w:r>
      <w:proofErr w:type="spellStart"/>
      <w:r>
        <w:t>angka</w:t>
      </w:r>
      <w:proofErr w:type="spellEnd"/>
      <w:r>
        <w:t xml:space="preserve"> </w:t>
      </w:r>
      <w:proofErr w:type="spellStart"/>
      <w:r>
        <w:t>kejadian</w:t>
      </w:r>
      <w:proofErr w:type="spellEnd"/>
      <w:r>
        <w:rPr>
          <w:spacing w:val="1"/>
        </w:rPr>
        <w:t xml:space="preserve"> </w:t>
      </w:r>
      <w:r>
        <w:t xml:space="preserve">yang </w:t>
      </w:r>
      <w:proofErr w:type="spellStart"/>
      <w:r>
        <w:t>beragam</w:t>
      </w:r>
      <w:proofErr w:type="spellEnd"/>
      <w:r>
        <w:t xml:space="preserve"> </w:t>
      </w:r>
      <w:proofErr w:type="spellStart"/>
      <w:r>
        <w:t>yaitu</w:t>
      </w:r>
      <w:proofErr w:type="spellEnd"/>
      <w:r>
        <w:t xml:space="preserve"> 1-3 </w:t>
      </w:r>
      <w:proofErr w:type="spellStart"/>
      <w:r>
        <w:t>dari</w:t>
      </w:r>
      <w:proofErr w:type="spellEnd"/>
      <w:r>
        <w:rPr>
          <w:spacing w:val="1"/>
        </w:rPr>
        <w:t xml:space="preserve"> </w:t>
      </w:r>
      <w:proofErr w:type="spellStart"/>
      <w:r>
        <w:t>seluruh</w:t>
      </w:r>
      <w:proofErr w:type="spellEnd"/>
      <w:r>
        <w:t xml:space="preserve"> </w:t>
      </w:r>
      <w:proofErr w:type="spellStart"/>
      <w:r>
        <w:t>kehamilan</w:t>
      </w:r>
      <w:proofErr w:type="spellEnd"/>
      <w:r>
        <w:t xml:space="preserve"> di Indonesia,</w:t>
      </w:r>
      <w:r>
        <w:rPr>
          <w:spacing w:val="-57"/>
        </w:rPr>
        <w:t xml:space="preserve"> </w:t>
      </w:r>
      <w:r>
        <w:t xml:space="preserve">0,3 % di </w:t>
      </w:r>
      <w:proofErr w:type="spellStart"/>
      <w:r>
        <w:t>Swedia</w:t>
      </w:r>
      <w:proofErr w:type="spellEnd"/>
      <w:r>
        <w:t>, 0,5 % di</w:t>
      </w:r>
      <w:r>
        <w:rPr>
          <w:spacing w:val="1"/>
        </w:rPr>
        <w:t xml:space="preserve"> </w:t>
      </w:r>
      <w:r>
        <w:t>California,</w:t>
      </w:r>
      <w:r>
        <w:rPr>
          <w:spacing w:val="-4"/>
        </w:rPr>
        <w:t xml:space="preserve"> </w:t>
      </w:r>
      <w:r>
        <w:t>0,8</w:t>
      </w:r>
      <w:r>
        <w:rPr>
          <w:spacing w:val="-3"/>
        </w:rPr>
        <w:t xml:space="preserve"> </w:t>
      </w:r>
      <w:r>
        <w:t>%</w:t>
      </w:r>
      <w:r>
        <w:rPr>
          <w:spacing w:val="-5"/>
        </w:rPr>
        <w:t xml:space="preserve"> </w:t>
      </w:r>
      <w:r>
        <w:t>di</w:t>
      </w:r>
      <w:r>
        <w:rPr>
          <w:spacing w:val="-3"/>
        </w:rPr>
        <w:t xml:space="preserve"> </w:t>
      </w:r>
      <w:r>
        <w:t>Canada,</w:t>
      </w:r>
      <w:r>
        <w:rPr>
          <w:spacing w:val="-4"/>
        </w:rPr>
        <w:t xml:space="preserve"> </w:t>
      </w:r>
      <w:r>
        <w:t xml:space="preserve">0,8% di China 0,9 % di </w:t>
      </w:r>
      <w:proofErr w:type="spellStart"/>
      <w:r>
        <w:t>Norwegia</w:t>
      </w:r>
      <w:proofErr w:type="spellEnd"/>
      <w:r>
        <w:t>,</w:t>
      </w:r>
      <w:r>
        <w:rPr>
          <w:spacing w:val="-58"/>
        </w:rPr>
        <w:t xml:space="preserve"> </w:t>
      </w:r>
      <w:r>
        <w:t>di</w:t>
      </w:r>
      <w:r>
        <w:rPr>
          <w:spacing w:val="-3"/>
        </w:rPr>
        <w:t xml:space="preserve"> </w:t>
      </w:r>
      <w:r>
        <w:t>Amerika</w:t>
      </w:r>
      <w:r>
        <w:rPr>
          <w:spacing w:val="-2"/>
        </w:rPr>
        <w:t xml:space="preserve"> </w:t>
      </w:r>
      <w:proofErr w:type="spellStart"/>
      <w:r>
        <w:t>Serikat</w:t>
      </w:r>
      <w:proofErr w:type="spellEnd"/>
      <w:r>
        <w:t xml:space="preserve"> </w:t>
      </w:r>
      <w:proofErr w:type="spellStart"/>
      <w:r>
        <w:t>prevalensi</w:t>
      </w:r>
      <w:proofErr w:type="spellEnd"/>
      <w:r>
        <w:rPr>
          <w:spacing w:val="-7"/>
        </w:rPr>
        <w:t xml:space="preserve"> </w:t>
      </w:r>
      <w:r>
        <w:t>0,5</w:t>
      </w:r>
      <w:r>
        <w:rPr>
          <w:spacing w:val="-6"/>
        </w:rPr>
        <w:t xml:space="preserve"> </w:t>
      </w:r>
      <w:r>
        <w:t>-</w:t>
      </w:r>
      <w:r>
        <w:rPr>
          <w:spacing w:val="-9"/>
        </w:rPr>
        <w:t xml:space="preserve"> </w:t>
      </w:r>
      <w:r>
        <w:t>2</w:t>
      </w:r>
      <w:r>
        <w:rPr>
          <w:spacing w:val="-8"/>
        </w:rPr>
        <w:t xml:space="preserve"> </w:t>
      </w:r>
      <w:r>
        <w:t xml:space="preserve">%. </w:t>
      </w:r>
      <w:proofErr w:type="spellStart"/>
      <w:r>
        <w:t>angka</w:t>
      </w:r>
      <w:proofErr w:type="spellEnd"/>
      <w:r>
        <w:t xml:space="preserve"> </w:t>
      </w:r>
      <w:proofErr w:type="spellStart"/>
      <w:r>
        <w:t>kematian</w:t>
      </w:r>
      <w:proofErr w:type="spellEnd"/>
      <w:r>
        <w:t xml:space="preserve"> </w:t>
      </w:r>
      <w:proofErr w:type="spellStart"/>
      <w:r>
        <w:t>ibu</w:t>
      </w:r>
      <w:proofErr w:type="spellEnd"/>
      <w:r>
        <w:t xml:space="preserve"> yang</w:t>
      </w:r>
      <w:r>
        <w:rPr>
          <w:spacing w:val="1"/>
        </w:rPr>
        <w:t xml:space="preserve"> </w:t>
      </w:r>
      <w:proofErr w:type="spellStart"/>
      <w:r>
        <w:t>disebabkan</w:t>
      </w:r>
      <w:proofErr w:type="spellEnd"/>
      <w:r>
        <w:t xml:space="preserve"> oleh</w:t>
      </w:r>
      <w:r>
        <w:rPr>
          <w:spacing w:val="1"/>
        </w:rPr>
        <w:t xml:space="preserve"> </w:t>
      </w:r>
      <w:r>
        <w:t>hyperemesis</w:t>
      </w:r>
      <w:r>
        <w:rPr>
          <w:spacing w:val="-13"/>
        </w:rPr>
        <w:t xml:space="preserve"> </w:t>
      </w:r>
      <w:r>
        <w:t>Gravidarum</w:t>
      </w:r>
      <w:r>
        <w:rPr>
          <w:spacing w:val="-11"/>
        </w:rPr>
        <w:t xml:space="preserve"> </w:t>
      </w:r>
      <w:r>
        <w:t>di</w:t>
      </w:r>
      <w:r>
        <w:rPr>
          <w:spacing w:val="-57"/>
        </w:rPr>
        <w:t xml:space="preserve"> </w:t>
      </w:r>
      <w:proofErr w:type="spellStart"/>
      <w:r>
        <w:t>Provinsi</w:t>
      </w:r>
      <w:proofErr w:type="spellEnd"/>
      <w:r>
        <w:t xml:space="preserve"> Bangka Belitung</w:t>
      </w:r>
      <w:r>
        <w:rPr>
          <w:spacing w:val="1"/>
        </w:rPr>
        <w:t xml:space="preserve"> </w:t>
      </w:r>
      <w:proofErr w:type="spellStart"/>
      <w:r>
        <w:t>tahun</w:t>
      </w:r>
      <w:proofErr w:type="spellEnd"/>
      <w:r>
        <w:rPr>
          <w:spacing w:val="-1"/>
        </w:rPr>
        <w:t xml:space="preserve"> </w:t>
      </w:r>
      <w:r>
        <w:t xml:space="preserve">2021 </w:t>
      </w:r>
      <w:proofErr w:type="spellStart"/>
      <w:r>
        <w:t>sejumlah</w:t>
      </w:r>
      <w:proofErr w:type="spellEnd"/>
      <w:r>
        <w:rPr>
          <w:spacing w:val="-1"/>
        </w:rPr>
        <w:t xml:space="preserve"> </w:t>
      </w:r>
      <w:r>
        <w:t xml:space="preserve">2,85 % </w:t>
      </w:r>
      <w:proofErr w:type="spellStart"/>
      <w:r>
        <w:t>dari</w:t>
      </w:r>
      <w:proofErr w:type="spellEnd"/>
      <w:r>
        <w:t xml:space="preserve"> </w:t>
      </w:r>
      <w:proofErr w:type="spellStart"/>
      <w:r>
        <w:t>kematian</w:t>
      </w:r>
      <w:proofErr w:type="spellEnd"/>
      <w:r>
        <w:t xml:space="preserve"> </w:t>
      </w:r>
      <w:proofErr w:type="spellStart"/>
      <w:r>
        <w:t>ibu</w:t>
      </w:r>
      <w:proofErr w:type="spellEnd"/>
      <w:r>
        <w:t xml:space="preserve"> di</w:t>
      </w:r>
      <w:r>
        <w:rPr>
          <w:spacing w:val="1"/>
        </w:rPr>
        <w:t xml:space="preserve"> </w:t>
      </w:r>
      <w:proofErr w:type="spellStart"/>
      <w:r>
        <w:t>Provinsi</w:t>
      </w:r>
      <w:proofErr w:type="spellEnd"/>
      <w:r>
        <w:t xml:space="preserve"> Bangka Belitung.</w:t>
      </w:r>
      <w:r>
        <w:rPr>
          <w:spacing w:val="1"/>
        </w:rPr>
        <w:t xml:space="preserve"> </w:t>
      </w:r>
      <w:r>
        <w:t>di</w:t>
      </w:r>
      <w:r>
        <w:rPr>
          <w:spacing w:val="-11"/>
        </w:rPr>
        <w:t xml:space="preserve"> </w:t>
      </w:r>
      <w:r>
        <w:t>Kota</w:t>
      </w:r>
      <w:r>
        <w:rPr>
          <w:spacing w:val="-12"/>
        </w:rPr>
        <w:t xml:space="preserve"> </w:t>
      </w:r>
      <w:proofErr w:type="spellStart"/>
      <w:r>
        <w:t>Pangkalpinang</w:t>
      </w:r>
      <w:proofErr w:type="spellEnd"/>
      <w:r>
        <w:rPr>
          <w:spacing w:val="-13"/>
        </w:rPr>
        <w:t xml:space="preserve"> </w:t>
      </w:r>
      <w:r>
        <w:t>pada</w:t>
      </w:r>
      <w:r>
        <w:rPr>
          <w:spacing w:val="-57"/>
        </w:rPr>
        <w:t xml:space="preserve"> </w:t>
      </w:r>
      <w:proofErr w:type="spellStart"/>
      <w:r>
        <w:t>tahun</w:t>
      </w:r>
      <w:proofErr w:type="spellEnd"/>
      <w:r>
        <w:t xml:space="preserve"> 2021, </w:t>
      </w:r>
      <w:proofErr w:type="spellStart"/>
      <w:r>
        <w:t>jumlah</w:t>
      </w:r>
      <w:proofErr w:type="spellEnd"/>
      <w:r>
        <w:rPr>
          <w:spacing w:val="1"/>
        </w:rPr>
        <w:t xml:space="preserve"> </w:t>
      </w:r>
      <w:proofErr w:type="spellStart"/>
      <w:r>
        <w:t>kematian</w:t>
      </w:r>
      <w:proofErr w:type="spellEnd"/>
      <w:r>
        <w:t xml:space="preserve"> </w:t>
      </w:r>
      <w:proofErr w:type="spellStart"/>
      <w:r>
        <w:t>ibu</w:t>
      </w:r>
      <w:proofErr w:type="spellEnd"/>
      <w:r>
        <w:t xml:space="preserve"> </w:t>
      </w:r>
      <w:proofErr w:type="spellStart"/>
      <w:r>
        <w:t>mencapai</w:t>
      </w:r>
      <w:proofErr w:type="spellEnd"/>
      <w:r>
        <w:t xml:space="preserve"> 9</w:t>
      </w:r>
      <w:r>
        <w:rPr>
          <w:spacing w:val="1"/>
        </w:rPr>
        <w:t xml:space="preserve"> </w:t>
      </w:r>
      <w:r>
        <w:t xml:space="preserve">orang, 1 orang </w:t>
      </w:r>
      <w:proofErr w:type="spellStart"/>
      <w:r>
        <w:t>diantaranya</w:t>
      </w:r>
      <w:proofErr w:type="spellEnd"/>
      <w:r>
        <w:rPr>
          <w:spacing w:val="1"/>
        </w:rPr>
        <w:t xml:space="preserve"> </w:t>
      </w:r>
      <w:proofErr w:type="spellStart"/>
      <w:r>
        <w:t>kematian</w:t>
      </w:r>
      <w:proofErr w:type="spellEnd"/>
      <w:r>
        <w:t xml:space="preserve"> </w:t>
      </w:r>
      <w:proofErr w:type="spellStart"/>
      <w:r>
        <w:t>ibu</w:t>
      </w:r>
      <w:proofErr w:type="spellEnd"/>
      <w:r>
        <w:t xml:space="preserve"> di </w:t>
      </w:r>
      <w:proofErr w:type="spellStart"/>
      <w:r>
        <w:t>karenakan</w:t>
      </w:r>
      <w:proofErr w:type="spellEnd"/>
      <w:r>
        <w:rPr>
          <w:spacing w:val="1"/>
        </w:rPr>
        <w:t xml:space="preserve"> </w:t>
      </w:r>
      <w:proofErr w:type="spellStart"/>
      <w:r>
        <w:t>dehidrasi</w:t>
      </w:r>
      <w:proofErr w:type="spellEnd"/>
      <w:r>
        <w:t xml:space="preserve"> oleh </w:t>
      </w:r>
      <w:proofErr w:type="spellStart"/>
      <w:r>
        <w:t>Hiperemesis</w:t>
      </w:r>
      <w:proofErr w:type="spellEnd"/>
      <w:r>
        <w:rPr>
          <w:spacing w:val="1"/>
        </w:rPr>
        <w:t xml:space="preserve"> </w:t>
      </w:r>
      <w:r>
        <w:t xml:space="preserve">Gravidarum. </w:t>
      </w:r>
      <w:proofErr w:type="spellStart"/>
      <w:r>
        <w:t>Berdasarkan</w:t>
      </w:r>
      <w:proofErr w:type="spellEnd"/>
      <w:r>
        <w:rPr>
          <w:spacing w:val="1"/>
        </w:rPr>
        <w:t xml:space="preserve"> </w:t>
      </w:r>
      <w:proofErr w:type="spellStart"/>
      <w:r>
        <w:t>registrasi</w:t>
      </w:r>
      <w:proofErr w:type="spellEnd"/>
      <w:r>
        <w:rPr>
          <w:spacing w:val="-2"/>
        </w:rPr>
        <w:t xml:space="preserve"> </w:t>
      </w:r>
      <w:proofErr w:type="spellStart"/>
      <w:r>
        <w:t>pasein</w:t>
      </w:r>
      <w:proofErr w:type="spellEnd"/>
      <w:r>
        <w:rPr>
          <w:spacing w:val="-2"/>
        </w:rPr>
        <w:t xml:space="preserve"> </w:t>
      </w:r>
      <w:proofErr w:type="spellStart"/>
      <w:r>
        <w:t>rawat</w:t>
      </w:r>
      <w:proofErr w:type="spellEnd"/>
      <w:r>
        <w:rPr>
          <w:spacing w:val="-1"/>
        </w:rPr>
        <w:t xml:space="preserve"> </w:t>
      </w:r>
      <w:proofErr w:type="spellStart"/>
      <w:r>
        <w:t>inap</w:t>
      </w:r>
      <w:proofErr w:type="spellEnd"/>
      <w:r>
        <w:t xml:space="preserve"> </w:t>
      </w:r>
      <w:proofErr w:type="spellStart"/>
      <w:r>
        <w:t>diruang</w:t>
      </w:r>
      <w:proofErr w:type="spellEnd"/>
      <w:r>
        <w:t xml:space="preserve"> </w:t>
      </w:r>
      <w:proofErr w:type="spellStart"/>
      <w:r>
        <w:t>kebidanan</w:t>
      </w:r>
      <w:proofErr w:type="spellEnd"/>
      <w:r>
        <w:t xml:space="preserve"> Annisa </w:t>
      </w:r>
      <w:proofErr w:type="spellStart"/>
      <w:r>
        <w:t>Pangkalpinang</w:t>
      </w:r>
      <w:proofErr w:type="spellEnd"/>
      <w:r>
        <w:t xml:space="preserve"> </w:t>
      </w:r>
      <w:proofErr w:type="spellStart"/>
      <w:r>
        <w:t>didapat</w:t>
      </w:r>
      <w:proofErr w:type="spellEnd"/>
      <w:r>
        <w:t xml:space="preserve"> data </w:t>
      </w:r>
      <w:proofErr w:type="spellStart"/>
      <w:r>
        <w:t>jumlah</w:t>
      </w:r>
      <w:proofErr w:type="spellEnd"/>
      <w:r>
        <w:t xml:space="preserve"> </w:t>
      </w:r>
      <w:proofErr w:type="spellStart"/>
      <w:r>
        <w:t>pasien</w:t>
      </w:r>
      <w:proofErr w:type="spellEnd"/>
      <w:r>
        <w:rPr>
          <w:spacing w:val="-57"/>
        </w:rPr>
        <w:t xml:space="preserve"> </w:t>
      </w:r>
      <w:r>
        <w:t>yang</w:t>
      </w:r>
      <w:r>
        <w:rPr>
          <w:spacing w:val="-5"/>
        </w:rPr>
        <w:t xml:space="preserve"> </w:t>
      </w:r>
      <w:proofErr w:type="spellStart"/>
      <w:r>
        <w:t>dirawat</w:t>
      </w:r>
      <w:proofErr w:type="spellEnd"/>
      <w:r>
        <w:rPr>
          <w:spacing w:val="-1"/>
        </w:rPr>
        <w:t xml:space="preserve"> </w:t>
      </w:r>
      <w:r>
        <w:t>pada</w:t>
      </w:r>
      <w:r>
        <w:rPr>
          <w:spacing w:val="-2"/>
        </w:rPr>
        <w:t xml:space="preserve"> </w:t>
      </w:r>
      <w:proofErr w:type="spellStart"/>
      <w:r>
        <w:t>bulan</w:t>
      </w:r>
      <w:proofErr w:type="spellEnd"/>
      <w:r>
        <w:t xml:space="preserve"> Maret</w:t>
      </w:r>
      <w:r>
        <w:rPr>
          <w:spacing w:val="-1"/>
        </w:rPr>
        <w:t xml:space="preserve"> </w:t>
      </w:r>
      <w:proofErr w:type="spellStart"/>
      <w:r>
        <w:t>hingga</w:t>
      </w:r>
      <w:proofErr w:type="spellEnd"/>
      <w:r>
        <w:rPr>
          <w:spacing w:val="-2"/>
        </w:rPr>
        <w:t xml:space="preserve"> </w:t>
      </w:r>
      <w:proofErr w:type="spellStart"/>
      <w:r>
        <w:t>Desember</w:t>
      </w:r>
      <w:proofErr w:type="spellEnd"/>
      <w:r>
        <w:t xml:space="preserve"> 2023</w:t>
      </w:r>
      <w:r>
        <w:rPr>
          <w:spacing w:val="-1"/>
        </w:rPr>
        <w:t xml:space="preserve"> </w:t>
      </w:r>
      <w:proofErr w:type="spellStart"/>
      <w:r>
        <w:t>sebanyak</w:t>
      </w:r>
      <w:proofErr w:type="spellEnd"/>
      <w:r>
        <w:rPr>
          <w:spacing w:val="-1"/>
        </w:rPr>
        <w:t xml:space="preserve"> </w:t>
      </w:r>
      <w:r>
        <w:t>150</w:t>
      </w:r>
      <w:r>
        <w:rPr>
          <w:spacing w:val="-57"/>
        </w:rPr>
        <w:t xml:space="preserve"> </w:t>
      </w:r>
      <w:proofErr w:type="gramStart"/>
      <w:r>
        <w:t>orang ,</w:t>
      </w:r>
      <w:proofErr w:type="gramEnd"/>
      <w:r>
        <w:t xml:space="preserve"> </w:t>
      </w:r>
      <w:proofErr w:type="spellStart"/>
      <w:r>
        <w:t>sedangkan</w:t>
      </w:r>
      <w:proofErr w:type="spellEnd"/>
      <w:r>
        <w:t xml:space="preserve"> pada </w:t>
      </w:r>
      <w:proofErr w:type="spellStart"/>
      <w:r>
        <w:t>bulan</w:t>
      </w:r>
      <w:proofErr w:type="spellEnd"/>
      <w:r>
        <w:t xml:space="preserve"> Januari </w:t>
      </w:r>
      <w:proofErr w:type="spellStart"/>
      <w:r>
        <w:t>sd</w:t>
      </w:r>
      <w:proofErr w:type="spellEnd"/>
      <w:r>
        <w:t xml:space="preserve"> Bulan Maret </w:t>
      </w:r>
      <w:proofErr w:type="spellStart"/>
      <w:r>
        <w:t>sebanyak</w:t>
      </w:r>
      <w:proofErr w:type="spellEnd"/>
      <w:r>
        <w:t xml:space="preserve"> 23</w:t>
      </w:r>
      <w:r>
        <w:rPr>
          <w:spacing w:val="1"/>
        </w:rPr>
        <w:t xml:space="preserve"> </w:t>
      </w:r>
      <w:r>
        <w:t>orang.</w:t>
      </w:r>
      <w:r>
        <w:rPr>
          <w:spacing w:val="-1"/>
        </w:rPr>
        <w:t xml:space="preserve"> </w:t>
      </w:r>
      <w:proofErr w:type="spellStart"/>
      <w:r>
        <w:t>Dengan</w:t>
      </w:r>
      <w:proofErr w:type="spellEnd"/>
      <w:r>
        <w:t xml:space="preserve"> </w:t>
      </w:r>
      <w:proofErr w:type="spellStart"/>
      <w:r>
        <w:t>hiperemesis</w:t>
      </w:r>
      <w:proofErr w:type="spellEnd"/>
      <w:r>
        <w:t xml:space="preserve"> gravidarum. </w:t>
      </w:r>
      <w:proofErr w:type="spellStart"/>
      <w:r>
        <w:t>Mual</w:t>
      </w:r>
      <w:proofErr w:type="spellEnd"/>
      <w:r>
        <w:rPr>
          <w:spacing w:val="1"/>
        </w:rPr>
        <w:t xml:space="preserve"> </w:t>
      </w:r>
      <w:proofErr w:type="spellStart"/>
      <w:r>
        <w:t>Muntah</w:t>
      </w:r>
      <w:proofErr w:type="spellEnd"/>
      <w:r>
        <w:t xml:space="preserve"> pada </w:t>
      </w:r>
      <w:proofErr w:type="spellStart"/>
      <w:r>
        <w:t>kehamilan</w:t>
      </w:r>
      <w:proofErr w:type="spellEnd"/>
      <w:r>
        <w:rPr>
          <w:spacing w:val="1"/>
        </w:rPr>
        <w:t xml:space="preserve"> </w:t>
      </w:r>
      <w:proofErr w:type="spellStart"/>
      <w:r>
        <w:t>berlebihan</w:t>
      </w:r>
      <w:proofErr w:type="spellEnd"/>
      <w:r>
        <w:t xml:space="preserve"> </w:t>
      </w:r>
      <w:proofErr w:type="spellStart"/>
      <w:r>
        <w:t>tidak</w:t>
      </w:r>
      <w:proofErr w:type="spellEnd"/>
      <w:r>
        <w:t xml:space="preserve"> </w:t>
      </w:r>
      <w:proofErr w:type="spellStart"/>
      <w:r>
        <w:t>hanya</w:t>
      </w:r>
      <w:proofErr w:type="spellEnd"/>
      <w:r>
        <w:rPr>
          <w:spacing w:val="1"/>
        </w:rPr>
        <w:t xml:space="preserve"> </w:t>
      </w:r>
      <w:proofErr w:type="spellStart"/>
      <w:r>
        <w:t>mangancam</w:t>
      </w:r>
      <w:proofErr w:type="spellEnd"/>
      <w:r>
        <w:t xml:space="preserve"> </w:t>
      </w:r>
      <w:proofErr w:type="spellStart"/>
      <w:r>
        <w:t>kehidupan</w:t>
      </w:r>
      <w:proofErr w:type="spellEnd"/>
      <w:r>
        <w:t xml:space="preserve"> </w:t>
      </w:r>
      <w:proofErr w:type="spellStart"/>
      <w:r>
        <w:t>ibu</w:t>
      </w:r>
      <w:proofErr w:type="spellEnd"/>
      <w:r>
        <w:rPr>
          <w:spacing w:val="1"/>
        </w:rPr>
        <w:t xml:space="preserve"> </w:t>
      </w:r>
      <w:proofErr w:type="spellStart"/>
      <w:r>
        <w:t>hamil</w:t>
      </w:r>
      <w:proofErr w:type="spellEnd"/>
      <w:r>
        <w:t xml:space="preserve">, </w:t>
      </w:r>
      <w:proofErr w:type="spellStart"/>
      <w:r>
        <w:t>namun</w:t>
      </w:r>
      <w:proofErr w:type="spellEnd"/>
      <w:r>
        <w:t xml:space="preserve"> </w:t>
      </w:r>
      <w:proofErr w:type="spellStart"/>
      <w:r>
        <w:t>dapat</w:t>
      </w:r>
      <w:proofErr w:type="spellEnd"/>
      <w:r>
        <w:t xml:space="preserve"> juga</w:t>
      </w:r>
      <w:r>
        <w:rPr>
          <w:spacing w:val="1"/>
        </w:rPr>
        <w:t xml:space="preserve"> </w:t>
      </w:r>
      <w:proofErr w:type="spellStart"/>
      <w:r>
        <w:t>menyebabkan</w:t>
      </w:r>
      <w:proofErr w:type="spellEnd"/>
      <w:r>
        <w:rPr>
          <w:spacing w:val="-4"/>
        </w:rPr>
        <w:t xml:space="preserve"> </w:t>
      </w:r>
      <w:proofErr w:type="spellStart"/>
      <w:r>
        <w:t>efek</w:t>
      </w:r>
      <w:proofErr w:type="spellEnd"/>
      <w:r>
        <w:rPr>
          <w:spacing w:val="-6"/>
        </w:rPr>
        <w:t xml:space="preserve"> </w:t>
      </w:r>
      <w:proofErr w:type="spellStart"/>
      <w:r>
        <w:t>samping</w:t>
      </w:r>
      <w:proofErr w:type="spellEnd"/>
      <w:r>
        <w:rPr>
          <w:spacing w:val="-14"/>
        </w:rPr>
        <w:t xml:space="preserve"> </w:t>
      </w:r>
      <w:r>
        <w:t>pada</w:t>
      </w:r>
      <w:r>
        <w:rPr>
          <w:spacing w:val="-57"/>
        </w:rPr>
        <w:t xml:space="preserve"> </w:t>
      </w:r>
      <w:proofErr w:type="spellStart"/>
      <w:r>
        <w:t>janin</w:t>
      </w:r>
      <w:proofErr w:type="spellEnd"/>
      <w:r>
        <w:t xml:space="preserve"> </w:t>
      </w:r>
      <w:proofErr w:type="spellStart"/>
      <w:r>
        <w:t>seperti</w:t>
      </w:r>
      <w:proofErr w:type="spellEnd"/>
      <w:r>
        <w:t xml:space="preserve"> abortus, </w:t>
      </w:r>
      <w:proofErr w:type="spellStart"/>
      <w:r>
        <w:t>bayi</w:t>
      </w:r>
      <w:proofErr w:type="spellEnd"/>
      <w:r>
        <w:t xml:space="preserve"> </w:t>
      </w:r>
      <w:proofErr w:type="spellStart"/>
      <w:r>
        <w:t>lahir</w:t>
      </w:r>
      <w:proofErr w:type="spellEnd"/>
      <w:r>
        <w:rPr>
          <w:spacing w:val="1"/>
        </w:rPr>
        <w:t xml:space="preserve"> </w:t>
      </w:r>
      <w:r>
        <w:t xml:space="preserve">rendah, </w:t>
      </w:r>
      <w:proofErr w:type="spellStart"/>
      <w:r>
        <w:t>kelahiran</w:t>
      </w:r>
      <w:proofErr w:type="spellEnd"/>
      <w:r>
        <w:t xml:space="preserve"> </w:t>
      </w:r>
      <w:proofErr w:type="spellStart"/>
      <w:r>
        <w:t>prematur</w:t>
      </w:r>
      <w:proofErr w:type="spellEnd"/>
      <w:r>
        <w:t>, pada</w:t>
      </w:r>
      <w:r>
        <w:rPr>
          <w:spacing w:val="-57"/>
        </w:rPr>
        <w:t xml:space="preserve"> </w:t>
      </w:r>
      <w:proofErr w:type="spellStart"/>
      <w:r>
        <w:t>falmorasi</w:t>
      </w:r>
      <w:proofErr w:type="spellEnd"/>
      <w:r>
        <w:rPr>
          <w:spacing w:val="-1"/>
        </w:rPr>
        <w:t xml:space="preserve"> </w:t>
      </w:r>
      <w:r>
        <w:t>pada</w:t>
      </w:r>
      <w:r>
        <w:rPr>
          <w:spacing w:val="-3"/>
        </w:rPr>
        <w:t xml:space="preserve"> </w:t>
      </w:r>
      <w:proofErr w:type="spellStart"/>
      <w:r>
        <w:t>bayi</w:t>
      </w:r>
      <w:proofErr w:type="spellEnd"/>
      <w:r>
        <w:rPr>
          <w:spacing w:val="-1"/>
        </w:rPr>
        <w:t xml:space="preserve"> </w:t>
      </w:r>
      <w:proofErr w:type="spellStart"/>
      <w:r>
        <w:t>baru</w:t>
      </w:r>
      <w:proofErr w:type="spellEnd"/>
      <w:r>
        <w:rPr>
          <w:spacing w:val="2"/>
        </w:rPr>
        <w:t xml:space="preserve"> </w:t>
      </w:r>
      <w:proofErr w:type="spellStart"/>
      <w:r>
        <w:t>lahir</w:t>
      </w:r>
      <w:proofErr w:type="spellEnd"/>
      <w:r>
        <w:t>.</w:t>
      </w:r>
    </w:p>
    <w:p w14:paraId="07C8FB11" w14:textId="77777777" w:rsidR="00BC00F6" w:rsidRDefault="00000000">
      <w:pPr>
        <w:rPr>
          <w:sz w:val="20"/>
          <w:szCs w:val="24"/>
        </w:rPr>
      </w:pPr>
      <w:r>
        <w:rPr>
          <w:sz w:val="20"/>
        </w:rPr>
        <w:br w:type="page"/>
      </w:r>
    </w:p>
    <w:p w14:paraId="2F88B128" w14:textId="77777777" w:rsidR="00BC00F6" w:rsidRDefault="00000000">
      <w:pPr>
        <w:tabs>
          <w:tab w:val="left" w:pos="2977"/>
        </w:tabs>
        <w:spacing w:line="360" w:lineRule="auto"/>
        <w:ind w:left="2835" w:hanging="2835"/>
        <w:rPr>
          <w:spacing w:val="-1"/>
          <w:szCs w:val="24"/>
        </w:rPr>
      </w:pPr>
      <w:proofErr w:type="spellStart"/>
      <w:r>
        <w:rPr>
          <w:spacing w:val="-1"/>
          <w:szCs w:val="24"/>
        </w:rPr>
        <w:lastRenderedPageBreak/>
        <w:t>Tanggal</w:t>
      </w:r>
      <w:proofErr w:type="spellEnd"/>
      <w:r>
        <w:rPr>
          <w:spacing w:val="-1"/>
          <w:szCs w:val="24"/>
        </w:rPr>
        <w:t xml:space="preserve"> </w:t>
      </w:r>
      <w:proofErr w:type="spellStart"/>
      <w:r>
        <w:rPr>
          <w:spacing w:val="-1"/>
          <w:szCs w:val="24"/>
        </w:rPr>
        <w:t>Pengajuan</w:t>
      </w:r>
      <w:proofErr w:type="spellEnd"/>
      <w:r>
        <w:rPr>
          <w:spacing w:val="-1"/>
          <w:szCs w:val="24"/>
        </w:rPr>
        <w:t xml:space="preserve"> </w:t>
      </w:r>
      <w:r>
        <w:rPr>
          <w:spacing w:val="-1"/>
          <w:szCs w:val="24"/>
        </w:rPr>
        <w:tab/>
        <w:t>: 30/03/2024 12:01:48</w:t>
      </w:r>
    </w:p>
    <w:p w14:paraId="2A010C0C" w14:textId="77777777" w:rsidR="00BC00F6" w:rsidRDefault="00000000">
      <w:pPr>
        <w:tabs>
          <w:tab w:val="left" w:pos="2977"/>
        </w:tabs>
        <w:spacing w:line="360" w:lineRule="auto"/>
        <w:ind w:left="2835" w:hanging="2835"/>
        <w:rPr>
          <w:spacing w:val="-1"/>
          <w:szCs w:val="24"/>
        </w:rPr>
      </w:pPr>
      <w:proofErr w:type="spellStart"/>
      <w:r>
        <w:rPr>
          <w:spacing w:val="-1"/>
          <w:szCs w:val="24"/>
        </w:rPr>
        <w:t>Tanggal</w:t>
      </w:r>
      <w:proofErr w:type="spellEnd"/>
      <w:r>
        <w:rPr>
          <w:spacing w:val="-1"/>
          <w:szCs w:val="24"/>
        </w:rPr>
        <w:t xml:space="preserve"> Acc </w:t>
      </w:r>
      <w:proofErr w:type="spellStart"/>
      <w:r>
        <w:rPr>
          <w:spacing w:val="-1"/>
          <w:szCs w:val="24"/>
        </w:rPr>
        <w:t>Judul</w:t>
      </w:r>
      <w:proofErr w:type="spellEnd"/>
      <w:r>
        <w:rPr>
          <w:spacing w:val="-1"/>
          <w:szCs w:val="24"/>
        </w:rPr>
        <w:t xml:space="preserve"> </w:t>
      </w:r>
      <w:r>
        <w:rPr>
          <w:spacing w:val="-1"/>
          <w:szCs w:val="24"/>
        </w:rPr>
        <w:tab/>
        <w:t xml:space="preserve">: 01/04/2024 08:20:49 </w:t>
      </w:r>
    </w:p>
    <w:p w14:paraId="0537EAE6" w14:textId="77777777" w:rsidR="00BC00F6" w:rsidRDefault="00000000">
      <w:pPr>
        <w:tabs>
          <w:tab w:val="left" w:pos="2977"/>
        </w:tabs>
        <w:spacing w:line="360" w:lineRule="auto"/>
        <w:ind w:left="2835" w:hanging="2835"/>
        <w:rPr>
          <w:spacing w:val="-1"/>
          <w:szCs w:val="24"/>
        </w:rPr>
      </w:pPr>
      <w:proofErr w:type="spellStart"/>
      <w:r>
        <w:rPr>
          <w:spacing w:val="-1"/>
          <w:szCs w:val="24"/>
        </w:rPr>
        <w:t>Tanggal</w:t>
      </w:r>
      <w:proofErr w:type="spellEnd"/>
      <w:r>
        <w:rPr>
          <w:spacing w:val="-1"/>
          <w:szCs w:val="24"/>
        </w:rPr>
        <w:t xml:space="preserve"> </w:t>
      </w:r>
      <w:proofErr w:type="spellStart"/>
      <w:r>
        <w:rPr>
          <w:spacing w:val="-1"/>
          <w:szCs w:val="24"/>
        </w:rPr>
        <w:t>Selesai</w:t>
      </w:r>
      <w:proofErr w:type="spellEnd"/>
      <w:r>
        <w:rPr>
          <w:spacing w:val="-1"/>
          <w:szCs w:val="24"/>
        </w:rPr>
        <w:t xml:space="preserve"> Proposal</w:t>
      </w:r>
      <w:r>
        <w:rPr>
          <w:spacing w:val="-1"/>
          <w:szCs w:val="24"/>
        </w:rPr>
        <w:tab/>
        <w:t>: -</w:t>
      </w:r>
    </w:p>
    <w:p w14:paraId="4D3B386B" w14:textId="77777777" w:rsidR="00BC00F6" w:rsidRDefault="00000000">
      <w:pPr>
        <w:tabs>
          <w:tab w:val="left" w:pos="2977"/>
        </w:tabs>
        <w:spacing w:line="360" w:lineRule="auto"/>
        <w:ind w:left="2835" w:hanging="2835"/>
        <w:rPr>
          <w:spacing w:val="-1"/>
          <w:szCs w:val="24"/>
        </w:rPr>
      </w:pPr>
      <w:proofErr w:type="spellStart"/>
      <w:r>
        <w:rPr>
          <w:spacing w:val="-1"/>
          <w:szCs w:val="24"/>
        </w:rPr>
        <w:t>Tanggal</w:t>
      </w:r>
      <w:proofErr w:type="spellEnd"/>
      <w:r>
        <w:rPr>
          <w:spacing w:val="-1"/>
          <w:szCs w:val="24"/>
        </w:rPr>
        <w:t xml:space="preserve"> </w:t>
      </w:r>
      <w:proofErr w:type="spellStart"/>
      <w:r>
        <w:rPr>
          <w:spacing w:val="-1"/>
          <w:szCs w:val="24"/>
        </w:rPr>
        <w:t>Selesai</w:t>
      </w:r>
      <w:proofErr w:type="spellEnd"/>
      <w:r>
        <w:rPr>
          <w:spacing w:val="-1"/>
          <w:szCs w:val="24"/>
        </w:rPr>
        <w:t xml:space="preserve"> TA/</w:t>
      </w:r>
      <w:proofErr w:type="spellStart"/>
      <w:r>
        <w:rPr>
          <w:spacing w:val="-1"/>
          <w:szCs w:val="24"/>
        </w:rPr>
        <w:t>Skripsi</w:t>
      </w:r>
      <w:proofErr w:type="spellEnd"/>
      <w:r>
        <w:rPr>
          <w:spacing w:val="-1"/>
          <w:szCs w:val="24"/>
        </w:rPr>
        <w:t xml:space="preserve"> </w:t>
      </w:r>
      <w:r>
        <w:rPr>
          <w:spacing w:val="-1"/>
          <w:szCs w:val="24"/>
        </w:rPr>
        <w:tab/>
        <w:t>: -</w:t>
      </w:r>
    </w:p>
    <w:p w14:paraId="73F049EB" w14:textId="77777777" w:rsidR="00BC00F6" w:rsidRDefault="00BC00F6">
      <w:pPr>
        <w:pStyle w:val="BodyText"/>
        <w:rPr>
          <w:sz w:val="20"/>
        </w:rPr>
      </w:pPr>
    </w:p>
    <w:tbl>
      <w:tblPr>
        <w:tblW w:w="5000" w:type="pct"/>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left w:w="0" w:type="dxa"/>
          <w:right w:w="0" w:type="dxa"/>
        </w:tblCellMar>
        <w:tblLook w:val="04A0" w:firstRow="1" w:lastRow="0" w:firstColumn="1" w:lastColumn="0" w:noHBand="0" w:noVBand="1"/>
      </w:tblPr>
      <w:tblGrid>
        <w:gridCol w:w="623"/>
        <w:gridCol w:w="2065"/>
        <w:gridCol w:w="3937"/>
        <w:gridCol w:w="1300"/>
      </w:tblGrid>
      <w:tr w:rsidR="00BC00F6" w14:paraId="27F755B5" w14:textId="77777777">
        <w:trPr>
          <w:trHeight w:val="283"/>
        </w:trPr>
        <w:tc>
          <w:tcPr>
            <w:tcW w:w="451" w:type="pct"/>
            <w:tcBorders>
              <w:left w:val="single" w:sz="6" w:space="0" w:color="808080"/>
              <w:right w:val="single" w:sz="6" w:space="0" w:color="808080"/>
            </w:tcBorders>
          </w:tcPr>
          <w:p w14:paraId="6450AF89" w14:textId="77777777" w:rsidR="00BC00F6" w:rsidRDefault="00000000">
            <w:pPr>
              <w:pStyle w:val="TableParagraph"/>
              <w:ind w:left="122"/>
              <w:rPr>
                <w:rFonts w:ascii="Arial"/>
                <w:b/>
                <w:sz w:val="21"/>
              </w:rPr>
            </w:pPr>
            <w:r>
              <w:rPr>
                <w:rFonts w:ascii="Arial"/>
                <w:b/>
                <w:w w:val="105"/>
                <w:sz w:val="21"/>
              </w:rPr>
              <w:t>No</w:t>
            </w:r>
          </w:p>
        </w:tc>
        <w:tc>
          <w:tcPr>
            <w:tcW w:w="1129" w:type="pct"/>
            <w:tcBorders>
              <w:left w:val="single" w:sz="6" w:space="0" w:color="808080"/>
              <w:right w:val="single" w:sz="6" w:space="0" w:color="808080"/>
            </w:tcBorders>
          </w:tcPr>
          <w:p w14:paraId="066AFBA8" w14:textId="77777777" w:rsidR="00BC00F6" w:rsidRDefault="00000000">
            <w:pPr>
              <w:pStyle w:val="TableParagraph"/>
              <w:ind w:left="122"/>
              <w:rPr>
                <w:rFonts w:ascii="Arial"/>
                <w:b/>
                <w:sz w:val="21"/>
              </w:rPr>
            </w:pPr>
            <w:r>
              <w:rPr>
                <w:rFonts w:ascii="Arial"/>
                <w:b/>
                <w:w w:val="105"/>
                <w:sz w:val="21"/>
              </w:rPr>
              <w:t>Hari/</w:t>
            </w:r>
            <w:proofErr w:type="spellStart"/>
            <w:r>
              <w:rPr>
                <w:rFonts w:ascii="Arial"/>
                <w:b/>
                <w:w w:val="105"/>
                <w:sz w:val="21"/>
              </w:rPr>
              <w:t>Tgl</w:t>
            </w:r>
            <w:proofErr w:type="spellEnd"/>
          </w:p>
        </w:tc>
        <w:tc>
          <w:tcPr>
            <w:tcW w:w="2542" w:type="pct"/>
            <w:tcBorders>
              <w:left w:val="single" w:sz="6" w:space="0" w:color="808080"/>
              <w:right w:val="single" w:sz="6" w:space="0" w:color="808080"/>
            </w:tcBorders>
          </w:tcPr>
          <w:p w14:paraId="51450A30" w14:textId="77777777" w:rsidR="00BC00F6" w:rsidRDefault="00000000">
            <w:pPr>
              <w:pStyle w:val="TableParagraph"/>
              <w:ind w:left="7"/>
              <w:rPr>
                <w:rFonts w:ascii="Arial"/>
                <w:b/>
                <w:sz w:val="21"/>
              </w:rPr>
            </w:pPr>
            <w:proofErr w:type="spellStart"/>
            <w:r>
              <w:rPr>
                <w:rFonts w:ascii="Arial"/>
                <w:b/>
                <w:w w:val="105"/>
                <w:sz w:val="21"/>
              </w:rPr>
              <w:t>Keterangan</w:t>
            </w:r>
            <w:proofErr w:type="spellEnd"/>
          </w:p>
        </w:tc>
        <w:tc>
          <w:tcPr>
            <w:tcW w:w="878" w:type="pct"/>
            <w:tcBorders>
              <w:left w:val="single" w:sz="6" w:space="0" w:color="808080"/>
              <w:right w:val="single" w:sz="6" w:space="0" w:color="808080"/>
            </w:tcBorders>
          </w:tcPr>
          <w:p w14:paraId="60A4A914" w14:textId="77777777" w:rsidR="00BC00F6" w:rsidRDefault="00000000">
            <w:pPr>
              <w:pStyle w:val="TableParagraph"/>
              <w:ind w:left="8"/>
              <w:rPr>
                <w:rFonts w:ascii="Arial"/>
                <w:b/>
                <w:sz w:val="21"/>
              </w:rPr>
            </w:pPr>
            <w:r>
              <w:rPr>
                <w:rFonts w:ascii="Arial"/>
                <w:b/>
                <w:w w:val="105"/>
                <w:sz w:val="21"/>
              </w:rPr>
              <w:t>Dosen/</w:t>
            </w:r>
            <w:proofErr w:type="spellStart"/>
            <w:r>
              <w:rPr>
                <w:rFonts w:ascii="Arial"/>
                <w:b/>
                <w:w w:val="105"/>
                <w:sz w:val="21"/>
              </w:rPr>
              <w:t>Mhs</w:t>
            </w:r>
            <w:proofErr w:type="spellEnd"/>
          </w:p>
        </w:tc>
      </w:tr>
      <w:tr w:rsidR="00BC00F6" w14:paraId="4D978AA2" w14:textId="77777777">
        <w:trPr>
          <w:trHeight w:val="283"/>
        </w:trPr>
        <w:tc>
          <w:tcPr>
            <w:tcW w:w="5000" w:type="pct"/>
            <w:gridSpan w:val="4"/>
            <w:tcBorders>
              <w:left w:val="single" w:sz="6" w:space="0" w:color="808080"/>
              <w:right w:val="single" w:sz="6" w:space="0" w:color="808080"/>
            </w:tcBorders>
          </w:tcPr>
          <w:p w14:paraId="569FDABE" w14:textId="77777777" w:rsidR="00BC00F6" w:rsidRDefault="00000000">
            <w:pPr>
              <w:pStyle w:val="TableParagraph"/>
              <w:ind w:left="119"/>
              <w:rPr>
                <w:rFonts w:ascii="Arial"/>
                <w:b/>
                <w:sz w:val="21"/>
              </w:rPr>
            </w:pPr>
            <w:r>
              <w:rPr>
                <w:rFonts w:ascii="Arial"/>
                <w:b/>
                <w:sz w:val="21"/>
              </w:rPr>
              <w:t>BIMBINGAN</w:t>
            </w:r>
            <w:r>
              <w:rPr>
                <w:rFonts w:ascii="Arial"/>
                <w:b/>
                <w:spacing w:val="29"/>
                <w:sz w:val="21"/>
              </w:rPr>
              <w:t xml:space="preserve"> </w:t>
            </w:r>
            <w:r>
              <w:rPr>
                <w:rFonts w:ascii="Arial"/>
                <w:b/>
                <w:sz w:val="21"/>
              </w:rPr>
              <w:t>JUDUL</w:t>
            </w:r>
          </w:p>
        </w:tc>
      </w:tr>
      <w:tr w:rsidR="00BC00F6" w14:paraId="03A15DBA" w14:textId="77777777">
        <w:trPr>
          <w:trHeight w:val="283"/>
        </w:trPr>
        <w:tc>
          <w:tcPr>
            <w:tcW w:w="451" w:type="pct"/>
            <w:tcBorders>
              <w:left w:val="single" w:sz="6" w:space="0" w:color="808080"/>
              <w:right w:val="single" w:sz="6" w:space="0" w:color="808080"/>
            </w:tcBorders>
          </w:tcPr>
          <w:p w14:paraId="49AE3A00" w14:textId="77777777" w:rsidR="00BC00F6" w:rsidRDefault="00000000">
            <w:pPr>
              <w:pStyle w:val="TableParagraph"/>
              <w:ind w:left="131"/>
              <w:rPr>
                <w:sz w:val="21"/>
              </w:rPr>
            </w:pPr>
            <w:r>
              <w:rPr>
                <w:w w:val="103"/>
                <w:sz w:val="21"/>
              </w:rPr>
              <w:t>1</w:t>
            </w:r>
          </w:p>
        </w:tc>
        <w:tc>
          <w:tcPr>
            <w:tcW w:w="1129" w:type="pct"/>
            <w:tcBorders>
              <w:left w:val="single" w:sz="6" w:space="0" w:color="808080"/>
              <w:right w:val="single" w:sz="6" w:space="0" w:color="808080"/>
            </w:tcBorders>
          </w:tcPr>
          <w:p w14:paraId="3BF3E0FA" w14:textId="77777777" w:rsidR="00BC00F6" w:rsidRDefault="00000000">
            <w:pPr>
              <w:pStyle w:val="TableParagraph"/>
              <w:ind w:left="122" w:right="472"/>
              <w:rPr>
                <w:sz w:val="21"/>
              </w:rPr>
            </w:pPr>
            <w:r>
              <w:rPr>
                <w:spacing w:val="-2"/>
                <w:sz w:val="21"/>
              </w:rPr>
              <w:t>Senin,01/04/2024</w:t>
            </w:r>
            <w:r>
              <w:rPr>
                <w:spacing w:val="-50"/>
                <w:sz w:val="21"/>
              </w:rPr>
              <w:t xml:space="preserve"> </w:t>
            </w:r>
            <w:r>
              <w:rPr>
                <w:sz w:val="21"/>
              </w:rPr>
              <w:t>08:20:11</w:t>
            </w:r>
          </w:p>
        </w:tc>
        <w:tc>
          <w:tcPr>
            <w:tcW w:w="2542" w:type="pct"/>
            <w:tcBorders>
              <w:left w:val="single" w:sz="6" w:space="0" w:color="808080"/>
              <w:right w:val="single" w:sz="6" w:space="0" w:color="808080"/>
            </w:tcBorders>
          </w:tcPr>
          <w:p w14:paraId="2FFD798A" w14:textId="77777777" w:rsidR="00BC00F6" w:rsidRDefault="00000000">
            <w:pPr>
              <w:pStyle w:val="TableParagraph"/>
              <w:ind w:left="7"/>
              <w:rPr>
                <w:sz w:val="21"/>
              </w:rPr>
            </w:pPr>
            <w:proofErr w:type="spellStart"/>
            <w:r>
              <w:rPr>
                <w:sz w:val="21"/>
              </w:rPr>
              <w:t>mohon</w:t>
            </w:r>
            <w:proofErr w:type="spellEnd"/>
            <w:r>
              <w:rPr>
                <w:spacing w:val="17"/>
                <w:sz w:val="21"/>
              </w:rPr>
              <w:t xml:space="preserve"> </w:t>
            </w:r>
            <w:proofErr w:type="spellStart"/>
            <w:r>
              <w:rPr>
                <w:sz w:val="21"/>
              </w:rPr>
              <w:t>dipertimbangkan</w:t>
            </w:r>
            <w:proofErr w:type="spellEnd"/>
            <w:r>
              <w:rPr>
                <w:spacing w:val="17"/>
                <w:sz w:val="21"/>
              </w:rPr>
              <w:t xml:space="preserve"> </w:t>
            </w:r>
            <w:proofErr w:type="spellStart"/>
            <w:r>
              <w:rPr>
                <w:sz w:val="21"/>
              </w:rPr>
              <w:t>kembali</w:t>
            </w:r>
            <w:proofErr w:type="spellEnd"/>
            <w:r>
              <w:rPr>
                <w:spacing w:val="19"/>
                <w:sz w:val="21"/>
              </w:rPr>
              <w:t xml:space="preserve"> </w:t>
            </w:r>
            <w:proofErr w:type="spellStart"/>
            <w:r>
              <w:rPr>
                <w:sz w:val="21"/>
              </w:rPr>
              <w:t>untuk</w:t>
            </w:r>
            <w:proofErr w:type="spellEnd"/>
            <w:r>
              <w:rPr>
                <w:spacing w:val="17"/>
                <w:sz w:val="21"/>
              </w:rPr>
              <w:t xml:space="preserve"> </w:t>
            </w:r>
            <w:proofErr w:type="spellStart"/>
            <w:r>
              <w:rPr>
                <w:sz w:val="21"/>
              </w:rPr>
              <w:t>penelitian</w:t>
            </w:r>
            <w:proofErr w:type="spellEnd"/>
            <w:r>
              <w:rPr>
                <w:spacing w:val="28"/>
                <w:sz w:val="21"/>
              </w:rPr>
              <w:t xml:space="preserve"> </w:t>
            </w:r>
            <w:proofErr w:type="spellStart"/>
            <w:r>
              <w:rPr>
                <w:sz w:val="21"/>
              </w:rPr>
              <w:t>eksperimen</w:t>
            </w:r>
            <w:proofErr w:type="spellEnd"/>
            <w:r>
              <w:rPr>
                <w:spacing w:val="-49"/>
                <w:sz w:val="21"/>
              </w:rPr>
              <w:t xml:space="preserve"> </w:t>
            </w:r>
            <w:proofErr w:type="spellStart"/>
            <w:r>
              <w:rPr>
                <w:w w:val="105"/>
                <w:sz w:val="21"/>
              </w:rPr>
              <w:t>dengan</w:t>
            </w:r>
            <w:proofErr w:type="spellEnd"/>
            <w:r>
              <w:rPr>
                <w:spacing w:val="-1"/>
                <w:w w:val="105"/>
                <w:sz w:val="21"/>
              </w:rPr>
              <w:t xml:space="preserve"> </w:t>
            </w:r>
            <w:proofErr w:type="spellStart"/>
            <w:r>
              <w:rPr>
                <w:w w:val="105"/>
                <w:sz w:val="21"/>
              </w:rPr>
              <w:t>subyek</w:t>
            </w:r>
            <w:proofErr w:type="spellEnd"/>
            <w:r>
              <w:rPr>
                <w:w w:val="105"/>
                <w:sz w:val="21"/>
              </w:rPr>
              <w:t xml:space="preserve"> </w:t>
            </w:r>
            <w:proofErr w:type="spellStart"/>
            <w:r>
              <w:rPr>
                <w:w w:val="105"/>
                <w:sz w:val="21"/>
              </w:rPr>
              <w:t>ibu</w:t>
            </w:r>
            <w:proofErr w:type="spellEnd"/>
            <w:r>
              <w:rPr>
                <w:w w:val="105"/>
                <w:sz w:val="21"/>
              </w:rPr>
              <w:t xml:space="preserve"> </w:t>
            </w:r>
            <w:proofErr w:type="spellStart"/>
            <w:r>
              <w:rPr>
                <w:w w:val="105"/>
                <w:sz w:val="21"/>
              </w:rPr>
              <w:t>hamil</w:t>
            </w:r>
            <w:proofErr w:type="spellEnd"/>
            <w:r>
              <w:rPr>
                <w:w w:val="105"/>
                <w:sz w:val="21"/>
              </w:rPr>
              <w:t xml:space="preserve">, </w:t>
            </w:r>
            <w:proofErr w:type="spellStart"/>
            <w:r>
              <w:rPr>
                <w:w w:val="105"/>
                <w:sz w:val="21"/>
              </w:rPr>
              <w:t>silahkan</w:t>
            </w:r>
            <w:proofErr w:type="spellEnd"/>
            <w:r>
              <w:rPr>
                <w:sz w:val="21"/>
              </w:rPr>
              <w:t xml:space="preserve"> </w:t>
            </w:r>
            <w:proofErr w:type="spellStart"/>
            <w:r>
              <w:rPr>
                <w:sz w:val="21"/>
              </w:rPr>
              <w:t>konsultasi</w:t>
            </w:r>
            <w:proofErr w:type="spellEnd"/>
            <w:r>
              <w:rPr>
                <w:spacing w:val="13"/>
                <w:sz w:val="21"/>
              </w:rPr>
              <w:t xml:space="preserve"> </w:t>
            </w:r>
            <w:proofErr w:type="spellStart"/>
            <w:r>
              <w:rPr>
                <w:sz w:val="21"/>
              </w:rPr>
              <w:t>dengan</w:t>
            </w:r>
            <w:proofErr w:type="spellEnd"/>
            <w:r>
              <w:rPr>
                <w:spacing w:val="15"/>
                <w:sz w:val="21"/>
              </w:rPr>
              <w:t xml:space="preserve"> </w:t>
            </w:r>
            <w:proofErr w:type="spellStart"/>
            <w:r>
              <w:rPr>
                <w:sz w:val="21"/>
              </w:rPr>
              <w:t>pembimbimbing</w:t>
            </w:r>
            <w:proofErr w:type="spellEnd"/>
          </w:p>
        </w:tc>
        <w:tc>
          <w:tcPr>
            <w:tcW w:w="878" w:type="pct"/>
            <w:tcBorders>
              <w:left w:val="single" w:sz="6" w:space="0" w:color="808080"/>
              <w:right w:val="single" w:sz="6" w:space="0" w:color="808080"/>
            </w:tcBorders>
          </w:tcPr>
          <w:p w14:paraId="2A2C6166" w14:textId="77777777" w:rsidR="00BC00F6" w:rsidRDefault="00000000">
            <w:pPr>
              <w:pStyle w:val="TableParagraph"/>
              <w:ind w:left="8" w:right="367"/>
              <w:rPr>
                <w:sz w:val="21"/>
              </w:rPr>
            </w:pPr>
            <w:r>
              <w:rPr>
                <w:w w:val="105"/>
                <w:sz w:val="21"/>
              </w:rPr>
              <w:t>Luvi Dian</w:t>
            </w:r>
            <w:r>
              <w:rPr>
                <w:spacing w:val="1"/>
                <w:w w:val="105"/>
                <w:sz w:val="21"/>
              </w:rPr>
              <w:t xml:space="preserve"> </w:t>
            </w:r>
            <w:proofErr w:type="spellStart"/>
            <w:r>
              <w:rPr>
                <w:sz w:val="21"/>
              </w:rPr>
              <w:t>Afriyani</w:t>
            </w:r>
            <w:proofErr w:type="spellEnd"/>
            <w:r>
              <w:rPr>
                <w:sz w:val="21"/>
              </w:rPr>
              <w:t xml:space="preserve">, </w:t>
            </w:r>
            <w:proofErr w:type="spellStart"/>
            <w:proofErr w:type="gramStart"/>
            <w:r>
              <w:rPr>
                <w:sz w:val="21"/>
              </w:rPr>
              <w:t>S.Si.T</w:t>
            </w:r>
            <w:proofErr w:type="spellEnd"/>
            <w:r>
              <w:rPr>
                <w:sz w:val="21"/>
              </w:rPr>
              <w:t>. ,</w:t>
            </w:r>
            <w:proofErr w:type="gramEnd"/>
            <w:r>
              <w:rPr>
                <w:spacing w:val="-50"/>
                <w:sz w:val="21"/>
              </w:rPr>
              <w:t xml:space="preserve"> </w:t>
            </w:r>
            <w:proofErr w:type="spellStart"/>
            <w:r>
              <w:rPr>
                <w:w w:val="105"/>
                <w:sz w:val="21"/>
              </w:rPr>
              <w:t>M.Kes</w:t>
            </w:r>
            <w:proofErr w:type="spellEnd"/>
            <w:r>
              <w:rPr>
                <w:w w:val="105"/>
                <w:sz w:val="21"/>
              </w:rPr>
              <w:t>.</w:t>
            </w:r>
          </w:p>
        </w:tc>
      </w:tr>
      <w:tr w:rsidR="00BC00F6" w14:paraId="5B3E53B8" w14:textId="77777777">
        <w:trPr>
          <w:trHeight w:val="283"/>
        </w:trPr>
        <w:tc>
          <w:tcPr>
            <w:tcW w:w="451" w:type="pct"/>
            <w:tcBorders>
              <w:left w:val="single" w:sz="6" w:space="0" w:color="808080"/>
              <w:right w:val="single" w:sz="6" w:space="0" w:color="808080"/>
            </w:tcBorders>
          </w:tcPr>
          <w:p w14:paraId="6095499D" w14:textId="77777777" w:rsidR="00BC00F6" w:rsidRDefault="00000000">
            <w:pPr>
              <w:pStyle w:val="TableParagraph"/>
              <w:ind w:left="131"/>
              <w:rPr>
                <w:sz w:val="21"/>
              </w:rPr>
            </w:pPr>
            <w:r>
              <w:rPr>
                <w:w w:val="103"/>
                <w:sz w:val="21"/>
              </w:rPr>
              <w:t>2</w:t>
            </w:r>
          </w:p>
        </w:tc>
        <w:tc>
          <w:tcPr>
            <w:tcW w:w="1129" w:type="pct"/>
            <w:tcBorders>
              <w:left w:val="single" w:sz="6" w:space="0" w:color="808080"/>
              <w:right w:val="single" w:sz="6" w:space="0" w:color="808080"/>
            </w:tcBorders>
          </w:tcPr>
          <w:p w14:paraId="5A35E9D8" w14:textId="77777777" w:rsidR="00BC00F6" w:rsidRDefault="00000000">
            <w:pPr>
              <w:pStyle w:val="TableParagraph"/>
              <w:ind w:left="122" w:right="402"/>
              <w:rPr>
                <w:sz w:val="21"/>
              </w:rPr>
            </w:pPr>
            <w:r>
              <w:rPr>
                <w:spacing w:val="-2"/>
                <w:sz w:val="21"/>
              </w:rPr>
              <w:t>Kamis,23/05/2024</w:t>
            </w:r>
            <w:r>
              <w:rPr>
                <w:spacing w:val="-50"/>
                <w:sz w:val="21"/>
              </w:rPr>
              <w:t xml:space="preserve"> </w:t>
            </w:r>
            <w:r>
              <w:rPr>
                <w:sz w:val="21"/>
              </w:rPr>
              <w:t>14:27:37</w:t>
            </w:r>
          </w:p>
        </w:tc>
        <w:tc>
          <w:tcPr>
            <w:tcW w:w="2542" w:type="pct"/>
            <w:tcBorders>
              <w:left w:val="single" w:sz="6" w:space="0" w:color="808080"/>
              <w:right w:val="single" w:sz="6" w:space="0" w:color="808080"/>
            </w:tcBorders>
          </w:tcPr>
          <w:p w14:paraId="6158ED31" w14:textId="77777777" w:rsidR="00BC00F6" w:rsidRDefault="00000000">
            <w:pPr>
              <w:pStyle w:val="TableParagraph"/>
              <w:ind w:left="7"/>
              <w:rPr>
                <w:sz w:val="21"/>
              </w:rPr>
            </w:pPr>
            <w:r>
              <w:rPr>
                <w:spacing w:val="-2"/>
                <w:w w:val="105"/>
                <w:sz w:val="21"/>
              </w:rPr>
              <w:t>BAIK</w:t>
            </w:r>
            <w:r>
              <w:rPr>
                <w:spacing w:val="-12"/>
                <w:w w:val="105"/>
                <w:sz w:val="21"/>
              </w:rPr>
              <w:t xml:space="preserve"> </w:t>
            </w:r>
            <w:r>
              <w:rPr>
                <w:spacing w:val="-2"/>
                <w:w w:val="105"/>
                <w:sz w:val="21"/>
              </w:rPr>
              <w:t>IBU</w:t>
            </w:r>
          </w:p>
        </w:tc>
        <w:tc>
          <w:tcPr>
            <w:tcW w:w="878" w:type="pct"/>
            <w:tcBorders>
              <w:left w:val="single" w:sz="6" w:space="0" w:color="808080"/>
              <w:right w:val="single" w:sz="6" w:space="0" w:color="808080"/>
            </w:tcBorders>
          </w:tcPr>
          <w:p w14:paraId="2B9055F5" w14:textId="77777777" w:rsidR="00BC00F6" w:rsidRDefault="00000000">
            <w:pPr>
              <w:pStyle w:val="TableParagraph"/>
              <w:ind w:left="8"/>
              <w:rPr>
                <w:sz w:val="21"/>
              </w:rPr>
            </w:pPr>
            <w:r>
              <w:rPr>
                <w:w w:val="103"/>
                <w:sz w:val="21"/>
              </w:rPr>
              <w:t>-</w:t>
            </w:r>
          </w:p>
        </w:tc>
      </w:tr>
      <w:tr w:rsidR="00BC00F6" w14:paraId="117E1F6D" w14:textId="77777777">
        <w:trPr>
          <w:trHeight w:val="283"/>
        </w:trPr>
        <w:tc>
          <w:tcPr>
            <w:tcW w:w="5000" w:type="pct"/>
            <w:gridSpan w:val="4"/>
            <w:tcBorders>
              <w:left w:val="single" w:sz="6" w:space="0" w:color="808080"/>
              <w:right w:val="single" w:sz="6" w:space="0" w:color="808080"/>
            </w:tcBorders>
          </w:tcPr>
          <w:p w14:paraId="011EB122" w14:textId="77777777" w:rsidR="00BC00F6" w:rsidRDefault="00000000">
            <w:pPr>
              <w:pStyle w:val="TableParagraph"/>
              <w:ind w:left="119"/>
              <w:rPr>
                <w:rFonts w:ascii="Arial"/>
                <w:b/>
                <w:sz w:val="21"/>
              </w:rPr>
            </w:pPr>
            <w:r>
              <w:rPr>
                <w:rFonts w:ascii="Arial"/>
                <w:b/>
                <w:sz w:val="21"/>
              </w:rPr>
              <w:t>BIMBINGAN</w:t>
            </w:r>
            <w:r>
              <w:rPr>
                <w:rFonts w:ascii="Arial"/>
                <w:b/>
                <w:spacing w:val="23"/>
                <w:sz w:val="21"/>
              </w:rPr>
              <w:t xml:space="preserve"> </w:t>
            </w:r>
            <w:r>
              <w:rPr>
                <w:rFonts w:ascii="Arial"/>
                <w:b/>
                <w:sz w:val="21"/>
              </w:rPr>
              <w:t>PROPOSAL</w:t>
            </w:r>
          </w:p>
        </w:tc>
      </w:tr>
      <w:tr w:rsidR="00BC00F6" w14:paraId="7AD72818" w14:textId="77777777">
        <w:trPr>
          <w:trHeight w:val="283"/>
        </w:trPr>
        <w:tc>
          <w:tcPr>
            <w:tcW w:w="451" w:type="pct"/>
            <w:tcBorders>
              <w:left w:val="single" w:sz="6" w:space="0" w:color="808080"/>
              <w:right w:val="single" w:sz="6" w:space="0" w:color="808080"/>
            </w:tcBorders>
          </w:tcPr>
          <w:p w14:paraId="2E88434F" w14:textId="77777777" w:rsidR="00BC00F6" w:rsidRDefault="00000000">
            <w:pPr>
              <w:pStyle w:val="TableParagraph"/>
              <w:ind w:left="131"/>
              <w:rPr>
                <w:sz w:val="21"/>
              </w:rPr>
            </w:pPr>
            <w:r>
              <w:rPr>
                <w:w w:val="103"/>
                <w:sz w:val="21"/>
              </w:rPr>
              <w:t>3</w:t>
            </w:r>
          </w:p>
        </w:tc>
        <w:tc>
          <w:tcPr>
            <w:tcW w:w="1129" w:type="pct"/>
            <w:tcBorders>
              <w:left w:val="single" w:sz="6" w:space="0" w:color="808080"/>
              <w:right w:val="single" w:sz="6" w:space="0" w:color="808080"/>
            </w:tcBorders>
          </w:tcPr>
          <w:p w14:paraId="3C8B0135" w14:textId="77777777" w:rsidR="00BC00F6" w:rsidRDefault="00000000">
            <w:pPr>
              <w:pStyle w:val="TableParagraph"/>
              <w:ind w:left="122" w:right="505"/>
              <w:rPr>
                <w:sz w:val="21"/>
              </w:rPr>
            </w:pPr>
            <w:r>
              <w:rPr>
                <w:spacing w:val="-2"/>
                <w:sz w:val="21"/>
              </w:rPr>
              <w:t>Rabu,29/05/2024</w:t>
            </w:r>
            <w:r>
              <w:rPr>
                <w:spacing w:val="-50"/>
                <w:sz w:val="21"/>
              </w:rPr>
              <w:t xml:space="preserve"> </w:t>
            </w:r>
            <w:r>
              <w:rPr>
                <w:sz w:val="21"/>
              </w:rPr>
              <w:t>15:52:07</w:t>
            </w:r>
          </w:p>
        </w:tc>
        <w:tc>
          <w:tcPr>
            <w:tcW w:w="2542" w:type="pct"/>
            <w:tcBorders>
              <w:left w:val="single" w:sz="6" w:space="0" w:color="808080"/>
              <w:right w:val="single" w:sz="6" w:space="0" w:color="808080"/>
            </w:tcBorders>
          </w:tcPr>
          <w:p w14:paraId="3BBA25BC" w14:textId="77777777" w:rsidR="00BC00F6" w:rsidRDefault="00000000">
            <w:pPr>
              <w:pStyle w:val="TableParagraph"/>
              <w:ind w:left="7"/>
              <w:rPr>
                <w:sz w:val="21"/>
              </w:rPr>
            </w:pPr>
            <w:proofErr w:type="spellStart"/>
            <w:r>
              <w:rPr>
                <w:sz w:val="21"/>
              </w:rPr>
              <w:t>mohon</w:t>
            </w:r>
            <w:proofErr w:type="spellEnd"/>
            <w:r>
              <w:rPr>
                <w:spacing w:val="10"/>
                <w:sz w:val="21"/>
              </w:rPr>
              <w:t xml:space="preserve"> </w:t>
            </w:r>
            <w:r>
              <w:rPr>
                <w:sz w:val="21"/>
              </w:rPr>
              <w:t>di</w:t>
            </w:r>
            <w:r>
              <w:rPr>
                <w:spacing w:val="9"/>
                <w:sz w:val="21"/>
              </w:rPr>
              <w:t xml:space="preserve"> </w:t>
            </w:r>
            <w:r>
              <w:rPr>
                <w:sz w:val="21"/>
              </w:rPr>
              <w:t>upload</w:t>
            </w:r>
            <w:r>
              <w:rPr>
                <w:spacing w:val="9"/>
                <w:sz w:val="21"/>
              </w:rPr>
              <w:t xml:space="preserve"> </w:t>
            </w:r>
            <w:r>
              <w:rPr>
                <w:sz w:val="21"/>
              </w:rPr>
              <w:t>link</w:t>
            </w:r>
            <w:r>
              <w:rPr>
                <w:spacing w:val="13"/>
                <w:sz w:val="21"/>
              </w:rPr>
              <w:t xml:space="preserve"> </w:t>
            </w:r>
            <w:r>
              <w:rPr>
                <w:sz w:val="21"/>
              </w:rPr>
              <w:t>yang</w:t>
            </w:r>
            <w:r>
              <w:rPr>
                <w:spacing w:val="12"/>
                <w:sz w:val="21"/>
              </w:rPr>
              <w:t xml:space="preserve"> </w:t>
            </w:r>
            <w:proofErr w:type="spellStart"/>
            <w:r>
              <w:rPr>
                <w:sz w:val="21"/>
              </w:rPr>
              <w:t>dikonsulkan</w:t>
            </w:r>
            <w:proofErr w:type="spellEnd"/>
          </w:p>
        </w:tc>
        <w:tc>
          <w:tcPr>
            <w:tcW w:w="878" w:type="pct"/>
            <w:tcBorders>
              <w:left w:val="single" w:sz="6" w:space="0" w:color="808080"/>
              <w:right w:val="single" w:sz="6" w:space="0" w:color="808080"/>
            </w:tcBorders>
          </w:tcPr>
          <w:p w14:paraId="6F466680" w14:textId="77777777" w:rsidR="00BC00F6" w:rsidRDefault="00000000">
            <w:pPr>
              <w:pStyle w:val="TableParagraph"/>
              <w:ind w:left="8" w:right="96"/>
              <w:rPr>
                <w:sz w:val="21"/>
              </w:rPr>
            </w:pPr>
            <w:proofErr w:type="spellStart"/>
            <w:r>
              <w:rPr>
                <w:spacing w:val="-1"/>
                <w:w w:val="105"/>
                <w:sz w:val="21"/>
              </w:rPr>
              <w:t>Isri</w:t>
            </w:r>
            <w:proofErr w:type="spellEnd"/>
            <w:r>
              <w:rPr>
                <w:spacing w:val="-13"/>
                <w:w w:val="105"/>
                <w:sz w:val="21"/>
              </w:rPr>
              <w:t xml:space="preserve"> </w:t>
            </w:r>
            <w:r>
              <w:rPr>
                <w:spacing w:val="-1"/>
                <w:w w:val="105"/>
                <w:sz w:val="21"/>
              </w:rPr>
              <w:t>Nasifah,</w:t>
            </w:r>
            <w:r>
              <w:rPr>
                <w:spacing w:val="-11"/>
                <w:w w:val="105"/>
                <w:sz w:val="21"/>
              </w:rPr>
              <w:t xml:space="preserve"> </w:t>
            </w:r>
            <w:proofErr w:type="spellStart"/>
            <w:r>
              <w:rPr>
                <w:w w:val="105"/>
                <w:sz w:val="21"/>
              </w:rPr>
              <w:t>S.Si.T</w:t>
            </w:r>
            <w:proofErr w:type="spellEnd"/>
            <w:r>
              <w:rPr>
                <w:w w:val="105"/>
                <w:sz w:val="21"/>
              </w:rPr>
              <w:t>.,</w:t>
            </w:r>
            <w:r>
              <w:rPr>
                <w:spacing w:val="-52"/>
                <w:w w:val="105"/>
                <w:sz w:val="21"/>
              </w:rPr>
              <w:t xml:space="preserve"> </w:t>
            </w:r>
            <w:proofErr w:type="spellStart"/>
            <w:proofErr w:type="gramStart"/>
            <w:r>
              <w:rPr>
                <w:w w:val="105"/>
                <w:sz w:val="21"/>
              </w:rPr>
              <w:t>M.Keb</w:t>
            </w:r>
            <w:proofErr w:type="spellEnd"/>
            <w:proofErr w:type="gramEnd"/>
            <w:r>
              <w:rPr>
                <w:w w:val="105"/>
                <w:sz w:val="21"/>
              </w:rPr>
              <w:t>.</w:t>
            </w:r>
          </w:p>
        </w:tc>
      </w:tr>
      <w:tr w:rsidR="00BC00F6" w14:paraId="5AFDC893" w14:textId="77777777">
        <w:trPr>
          <w:trHeight w:val="283"/>
        </w:trPr>
        <w:tc>
          <w:tcPr>
            <w:tcW w:w="451" w:type="pct"/>
            <w:tcBorders>
              <w:left w:val="single" w:sz="6" w:space="0" w:color="808080"/>
              <w:right w:val="single" w:sz="6" w:space="0" w:color="808080"/>
            </w:tcBorders>
          </w:tcPr>
          <w:p w14:paraId="2B2A1AA1" w14:textId="77777777" w:rsidR="00BC00F6" w:rsidRDefault="00000000">
            <w:pPr>
              <w:pStyle w:val="TableParagraph"/>
              <w:ind w:left="131"/>
              <w:rPr>
                <w:sz w:val="21"/>
              </w:rPr>
            </w:pPr>
            <w:r>
              <w:rPr>
                <w:w w:val="103"/>
                <w:sz w:val="21"/>
              </w:rPr>
              <w:t>4</w:t>
            </w:r>
          </w:p>
        </w:tc>
        <w:tc>
          <w:tcPr>
            <w:tcW w:w="1129" w:type="pct"/>
            <w:tcBorders>
              <w:left w:val="single" w:sz="6" w:space="0" w:color="808080"/>
              <w:right w:val="single" w:sz="6" w:space="0" w:color="808080"/>
            </w:tcBorders>
          </w:tcPr>
          <w:p w14:paraId="094C5A59" w14:textId="77777777" w:rsidR="00BC00F6" w:rsidRDefault="00000000">
            <w:pPr>
              <w:pStyle w:val="TableParagraph"/>
              <w:ind w:left="122" w:right="402"/>
              <w:rPr>
                <w:sz w:val="21"/>
              </w:rPr>
            </w:pPr>
            <w:r>
              <w:rPr>
                <w:spacing w:val="-2"/>
                <w:sz w:val="21"/>
              </w:rPr>
              <w:t>Kamis,30/05/2024</w:t>
            </w:r>
            <w:r>
              <w:rPr>
                <w:spacing w:val="-50"/>
                <w:sz w:val="21"/>
              </w:rPr>
              <w:t xml:space="preserve"> </w:t>
            </w:r>
            <w:r>
              <w:rPr>
                <w:sz w:val="21"/>
              </w:rPr>
              <w:t>05:32:40</w:t>
            </w:r>
          </w:p>
        </w:tc>
        <w:tc>
          <w:tcPr>
            <w:tcW w:w="2542" w:type="pct"/>
            <w:tcBorders>
              <w:left w:val="single" w:sz="6" w:space="0" w:color="808080"/>
              <w:right w:val="single" w:sz="6" w:space="0" w:color="808080"/>
            </w:tcBorders>
          </w:tcPr>
          <w:p w14:paraId="5132C33A" w14:textId="77777777" w:rsidR="00BC00F6" w:rsidRDefault="00000000">
            <w:pPr>
              <w:pStyle w:val="TableParagraph"/>
              <w:ind w:left="7"/>
              <w:rPr>
                <w:sz w:val="21"/>
              </w:rPr>
            </w:pPr>
            <w:proofErr w:type="spellStart"/>
            <w:r>
              <w:rPr>
                <w:sz w:val="21"/>
              </w:rPr>
              <w:t>baik</w:t>
            </w:r>
            <w:proofErr w:type="spellEnd"/>
            <w:r>
              <w:rPr>
                <w:spacing w:val="8"/>
                <w:sz w:val="21"/>
              </w:rPr>
              <w:t xml:space="preserve"> </w:t>
            </w:r>
            <w:proofErr w:type="spellStart"/>
            <w:r>
              <w:rPr>
                <w:sz w:val="21"/>
              </w:rPr>
              <w:t>ibu</w:t>
            </w:r>
            <w:proofErr w:type="spellEnd"/>
            <w:r>
              <w:rPr>
                <w:spacing w:val="9"/>
                <w:sz w:val="21"/>
              </w:rPr>
              <w:t xml:space="preserve"> </w:t>
            </w:r>
            <w:proofErr w:type="spellStart"/>
            <w:r>
              <w:rPr>
                <w:sz w:val="21"/>
              </w:rPr>
              <w:t>terima</w:t>
            </w:r>
            <w:proofErr w:type="spellEnd"/>
            <w:r>
              <w:rPr>
                <w:spacing w:val="8"/>
                <w:sz w:val="21"/>
              </w:rPr>
              <w:t xml:space="preserve"> </w:t>
            </w:r>
            <w:proofErr w:type="spellStart"/>
            <w:r>
              <w:rPr>
                <w:sz w:val="21"/>
              </w:rPr>
              <w:t>kasih</w:t>
            </w:r>
            <w:proofErr w:type="spellEnd"/>
            <w:r>
              <w:rPr>
                <w:spacing w:val="9"/>
                <w:sz w:val="21"/>
              </w:rPr>
              <w:t xml:space="preserve"> </w:t>
            </w:r>
            <w:proofErr w:type="spellStart"/>
            <w:r>
              <w:rPr>
                <w:sz w:val="21"/>
              </w:rPr>
              <w:t>atas</w:t>
            </w:r>
            <w:proofErr w:type="spellEnd"/>
            <w:r>
              <w:rPr>
                <w:spacing w:val="7"/>
                <w:sz w:val="21"/>
              </w:rPr>
              <w:t xml:space="preserve"> </w:t>
            </w:r>
            <w:proofErr w:type="spellStart"/>
            <w:r>
              <w:rPr>
                <w:sz w:val="21"/>
              </w:rPr>
              <w:t>arahannya</w:t>
            </w:r>
            <w:proofErr w:type="spellEnd"/>
          </w:p>
        </w:tc>
        <w:tc>
          <w:tcPr>
            <w:tcW w:w="878" w:type="pct"/>
            <w:tcBorders>
              <w:left w:val="single" w:sz="6" w:space="0" w:color="808080"/>
              <w:right w:val="single" w:sz="6" w:space="0" w:color="808080"/>
            </w:tcBorders>
          </w:tcPr>
          <w:p w14:paraId="23785912" w14:textId="77777777" w:rsidR="00BC00F6" w:rsidRDefault="00000000">
            <w:pPr>
              <w:pStyle w:val="TableParagraph"/>
              <w:ind w:left="8"/>
              <w:rPr>
                <w:sz w:val="21"/>
              </w:rPr>
            </w:pPr>
            <w:r>
              <w:rPr>
                <w:w w:val="103"/>
                <w:sz w:val="21"/>
              </w:rPr>
              <w:t>-</w:t>
            </w:r>
          </w:p>
        </w:tc>
      </w:tr>
      <w:tr w:rsidR="00BC00F6" w14:paraId="409E55C6" w14:textId="77777777">
        <w:trPr>
          <w:trHeight w:val="283"/>
        </w:trPr>
        <w:tc>
          <w:tcPr>
            <w:tcW w:w="451" w:type="pct"/>
            <w:tcBorders>
              <w:left w:val="single" w:sz="6" w:space="0" w:color="808080"/>
              <w:right w:val="single" w:sz="6" w:space="0" w:color="808080"/>
            </w:tcBorders>
          </w:tcPr>
          <w:p w14:paraId="5504A2B7" w14:textId="77777777" w:rsidR="00BC00F6" w:rsidRDefault="00000000">
            <w:pPr>
              <w:pStyle w:val="TableParagraph"/>
              <w:ind w:left="131"/>
              <w:rPr>
                <w:sz w:val="21"/>
              </w:rPr>
            </w:pPr>
            <w:r>
              <w:rPr>
                <w:w w:val="103"/>
                <w:sz w:val="21"/>
              </w:rPr>
              <w:t>5</w:t>
            </w:r>
          </w:p>
        </w:tc>
        <w:tc>
          <w:tcPr>
            <w:tcW w:w="1129" w:type="pct"/>
            <w:tcBorders>
              <w:left w:val="single" w:sz="6" w:space="0" w:color="808080"/>
              <w:right w:val="single" w:sz="6" w:space="0" w:color="808080"/>
            </w:tcBorders>
          </w:tcPr>
          <w:p w14:paraId="2DE3353A" w14:textId="77777777" w:rsidR="00BC00F6" w:rsidRDefault="00000000">
            <w:pPr>
              <w:pStyle w:val="TableParagraph"/>
              <w:ind w:left="122" w:right="402"/>
              <w:rPr>
                <w:sz w:val="21"/>
              </w:rPr>
            </w:pPr>
            <w:r>
              <w:rPr>
                <w:spacing w:val="-2"/>
                <w:sz w:val="21"/>
              </w:rPr>
              <w:t>Kamis,30/05/2024</w:t>
            </w:r>
            <w:r>
              <w:rPr>
                <w:spacing w:val="-50"/>
                <w:sz w:val="21"/>
              </w:rPr>
              <w:t xml:space="preserve"> </w:t>
            </w:r>
            <w:r>
              <w:rPr>
                <w:sz w:val="21"/>
              </w:rPr>
              <w:t>05:31:36</w:t>
            </w:r>
          </w:p>
        </w:tc>
        <w:tc>
          <w:tcPr>
            <w:tcW w:w="2542" w:type="pct"/>
            <w:tcBorders>
              <w:left w:val="single" w:sz="6" w:space="0" w:color="808080"/>
              <w:right w:val="single" w:sz="6" w:space="0" w:color="808080"/>
            </w:tcBorders>
          </w:tcPr>
          <w:p w14:paraId="007DB762" w14:textId="77777777" w:rsidR="00BC00F6" w:rsidRDefault="00BC00F6">
            <w:pPr>
              <w:pStyle w:val="TableParagraph"/>
              <w:rPr>
                <w:sz w:val="20"/>
              </w:rPr>
            </w:pPr>
          </w:p>
        </w:tc>
        <w:tc>
          <w:tcPr>
            <w:tcW w:w="878" w:type="pct"/>
            <w:tcBorders>
              <w:left w:val="single" w:sz="6" w:space="0" w:color="808080"/>
              <w:right w:val="single" w:sz="6" w:space="0" w:color="808080"/>
            </w:tcBorders>
          </w:tcPr>
          <w:p w14:paraId="71F0DEC0" w14:textId="77777777" w:rsidR="00BC00F6" w:rsidRDefault="00000000">
            <w:pPr>
              <w:pStyle w:val="TableParagraph"/>
              <w:ind w:left="8"/>
              <w:rPr>
                <w:sz w:val="21"/>
              </w:rPr>
            </w:pPr>
            <w:proofErr w:type="spellStart"/>
            <w:r>
              <w:rPr>
                <w:w w:val="105"/>
                <w:sz w:val="21"/>
              </w:rPr>
              <w:t>Sudiarti</w:t>
            </w:r>
            <w:proofErr w:type="spellEnd"/>
          </w:p>
        </w:tc>
      </w:tr>
      <w:tr w:rsidR="00BC00F6" w14:paraId="1B08710C" w14:textId="77777777">
        <w:trPr>
          <w:trHeight w:val="283"/>
        </w:trPr>
        <w:tc>
          <w:tcPr>
            <w:tcW w:w="451" w:type="pct"/>
            <w:tcBorders>
              <w:left w:val="single" w:sz="6" w:space="0" w:color="808080"/>
              <w:right w:val="single" w:sz="6" w:space="0" w:color="808080"/>
            </w:tcBorders>
          </w:tcPr>
          <w:p w14:paraId="154D730F" w14:textId="77777777" w:rsidR="00BC00F6" w:rsidRDefault="00000000">
            <w:pPr>
              <w:pStyle w:val="TableParagraph"/>
              <w:ind w:left="131"/>
              <w:rPr>
                <w:sz w:val="21"/>
              </w:rPr>
            </w:pPr>
            <w:r>
              <w:rPr>
                <w:w w:val="103"/>
                <w:sz w:val="21"/>
              </w:rPr>
              <w:t>6</w:t>
            </w:r>
          </w:p>
        </w:tc>
        <w:tc>
          <w:tcPr>
            <w:tcW w:w="1129" w:type="pct"/>
            <w:tcBorders>
              <w:left w:val="single" w:sz="6" w:space="0" w:color="808080"/>
              <w:right w:val="single" w:sz="6" w:space="0" w:color="808080"/>
            </w:tcBorders>
          </w:tcPr>
          <w:p w14:paraId="5743D007" w14:textId="77777777" w:rsidR="00BC00F6" w:rsidRDefault="00000000">
            <w:pPr>
              <w:pStyle w:val="TableParagraph"/>
              <w:ind w:left="122" w:right="472"/>
              <w:rPr>
                <w:sz w:val="21"/>
              </w:rPr>
            </w:pPr>
            <w:r>
              <w:rPr>
                <w:spacing w:val="-2"/>
                <w:sz w:val="21"/>
              </w:rPr>
              <w:t>Senin,10/06/2024</w:t>
            </w:r>
            <w:r>
              <w:rPr>
                <w:spacing w:val="-50"/>
                <w:sz w:val="21"/>
              </w:rPr>
              <w:t xml:space="preserve"> </w:t>
            </w:r>
            <w:r>
              <w:rPr>
                <w:sz w:val="21"/>
              </w:rPr>
              <w:t>21:05:37</w:t>
            </w:r>
          </w:p>
        </w:tc>
        <w:tc>
          <w:tcPr>
            <w:tcW w:w="2542" w:type="pct"/>
            <w:tcBorders>
              <w:left w:val="single" w:sz="6" w:space="0" w:color="808080"/>
              <w:right w:val="single" w:sz="6" w:space="0" w:color="808080"/>
            </w:tcBorders>
          </w:tcPr>
          <w:p w14:paraId="5F90849E" w14:textId="77777777" w:rsidR="00BC00F6" w:rsidRDefault="00BC00F6">
            <w:pPr>
              <w:pStyle w:val="TableParagraph"/>
              <w:rPr>
                <w:sz w:val="20"/>
              </w:rPr>
            </w:pPr>
          </w:p>
        </w:tc>
        <w:tc>
          <w:tcPr>
            <w:tcW w:w="878" w:type="pct"/>
            <w:tcBorders>
              <w:left w:val="single" w:sz="6" w:space="0" w:color="808080"/>
              <w:right w:val="single" w:sz="6" w:space="0" w:color="808080"/>
            </w:tcBorders>
          </w:tcPr>
          <w:p w14:paraId="463C86B4" w14:textId="77777777" w:rsidR="00BC00F6" w:rsidRDefault="00000000">
            <w:pPr>
              <w:pStyle w:val="TableParagraph"/>
              <w:ind w:left="8"/>
              <w:rPr>
                <w:sz w:val="21"/>
              </w:rPr>
            </w:pPr>
            <w:proofErr w:type="spellStart"/>
            <w:r>
              <w:rPr>
                <w:w w:val="105"/>
                <w:sz w:val="21"/>
              </w:rPr>
              <w:t>Sudiarti</w:t>
            </w:r>
            <w:proofErr w:type="spellEnd"/>
          </w:p>
        </w:tc>
      </w:tr>
      <w:tr w:rsidR="00BC00F6" w14:paraId="5DF478D6" w14:textId="77777777">
        <w:trPr>
          <w:trHeight w:val="283"/>
        </w:trPr>
        <w:tc>
          <w:tcPr>
            <w:tcW w:w="451" w:type="pct"/>
            <w:tcBorders>
              <w:left w:val="single" w:sz="6" w:space="0" w:color="808080"/>
              <w:right w:val="single" w:sz="6" w:space="0" w:color="808080"/>
            </w:tcBorders>
          </w:tcPr>
          <w:p w14:paraId="2DE5A20B" w14:textId="77777777" w:rsidR="00BC00F6" w:rsidRDefault="00000000">
            <w:pPr>
              <w:pStyle w:val="TableParagraph"/>
              <w:ind w:left="131"/>
              <w:rPr>
                <w:sz w:val="21"/>
              </w:rPr>
            </w:pPr>
            <w:r>
              <w:rPr>
                <w:w w:val="103"/>
                <w:sz w:val="21"/>
              </w:rPr>
              <w:t>7</w:t>
            </w:r>
          </w:p>
        </w:tc>
        <w:tc>
          <w:tcPr>
            <w:tcW w:w="1129" w:type="pct"/>
            <w:tcBorders>
              <w:left w:val="single" w:sz="6" w:space="0" w:color="808080"/>
              <w:right w:val="single" w:sz="6" w:space="0" w:color="808080"/>
            </w:tcBorders>
          </w:tcPr>
          <w:p w14:paraId="5D863AD0" w14:textId="77777777" w:rsidR="00BC00F6" w:rsidRDefault="00000000">
            <w:pPr>
              <w:pStyle w:val="TableParagraph"/>
              <w:ind w:left="122"/>
              <w:rPr>
                <w:sz w:val="21"/>
              </w:rPr>
            </w:pPr>
            <w:r>
              <w:rPr>
                <w:spacing w:val="-3"/>
                <w:sz w:val="21"/>
              </w:rPr>
              <w:t>Selasa,11/06/2024</w:t>
            </w:r>
            <w:r>
              <w:rPr>
                <w:spacing w:val="-50"/>
                <w:sz w:val="21"/>
              </w:rPr>
              <w:t xml:space="preserve"> </w:t>
            </w:r>
            <w:r>
              <w:rPr>
                <w:sz w:val="21"/>
              </w:rPr>
              <w:t>16:09:41</w:t>
            </w:r>
          </w:p>
        </w:tc>
        <w:tc>
          <w:tcPr>
            <w:tcW w:w="2542" w:type="pct"/>
            <w:tcBorders>
              <w:left w:val="single" w:sz="6" w:space="0" w:color="808080"/>
              <w:right w:val="single" w:sz="6" w:space="0" w:color="808080"/>
            </w:tcBorders>
          </w:tcPr>
          <w:p w14:paraId="018B2DF6" w14:textId="77777777" w:rsidR="00BC00F6" w:rsidRDefault="00000000">
            <w:pPr>
              <w:pStyle w:val="TableParagraph"/>
              <w:ind w:left="7" w:right="267"/>
              <w:rPr>
                <w:sz w:val="21"/>
              </w:rPr>
            </w:pPr>
            <w:r>
              <w:rPr>
                <w:sz w:val="21"/>
              </w:rPr>
              <w:t>Minta</w:t>
            </w:r>
            <w:r>
              <w:rPr>
                <w:spacing w:val="7"/>
                <w:sz w:val="21"/>
              </w:rPr>
              <w:t xml:space="preserve"> </w:t>
            </w:r>
            <w:proofErr w:type="spellStart"/>
            <w:r>
              <w:rPr>
                <w:sz w:val="21"/>
              </w:rPr>
              <w:t>tolong</w:t>
            </w:r>
            <w:proofErr w:type="spellEnd"/>
            <w:r>
              <w:rPr>
                <w:spacing w:val="10"/>
                <w:sz w:val="21"/>
              </w:rPr>
              <w:t xml:space="preserve"> </w:t>
            </w:r>
            <w:proofErr w:type="spellStart"/>
            <w:r>
              <w:rPr>
                <w:sz w:val="21"/>
              </w:rPr>
              <w:t>yg</w:t>
            </w:r>
            <w:proofErr w:type="spellEnd"/>
            <w:r>
              <w:rPr>
                <w:spacing w:val="10"/>
                <w:sz w:val="21"/>
              </w:rPr>
              <w:t xml:space="preserve"> </w:t>
            </w:r>
            <w:proofErr w:type="spellStart"/>
            <w:r>
              <w:rPr>
                <w:sz w:val="21"/>
              </w:rPr>
              <w:t>diupload</w:t>
            </w:r>
            <w:proofErr w:type="spellEnd"/>
            <w:r>
              <w:rPr>
                <w:spacing w:val="9"/>
                <w:sz w:val="21"/>
              </w:rPr>
              <w:t xml:space="preserve"> </w:t>
            </w:r>
            <w:r>
              <w:rPr>
                <w:sz w:val="21"/>
              </w:rPr>
              <w:t>link</w:t>
            </w:r>
            <w:r>
              <w:rPr>
                <w:spacing w:val="8"/>
                <w:sz w:val="21"/>
              </w:rPr>
              <w:t xml:space="preserve"> </w:t>
            </w:r>
            <w:proofErr w:type="spellStart"/>
            <w:r>
              <w:rPr>
                <w:sz w:val="21"/>
              </w:rPr>
              <w:t>skripsi</w:t>
            </w:r>
            <w:proofErr w:type="spellEnd"/>
            <w:r>
              <w:rPr>
                <w:spacing w:val="7"/>
                <w:sz w:val="21"/>
              </w:rPr>
              <w:t xml:space="preserve"> </w:t>
            </w:r>
            <w:proofErr w:type="spellStart"/>
            <w:r>
              <w:rPr>
                <w:sz w:val="21"/>
              </w:rPr>
              <w:t>jangan</w:t>
            </w:r>
            <w:proofErr w:type="spellEnd"/>
            <w:r>
              <w:rPr>
                <w:spacing w:val="7"/>
                <w:sz w:val="21"/>
              </w:rPr>
              <w:t xml:space="preserve"> </w:t>
            </w:r>
            <w:proofErr w:type="spellStart"/>
            <w:r>
              <w:rPr>
                <w:sz w:val="21"/>
              </w:rPr>
              <w:t>berupa</w:t>
            </w:r>
            <w:proofErr w:type="spellEnd"/>
            <w:r>
              <w:rPr>
                <w:spacing w:val="11"/>
                <w:sz w:val="21"/>
              </w:rPr>
              <w:t xml:space="preserve"> </w:t>
            </w:r>
            <w:r>
              <w:rPr>
                <w:sz w:val="21"/>
              </w:rPr>
              <w:t>folder</w:t>
            </w:r>
            <w:r>
              <w:rPr>
                <w:spacing w:val="29"/>
                <w:sz w:val="21"/>
              </w:rPr>
              <w:t xml:space="preserve"> </w:t>
            </w:r>
            <w:r>
              <w:rPr>
                <w:sz w:val="21"/>
              </w:rPr>
              <w:t>dan</w:t>
            </w:r>
            <w:r>
              <w:rPr>
                <w:spacing w:val="-49"/>
                <w:sz w:val="21"/>
              </w:rPr>
              <w:t xml:space="preserve"> </w:t>
            </w:r>
            <w:r>
              <w:rPr>
                <w:w w:val="105"/>
                <w:sz w:val="21"/>
              </w:rPr>
              <w:t>file</w:t>
            </w:r>
          </w:p>
        </w:tc>
        <w:tc>
          <w:tcPr>
            <w:tcW w:w="878" w:type="pct"/>
            <w:tcBorders>
              <w:left w:val="single" w:sz="6" w:space="0" w:color="808080"/>
              <w:right w:val="single" w:sz="6" w:space="0" w:color="808080"/>
            </w:tcBorders>
          </w:tcPr>
          <w:p w14:paraId="536ED529" w14:textId="77777777" w:rsidR="00BC00F6" w:rsidRDefault="00000000">
            <w:pPr>
              <w:pStyle w:val="TableParagraph"/>
              <w:ind w:left="8" w:right="96"/>
              <w:rPr>
                <w:sz w:val="21"/>
              </w:rPr>
            </w:pPr>
            <w:proofErr w:type="spellStart"/>
            <w:r>
              <w:rPr>
                <w:spacing w:val="-1"/>
                <w:w w:val="105"/>
                <w:sz w:val="21"/>
              </w:rPr>
              <w:t>Isri</w:t>
            </w:r>
            <w:proofErr w:type="spellEnd"/>
            <w:r>
              <w:rPr>
                <w:spacing w:val="-13"/>
                <w:w w:val="105"/>
                <w:sz w:val="21"/>
              </w:rPr>
              <w:t xml:space="preserve"> </w:t>
            </w:r>
            <w:r>
              <w:rPr>
                <w:spacing w:val="-1"/>
                <w:w w:val="105"/>
                <w:sz w:val="21"/>
              </w:rPr>
              <w:t>Nasifah,</w:t>
            </w:r>
            <w:r>
              <w:rPr>
                <w:spacing w:val="-11"/>
                <w:w w:val="105"/>
                <w:sz w:val="21"/>
              </w:rPr>
              <w:t xml:space="preserve"> </w:t>
            </w:r>
            <w:proofErr w:type="spellStart"/>
            <w:r>
              <w:rPr>
                <w:w w:val="105"/>
                <w:sz w:val="21"/>
              </w:rPr>
              <w:t>S.Si.T</w:t>
            </w:r>
            <w:proofErr w:type="spellEnd"/>
            <w:r>
              <w:rPr>
                <w:w w:val="105"/>
                <w:sz w:val="21"/>
              </w:rPr>
              <w:t>.,</w:t>
            </w:r>
            <w:r>
              <w:rPr>
                <w:spacing w:val="-52"/>
                <w:w w:val="105"/>
                <w:sz w:val="21"/>
              </w:rPr>
              <w:t xml:space="preserve"> </w:t>
            </w:r>
            <w:proofErr w:type="spellStart"/>
            <w:proofErr w:type="gramStart"/>
            <w:r>
              <w:rPr>
                <w:w w:val="105"/>
                <w:sz w:val="21"/>
              </w:rPr>
              <w:t>M.Keb</w:t>
            </w:r>
            <w:proofErr w:type="spellEnd"/>
            <w:proofErr w:type="gramEnd"/>
            <w:r>
              <w:rPr>
                <w:w w:val="105"/>
                <w:sz w:val="21"/>
              </w:rPr>
              <w:t>.</w:t>
            </w:r>
          </w:p>
        </w:tc>
      </w:tr>
      <w:tr w:rsidR="00BC00F6" w14:paraId="50A0EB2A" w14:textId="77777777">
        <w:trPr>
          <w:trHeight w:val="283"/>
        </w:trPr>
        <w:tc>
          <w:tcPr>
            <w:tcW w:w="451" w:type="pct"/>
            <w:tcBorders>
              <w:left w:val="single" w:sz="6" w:space="0" w:color="808080"/>
              <w:right w:val="single" w:sz="6" w:space="0" w:color="808080"/>
            </w:tcBorders>
          </w:tcPr>
          <w:p w14:paraId="06CC811D" w14:textId="77777777" w:rsidR="00BC00F6" w:rsidRDefault="00000000">
            <w:pPr>
              <w:pStyle w:val="TableParagraph"/>
              <w:ind w:left="131"/>
              <w:rPr>
                <w:sz w:val="21"/>
              </w:rPr>
            </w:pPr>
            <w:r>
              <w:rPr>
                <w:w w:val="103"/>
                <w:sz w:val="21"/>
              </w:rPr>
              <w:t>8</w:t>
            </w:r>
          </w:p>
        </w:tc>
        <w:tc>
          <w:tcPr>
            <w:tcW w:w="1129" w:type="pct"/>
            <w:tcBorders>
              <w:left w:val="single" w:sz="6" w:space="0" w:color="808080"/>
              <w:right w:val="single" w:sz="6" w:space="0" w:color="808080"/>
            </w:tcBorders>
          </w:tcPr>
          <w:p w14:paraId="6E81E111" w14:textId="77777777" w:rsidR="00BC00F6" w:rsidRDefault="00000000">
            <w:pPr>
              <w:pStyle w:val="TableParagraph"/>
              <w:ind w:left="122"/>
              <w:rPr>
                <w:sz w:val="21"/>
              </w:rPr>
            </w:pPr>
            <w:r>
              <w:rPr>
                <w:spacing w:val="-3"/>
                <w:sz w:val="21"/>
              </w:rPr>
              <w:t>Selasa,11/06/2024</w:t>
            </w:r>
            <w:r>
              <w:rPr>
                <w:spacing w:val="-50"/>
                <w:sz w:val="21"/>
              </w:rPr>
              <w:t xml:space="preserve"> </w:t>
            </w:r>
            <w:r>
              <w:rPr>
                <w:sz w:val="21"/>
              </w:rPr>
              <w:t>16:11:22</w:t>
            </w:r>
          </w:p>
        </w:tc>
        <w:tc>
          <w:tcPr>
            <w:tcW w:w="2542" w:type="pct"/>
            <w:tcBorders>
              <w:left w:val="single" w:sz="6" w:space="0" w:color="808080"/>
              <w:right w:val="single" w:sz="6" w:space="0" w:color="808080"/>
            </w:tcBorders>
          </w:tcPr>
          <w:p w14:paraId="07A43779" w14:textId="77777777" w:rsidR="00BC00F6" w:rsidRDefault="00000000">
            <w:pPr>
              <w:pStyle w:val="TableParagraph"/>
              <w:ind w:left="7"/>
              <w:rPr>
                <w:sz w:val="21"/>
              </w:rPr>
            </w:pPr>
            <w:r>
              <w:rPr>
                <w:sz w:val="21"/>
              </w:rPr>
              <w:t>dan</w:t>
            </w:r>
            <w:r>
              <w:rPr>
                <w:spacing w:val="16"/>
                <w:sz w:val="21"/>
              </w:rPr>
              <w:t xml:space="preserve"> </w:t>
            </w:r>
            <w:proofErr w:type="spellStart"/>
            <w:r>
              <w:rPr>
                <w:sz w:val="21"/>
              </w:rPr>
              <w:t>pengirimnya</w:t>
            </w:r>
            <w:proofErr w:type="spellEnd"/>
            <w:r>
              <w:rPr>
                <w:spacing w:val="16"/>
                <w:sz w:val="21"/>
              </w:rPr>
              <w:t xml:space="preserve"> </w:t>
            </w:r>
            <w:proofErr w:type="spellStart"/>
            <w:r>
              <w:rPr>
                <w:sz w:val="21"/>
              </w:rPr>
              <w:t>zahra</w:t>
            </w:r>
            <w:proofErr w:type="spellEnd"/>
            <w:r>
              <w:rPr>
                <w:spacing w:val="16"/>
                <w:sz w:val="21"/>
              </w:rPr>
              <w:t xml:space="preserve"> </w:t>
            </w:r>
            <w:proofErr w:type="spellStart"/>
            <w:r>
              <w:rPr>
                <w:sz w:val="21"/>
              </w:rPr>
              <w:t>rahman</w:t>
            </w:r>
            <w:proofErr w:type="spellEnd"/>
          </w:p>
        </w:tc>
        <w:tc>
          <w:tcPr>
            <w:tcW w:w="878" w:type="pct"/>
            <w:tcBorders>
              <w:left w:val="single" w:sz="6" w:space="0" w:color="808080"/>
              <w:right w:val="single" w:sz="6" w:space="0" w:color="808080"/>
            </w:tcBorders>
          </w:tcPr>
          <w:p w14:paraId="41F0DED2" w14:textId="77777777" w:rsidR="00BC00F6" w:rsidRDefault="00000000">
            <w:pPr>
              <w:pStyle w:val="TableParagraph"/>
              <w:ind w:left="8" w:right="96"/>
              <w:rPr>
                <w:sz w:val="21"/>
              </w:rPr>
            </w:pPr>
            <w:proofErr w:type="spellStart"/>
            <w:r>
              <w:rPr>
                <w:spacing w:val="-1"/>
                <w:w w:val="105"/>
                <w:sz w:val="21"/>
              </w:rPr>
              <w:t>Isri</w:t>
            </w:r>
            <w:proofErr w:type="spellEnd"/>
            <w:r>
              <w:rPr>
                <w:spacing w:val="-13"/>
                <w:w w:val="105"/>
                <w:sz w:val="21"/>
              </w:rPr>
              <w:t xml:space="preserve"> </w:t>
            </w:r>
            <w:r>
              <w:rPr>
                <w:spacing w:val="-1"/>
                <w:w w:val="105"/>
                <w:sz w:val="21"/>
              </w:rPr>
              <w:t>Nasifah,</w:t>
            </w:r>
            <w:r>
              <w:rPr>
                <w:spacing w:val="-11"/>
                <w:w w:val="105"/>
                <w:sz w:val="21"/>
              </w:rPr>
              <w:t xml:space="preserve"> </w:t>
            </w:r>
            <w:proofErr w:type="spellStart"/>
            <w:r>
              <w:rPr>
                <w:w w:val="105"/>
                <w:sz w:val="21"/>
              </w:rPr>
              <w:t>S.Si.T</w:t>
            </w:r>
            <w:proofErr w:type="spellEnd"/>
            <w:r>
              <w:rPr>
                <w:w w:val="105"/>
                <w:sz w:val="21"/>
              </w:rPr>
              <w:t>.,</w:t>
            </w:r>
            <w:r>
              <w:rPr>
                <w:spacing w:val="-52"/>
                <w:w w:val="105"/>
                <w:sz w:val="21"/>
              </w:rPr>
              <w:t xml:space="preserve"> </w:t>
            </w:r>
            <w:proofErr w:type="spellStart"/>
            <w:proofErr w:type="gramStart"/>
            <w:r>
              <w:rPr>
                <w:w w:val="105"/>
                <w:sz w:val="21"/>
              </w:rPr>
              <w:t>M.Keb</w:t>
            </w:r>
            <w:proofErr w:type="spellEnd"/>
            <w:proofErr w:type="gramEnd"/>
            <w:r>
              <w:rPr>
                <w:w w:val="105"/>
                <w:sz w:val="21"/>
              </w:rPr>
              <w:t>.</w:t>
            </w:r>
          </w:p>
        </w:tc>
      </w:tr>
      <w:tr w:rsidR="00BC00F6" w14:paraId="52ECB0BE" w14:textId="77777777">
        <w:trPr>
          <w:trHeight w:val="283"/>
        </w:trPr>
        <w:tc>
          <w:tcPr>
            <w:tcW w:w="451" w:type="pct"/>
            <w:tcBorders>
              <w:left w:val="single" w:sz="6" w:space="0" w:color="808080"/>
              <w:right w:val="single" w:sz="6" w:space="0" w:color="808080"/>
            </w:tcBorders>
          </w:tcPr>
          <w:p w14:paraId="486A9209" w14:textId="77777777" w:rsidR="00BC00F6" w:rsidRDefault="00000000">
            <w:pPr>
              <w:pStyle w:val="TableParagraph"/>
              <w:ind w:left="131"/>
              <w:rPr>
                <w:sz w:val="21"/>
              </w:rPr>
            </w:pPr>
            <w:r>
              <w:rPr>
                <w:w w:val="103"/>
                <w:sz w:val="21"/>
              </w:rPr>
              <w:t>9</w:t>
            </w:r>
          </w:p>
        </w:tc>
        <w:tc>
          <w:tcPr>
            <w:tcW w:w="1129" w:type="pct"/>
            <w:tcBorders>
              <w:left w:val="single" w:sz="6" w:space="0" w:color="808080"/>
              <w:right w:val="single" w:sz="6" w:space="0" w:color="808080"/>
            </w:tcBorders>
          </w:tcPr>
          <w:p w14:paraId="3B712CB3" w14:textId="77777777" w:rsidR="00BC00F6" w:rsidRDefault="00000000">
            <w:pPr>
              <w:pStyle w:val="TableParagraph"/>
              <w:ind w:left="122" w:right="402"/>
              <w:rPr>
                <w:sz w:val="21"/>
              </w:rPr>
            </w:pPr>
            <w:r>
              <w:rPr>
                <w:spacing w:val="-2"/>
                <w:sz w:val="21"/>
              </w:rPr>
              <w:t>Kamis,13/06/2024</w:t>
            </w:r>
            <w:r>
              <w:rPr>
                <w:spacing w:val="-50"/>
                <w:sz w:val="21"/>
              </w:rPr>
              <w:t xml:space="preserve"> </w:t>
            </w:r>
            <w:r>
              <w:rPr>
                <w:sz w:val="21"/>
              </w:rPr>
              <w:t>19:00:30</w:t>
            </w:r>
          </w:p>
        </w:tc>
        <w:tc>
          <w:tcPr>
            <w:tcW w:w="2542" w:type="pct"/>
            <w:tcBorders>
              <w:left w:val="single" w:sz="6" w:space="0" w:color="808080"/>
              <w:right w:val="single" w:sz="6" w:space="0" w:color="808080"/>
            </w:tcBorders>
          </w:tcPr>
          <w:p w14:paraId="7FCCA92A" w14:textId="77777777" w:rsidR="00BC00F6" w:rsidRDefault="00BC00F6">
            <w:pPr>
              <w:pStyle w:val="TableParagraph"/>
              <w:rPr>
                <w:sz w:val="20"/>
              </w:rPr>
            </w:pPr>
          </w:p>
        </w:tc>
        <w:tc>
          <w:tcPr>
            <w:tcW w:w="878" w:type="pct"/>
            <w:tcBorders>
              <w:left w:val="single" w:sz="6" w:space="0" w:color="808080"/>
              <w:right w:val="single" w:sz="6" w:space="0" w:color="808080"/>
            </w:tcBorders>
          </w:tcPr>
          <w:p w14:paraId="69829DCD" w14:textId="77777777" w:rsidR="00BC00F6" w:rsidRDefault="00000000">
            <w:pPr>
              <w:pStyle w:val="TableParagraph"/>
              <w:ind w:left="8"/>
              <w:rPr>
                <w:sz w:val="21"/>
              </w:rPr>
            </w:pPr>
            <w:proofErr w:type="spellStart"/>
            <w:r>
              <w:rPr>
                <w:w w:val="105"/>
                <w:sz w:val="21"/>
              </w:rPr>
              <w:t>Sudiarti</w:t>
            </w:r>
            <w:proofErr w:type="spellEnd"/>
          </w:p>
        </w:tc>
      </w:tr>
      <w:tr w:rsidR="00BC00F6" w14:paraId="27153D50" w14:textId="77777777">
        <w:trPr>
          <w:trHeight w:val="283"/>
        </w:trPr>
        <w:tc>
          <w:tcPr>
            <w:tcW w:w="451" w:type="pct"/>
            <w:tcBorders>
              <w:left w:val="single" w:sz="6" w:space="0" w:color="808080"/>
              <w:right w:val="single" w:sz="6" w:space="0" w:color="808080"/>
            </w:tcBorders>
          </w:tcPr>
          <w:p w14:paraId="5D4538BF" w14:textId="77777777" w:rsidR="00BC00F6" w:rsidRDefault="00000000">
            <w:pPr>
              <w:pStyle w:val="TableParagraph"/>
              <w:ind w:left="136"/>
              <w:rPr>
                <w:sz w:val="21"/>
              </w:rPr>
            </w:pPr>
            <w:r>
              <w:rPr>
                <w:w w:val="105"/>
                <w:sz w:val="21"/>
              </w:rPr>
              <w:t>10</w:t>
            </w:r>
          </w:p>
        </w:tc>
        <w:tc>
          <w:tcPr>
            <w:tcW w:w="1129" w:type="pct"/>
            <w:tcBorders>
              <w:left w:val="single" w:sz="6" w:space="0" w:color="808080"/>
              <w:right w:val="single" w:sz="6" w:space="0" w:color="808080"/>
            </w:tcBorders>
          </w:tcPr>
          <w:p w14:paraId="439EDB6B" w14:textId="77777777" w:rsidR="00BC00F6" w:rsidRDefault="00000000">
            <w:pPr>
              <w:pStyle w:val="TableParagraph"/>
              <w:ind w:left="122" w:right="402"/>
              <w:rPr>
                <w:sz w:val="21"/>
              </w:rPr>
            </w:pPr>
            <w:r>
              <w:rPr>
                <w:spacing w:val="-2"/>
                <w:sz w:val="21"/>
              </w:rPr>
              <w:t>Kamis,13/06/2024</w:t>
            </w:r>
            <w:r>
              <w:rPr>
                <w:spacing w:val="-50"/>
                <w:sz w:val="21"/>
              </w:rPr>
              <w:t xml:space="preserve"> </w:t>
            </w:r>
            <w:r>
              <w:rPr>
                <w:sz w:val="21"/>
              </w:rPr>
              <w:t>19:02:07</w:t>
            </w:r>
          </w:p>
        </w:tc>
        <w:tc>
          <w:tcPr>
            <w:tcW w:w="2542" w:type="pct"/>
            <w:tcBorders>
              <w:left w:val="single" w:sz="6" w:space="0" w:color="808080"/>
              <w:right w:val="single" w:sz="6" w:space="0" w:color="808080"/>
            </w:tcBorders>
          </w:tcPr>
          <w:p w14:paraId="40545E27" w14:textId="77777777" w:rsidR="00BC00F6" w:rsidRDefault="00000000">
            <w:pPr>
              <w:pStyle w:val="TableParagraph"/>
              <w:ind w:left="7" w:right="267"/>
              <w:rPr>
                <w:sz w:val="21"/>
              </w:rPr>
            </w:pPr>
            <w:proofErr w:type="spellStart"/>
            <w:r>
              <w:rPr>
                <w:sz w:val="21"/>
              </w:rPr>
              <w:t>Maaf</w:t>
            </w:r>
            <w:proofErr w:type="spellEnd"/>
            <w:r>
              <w:rPr>
                <w:spacing w:val="10"/>
                <w:sz w:val="21"/>
              </w:rPr>
              <w:t xml:space="preserve"> </w:t>
            </w:r>
            <w:proofErr w:type="spellStart"/>
            <w:r>
              <w:rPr>
                <w:sz w:val="21"/>
              </w:rPr>
              <w:t>ibu</w:t>
            </w:r>
            <w:proofErr w:type="spellEnd"/>
            <w:r>
              <w:rPr>
                <w:spacing w:val="9"/>
                <w:sz w:val="21"/>
              </w:rPr>
              <w:t xml:space="preserve"> </w:t>
            </w:r>
            <w:proofErr w:type="spellStart"/>
            <w:r>
              <w:rPr>
                <w:sz w:val="21"/>
              </w:rPr>
              <w:t>kita</w:t>
            </w:r>
            <w:proofErr w:type="spellEnd"/>
            <w:r>
              <w:rPr>
                <w:spacing w:val="9"/>
                <w:sz w:val="21"/>
              </w:rPr>
              <w:t xml:space="preserve"> </w:t>
            </w:r>
            <w:proofErr w:type="spellStart"/>
            <w:r>
              <w:rPr>
                <w:sz w:val="21"/>
              </w:rPr>
              <w:t>sudah</w:t>
            </w:r>
            <w:proofErr w:type="spellEnd"/>
            <w:r>
              <w:rPr>
                <w:spacing w:val="8"/>
                <w:sz w:val="21"/>
              </w:rPr>
              <w:t xml:space="preserve"> </w:t>
            </w:r>
            <w:proofErr w:type="spellStart"/>
            <w:r>
              <w:rPr>
                <w:sz w:val="21"/>
              </w:rPr>
              <w:t>mengupload</w:t>
            </w:r>
            <w:proofErr w:type="spellEnd"/>
            <w:r>
              <w:rPr>
                <w:spacing w:val="12"/>
                <w:sz w:val="21"/>
              </w:rPr>
              <w:t xml:space="preserve"> </w:t>
            </w:r>
            <w:proofErr w:type="spellStart"/>
            <w:r>
              <w:rPr>
                <w:sz w:val="21"/>
              </w:rPr>
              <w:t>linknya</w:t>
            </w:r>
            <w:proofErr w:type="spellEnd"/>
            <w:r>
              <w:rPr>
                <w:spacing w:val="14"/>
                <w:sz w:val="21"/>
              </w:rPr>
              <w:t xml:space="preserve"> </w:t>
            </w:r>
            <w:r>
              <w:rPr>
                <w:sz w:val="21"/>
              </w:rPr>
              <w:t>yang</w:t>
            </w:r>
            <w:r>
              <w:rPr>
                <w:spacing w:val="7"/>
                <w:sz w:val="21"/>
              </w:rPr>
              <w:t xml:space="preserve"> </w:t>
            </w:r>
            <w:proofErr w:type="spellStart"/>
            <w:r>
              <w:rPr>
                <w:sz w:val="21"/>
              </w:rPr>
              <w:t>diatas</w:t>
            </w:r>
            <w:proofErr w:type="spellEnd"/>
            <w:r>
              <w:rPr>
                <w:spacing w:val="10"/>
                <w:sz w:val="21"/>
              </w:rPr>
              <w:t xml:space="preserve"> </w:t>
            </w:r>
            <w:proofErr w:type="spellStart"/>
            <w:r>
              <w:rPr>
                <w:sz w:val="21"/>
              </w:rPr>
              <w:t>ibu</w:t>
            </w:r>
            <w:proofErr w:type="spellEnd"/>
            <w:r>
              <w:rPr>
                <w:sz w:val="21"/>
              </w:rPr>
              <w:t>,</w:t>
            </w:r>
            <w:r>
              <w:rPr>
                <w:spacing w:val="-50"/>
                <w:sz w:val="21"/>
              </w:rPr>
              <w:t xml:space="preserve"> </w:t>
            </w:r>
            <w:proofErr w:type="spellStart"/>
            <w:r>
              <w:rPr>
                <w:w w:val="105"/>
                <w:sz w:val="21"/>
              </w:rPr>
              <w:t>makasih</w:t>
            </w:r>
            <w:proofErr w:type="spellEnd"/>
            <w:r>
              <w:rPr>
                <w:w w:val="105"/>
                <w:sz w:val="21"/>
              </w:rPr>
              <w:t xml:space="preserve"> </w:t>
            </w:r>
            <w:proofErr w:type="spellStart"/>
            <w:r>
              <w:rPr>
                <w:w w:val="105"/>
                <w:sz w:val="21"/>
              </w:rPr>
              <w:t>ibu</w:t>
            </w:r>
            <w:proofErr w:type="spellEnd"/>
            <w:r>
              <w:rPr>
                <w:spacing w:val="-2"/>
                <w:w w:val="105"/>
                <w:sz w:val="21"/>
              </w:rPr>
              <w:t xml:space="preserve"> </w:t>
            </w:r>
            <w:proofErr w:type="spellStart"/>
            <w:r>
              <w:rPr>
                <w:w w:val="105"/>
                <w:sz w:val="21"/>
              </w:rPr>
              <w:t>sebelumnya</w:t>
            </w:r>
            <w:proofErr w:type="spellEnd"/>
          </w:p>
        </w:tc>
        <w:tc>
          <w:tcPr>
            <w:tcW w:w="878" w:type="pct"/>
            <w:tcBorders>
              <w:left w:val="single" w:sz="6" w:space="0" w:color="808080"/>
              <w:right w:val="single" w:sz="6" w:space="0" w:color="808080"/>
            </w:tcBorders>
          </w:tcPr>
          <w:p w14:paraId="7FACE68A" w14:textId="77777777" w:rsidR="00BC00F6" w:rsidRDefault="00000000">
            <w:pPr>
              <w:pStyle w:val="TableParagraph"/>
              <w:ind w:left="8"/>
              <w:rPr>
                <w:sz w:val="21"/>
              </w:rPr>
            </w:pPr>
            <w:r>
              <w:rPr>
                <w:w w:val="103"/>
                <w:sz w:val="21"/>
              </w:rPr>
              <w:t>-</w:t>
            </w:r>
          </w:p>
        </w:tc>
      </w:tr>
      <w:tr w:rsidR="00BC00F6" w14:paraId="29FC3E47" w14:textId="77777777">
        <w:trPr>
          <w:trHeight w:val="283"/>
        </w:trPr>
        <w:tc>
          <w:tcPr>
            <w:tcW w:w="451" w:type="pct"/>
            <w:tcBorders>
              <w:left w:val="single" w:sz="6" w:space="0" w:color="808080"/>
              <w:bottom w:val="single" w:sz="12" w:space="0" w:color="DDDDDD"/>
              <w:right w:val="single" w:sz="6" w:space="0" w:color="808080"/>
            </w:tcBorders>
          </w:tcPr>
          <w:p w14:paraId="74DDDF3B" w14:textId="77777777" w:rsidR="00BC00F6" w:rsidRDefault="00000000">
            <w:pPr>
              <w:pStyle w:val="TableParagraph"/>
              <w:ind w:left="129"/>
              <w:rPr>
                <w:sz w:val="21"/>
              </w:rPr>
            </w:pPr>
            <w:r>
              <w:rPr>
                <w:w w:val="105"/>
                <w:sz w:val="21"/>
              </w:rPr>
              <w:t>11</w:t>
            </w:r>
          </w:p>
        </w:tc>
        <w:tc>
          <w:tcPr>
            <w:tcW w:w="1129" w:type="pct"/>
            <w:tcBorders>
              <w:left w:val="single" w:sz="6" w:space="0" w:color="808080"/>
              <w:bottom w:val="single" w:sz="12" w:space="0" w:color="DDDDDD"/>
              <w:right w:val="single" w:sz="6" w:space="0" w:color="808080"/>
            </w:tcBorders>
          </w:tcPr>
          <w:p w14:paraId="7EC9CAF9" w14:textId="77777777" w:rsidR="00BC00F6" w:rsidRDefault="00000000">
            <w:pPr>
              <w:pStyle w:val="TableParagraph"/>
              <w:ind w:left="122" w:right="505"/>
              <w:rPr>
                <w:sz w:val="21"/>
              </w:rPr>
            </w:pPr>
            <w:r>
              <w:rPr>
                <w:spacing w:val="-2"/>
                <w:sz w:val="21"/>
              </w:rPr>
              <w:t>Rabu,26/06/2024</w:t>
            </w:r>
            <w:r>
              <w:rPr>
                <w:spacing w:val="-50"/>
                <w:sz w:val="21"/>
              </w:rPr>
              <w:t xml:space="preserve"> </w:t>
            </w:r>
            <w:r>
              <w:rPr>
                <w:sz w:val="21"/>
              </w:rPr>
              <w:t>05:15:58</w:t>
            </w:r>
          </w:p>
        </w:tc>
        <w:tc>
          <w:tcPr>
            <w:tcW w:w="2542" w:type="pct"/>
            <w:tcBorders>
              <w:left w:val="single" w:sz="6" w:space="0" w:color="808080"/>
              <w:bottom w:val="single" w:sz="12" w:space="0" w:color="DDDDDD"/>
              <w:right w:val="single" w:sz="6" w:space="0" w:color="808080"/>
            </w:tcBorders>
          </w:tcPr>
          <w:p w14:paraId="1E7CABEB" w14:textId="77777777" w:rsidR="00BC00F6" w:rsidRDefault="00BC00F6">
            <w:pPr>
              <w:pStyle w:val="TableParagraph"/>
              <w:rPr>
                <w:sz w:val="20"/>
              </w:rPr>
            </w:pPr>
          </w:p>
        </w:tc>
        <w:tc>
          <w:tcPr>
            <w:tcW w:w="878" w:type="pct"/>
            <w:tcBorders>
              <w:left w:val="single" w:sz="6" w:space="0" w:color="808080"/>
              <w:bottom w:val="single" w:sz="12" w:space="0" w:color="DDDDDD"/>
              <w:right w:val="single" w:sz="6" w:space="0" w:color="808080"/>
            </w:tcBorders>
          </w:tcPr>
          <w:p w14:paraId="2FDC1AC8" w14:textId="77777777" w:rsidR="00BC00F6" w:rsidRDefault="00000000">
            <w:pPr>
              <w:pStyle w:val="TableParagraph"/>
              <w:ind w:left="8"/>
              <w:rPr>
                <w:sz w:val="21"/>
              </w:rPr>
            </w:pPr>
            <w:proofErr w:type="spellStart"/>
            <w:r>
              <w:rPr>
                <w:w w:val="105"/>
                <w:sz w:val="21"/>
              </w:rPr>
              <w:t>Sudiarti</w:t>
            </w:r>
            <w:proofErr w:type="spellEnd"/>
          </w:p>
        </w:tc>
      </w:tr>
      <w:tr w:rsidR="00BC00F6" w14:paraId="525EF158" w14:textId="77777777">
        <w:trPr>
          <w:trHeight w:val="283"/>
        </w:trPr>
        <w:tc>
          <w:tcPr>
            <w:tcW w:w="451" w:type="pct"/>
            <w:tcBorders>
              <w:top w:val="single" w:sz="12" w:space="0" w:color="DDDDDD"/>
              <w:left w:val="single" w:sz="6" w:space="0" w:color="808080"/>
              <w:right w:val="single" w:sz="6" w:space="0" w:color="808080"/>
            </w:tcBorders>
          </w:tcPr>
          <w:p w14:paraId="4CEDF88B" w14:textId="77777777" w:rsidR="00BC00F6" w:rsidRDefault="00000000">
            <w:pPr>
              <w:pStyle w:val="TableParagraph"/>
              <w:ind w:left="136"/>
              <w:rPr>
                <w:sz w:val="21"/>
              </w:rPr>
            </w:pPr>
            <w:r>
              <w:rPr>
                <w:w w:val="105"/>
                <w:sz w:val="21"/>
              </w:rPr>
              <w:t>12</w:t>
            </w:r>
          </w:p>
        </w:tc>
        <w:tc>
          <w:tcPr>
            <w:tcW w:w="1129" w:type="pct"/>
            <w:tcBorders>
              <w:top w:val="single" w:sz="12" w:space="0" w:color="DDDDDD"/>
              <w:left w:val="single" w:sz="6" w:space="0" w:color="808080"/>
              <w:right w:val="single" w:sz="6" w:space="0" w:color="808080"/>
            </w:tcBorders>
          </w:tcPr>
          <w:p w14:paraId="6064C2A9" w14:textId="77777777" w:rsidR="00BC00F6" w:rsidRDefault="00000000">
            <w:pPr>
              <w:pStyle w:val="TableParagraph"/>
              <w:ind w:left="122" w:right="287"/>
              <w:rPr>
                <w:sz w:val="21"/>
              </w:rPr>
            </w:pPr>
            <w:r>
              <w:rPr>
                <w:spacing w:val="-2"/>
                <w:sz w:val="21"/>
              </w:rPr>
              <w:t>Minggu,07/07/2024</w:t>
            </w:r>
            <w:r>
              <w:rPr>
                <w:spacing w:val="-50"/>
                <w:sz w:val="21"/>
              </w:rPr>
              <w:t xml:space="preserve"> </w:t>
            </w:r>
            <w:r>
              <w:rPr>
                <w:sz w:val="21"/>
              </w:rPr>
              <w:t>09:36:47</w:t>
            </w:r>
          </w:p>
        </w:tc>
        <w:tc>
          <w:tcPr>
            <w:tcW w:w="2542" w:type="pct"/>
            <w:tcBorders>
              <w:top w:val="single" w:sz="12" w:space="0" w:color="DDDDDD"/>
              <w:left w:val="single" w:sz="6" w:space="0" w:color="808080"/>
              <w:right w:val="single" w:sz="6" w:space="0" w:color="808080"/>
            </w:tcBorders>
          </w:tcPr>
          <w:p w14:paraId="148CC941" w14:textId="77777777" w:rsidR="00BC00F6" w:rsidRDefault="00BC00F6">
            <w:pPr>
              <w:pStyle w:val="TableParagraph"/>
              <w:rPr>
                <w:sz w:val="20"/>
              </w:rPr>
            </w:pPr>
          </w:p>
        </w:tc>
        <w:tc>
          <w:tcPr>
            <w:tcW w:w="878" w:type="pct"/>
            <w:tcBorders>
              <w:top w:val="single" w:sz="12" w:space="0" w:color="DDDDDD"/>
              <w:left w:val="single" w:sz="6" w:space="0" w:color="808080"/>
              <w:right w:val="single" w:sz="6" w:space="0" w:color="808080"/>
            </w:tcBorders>
          </w:tcPr>
          <w:p w14:paraId="78117FC0" w14:textId="77777777" w:rsidR="00BC00F6" w:rsidRDefault="00000000">
            <w:pPr>
              <w:pStyle w:val="TableParagraph"/>
              <w:ind w:left="8"/>
              <w:rPr>
                <w:sz w:val="21"/>
              </w:rPr>
            </w:pPr>
            <w:proofErr w:type="spellStart"/>
            <w:r>
              <w:rPr>
                <w:w w:val="105"/>
                <w:sz w:val="21"/>
              </w:rPr>
              <w:t>Sudiarti</w:t>
            </w:r>
            <w:proofErr w:type="spellEnd"/>
          </w:p>
        </w:tc>
      </w:tr>
      <w:tr w:rsidR="00BC00F6" w14:paraId="4A840772" w14:textId="77777777">
        <w:trPr>
          <w:trHeight w:val="283"/>
        </w:trPr>
        <w:tc>
          <w:tcPr>
            <w:tcW w:w="451" w:type="pct"/>
            <w:tcBorders>
              <w:left w:val="single" w:sz="6" w:space="0" w:color="808080"/>
              <w:right w:val="single" w:sz="6" w:space="0" w:color="808080"/>
            </w:tcBorders>
          </w:tcPr>
          <w:p w14:paraId="1F5D9BE8" w14:textId="77777777" w:rsidR="00BC00F6" w:rsidRDefault="00000000">
            <w:pPr>
              <w:pStyle w:val="TableParagraph"/>
              <w:ind w:left="136"/>
              <w:rPr>
                <w:sz w:val="21"/>
              </w:rPr>
            </w:pPr>
            <w:r>
              <w:rPr>
                <w:w w:val="105"/>
                <w:sz w:val="21"/>
              </w:rPr>
              <w:t>13</w:t>
            </w:r>
          </w:p>
        </w:tc>
        <w:tc>
          <w:tcPr>
            <w:tcW w:w="1129" w:type="pct"/>
            <w:tcBorders>
              <w:left w:val="single" w:sz="6" w:space="0" w:color="808080"/>
              <w:right w:val="single" w:sz="6" w:space="0" w:color="808080"/>
            </w:tcBorders>
          </w:tcPr>
          <w:p w14:paraId="6532CC13" w14:textId="77777777" w:rsidR="00BC00F6" w:rsidRDefault="00000000">
            <w:pPr>
              <w:pStyle w:val="TableParagraph"/>
              <w:ind w:left="122" w:right="402"/>
              <w:rPr>
                <w:sz w:val="21"/>
              </w:rPr>
            </w:pPr>
            <w:r>
              <w:rPr>
                <w:spacing w:val="-2"/>
                <w:sz w:val="21"/>
              </w:rPr>
              <w:t>Kamis,11/07/2024</w:t>
            </w:r>
            <w:r>
              <w:rPr>
                <w:spacing w:val="-50"/>
                <w:sz w:val="21"/>
              </w:rPr>
              <w:t xml:space="preserve"> </w:t>
            </w:r>
            <w:r>
              <w:rPr>
                <w:sz w:val="21"/>
              </w:rPr>
              <w:t>11:06:51</w:t>
            </w:r>
          </w:p>
        </w:tc>
        <w:tc>
          <w:tcPr>
            <w:tcW w:w="2542" w:type="pct"/>
            <w:tcBorders>
              <w:left w:val="single" w:sz="6" w:space="0" w:color="808080"/>
              <w:right w:val="single" w:sz="6" w:space="0" w:color="808080"/>
            </w:tcBorders>
          </w:tcPr>
          <w:p w14:paraId="68CBE8F7" w14:textId="77777777" w:rsidR="00BC00F6" w:rsidRDefault="00000000">
            <w:pPr>
              <w:pStyle w:val="TableParagraph"/>
              <w:ind w:left="7"/>
              <w:rPr>
                <w:sz w:val="21"/>
              </w:rPr>
            </w:pPr>
            <w:proofErr w:type="spellStart"/>
            <w:r>
              <w:rPr>
                <w:sz w:val="21"/>
              </w:rPr>
              <w:t>Judul</w:t>
            </w:r>
            <w:proofErr w:type="spellEnd"/>
            <w:r>
              <w:rPr>
                <w:spacing w:val="12"/>
                <w:sz w:val="21"/>
              </w:rPr>
              <w:t xml:space="preserve"> </w:t>
            </w:r>
            <w:proofErr w:type="spellStart"/>
            <w:r>
              <w:rPr>
                <w:sz w:val="21"/>
              </w:rPr>
              <w:t>mungkin</w:t>
            </w:r>
            <w:proofErr w:type="spellEnd"/>
            <w:r>
              <w:rPr>
                <w:spacing w:val="10"/>
                <w:sz w:val="21"/>
              </w:rPr>
              <w:t xml:space="preserve"> </w:t>
            </w:r>
            <w:proofErr w:type="spellStart"/>
            <w:r>
              <w:rPr>
                <w:sz w:val="21"/>
              </w:rPr>
              <w:t>lebih</w:t>
            </w:r>
            <w:proofErr w:type="spellEnd"/>
            <w:r>
              <w:rPr>
                <w:spacing w:val="12"/>
                <w:sz w:val="21"/>
              </w:rPr>
              <w:t xml:space="preserve"> </w:t>
            </w:r>
            <w:r>
              <w:rPr>
                <w:sz w:val="21"/>
              </w:rPr>
              <w:t>pas</w:t>
            </w:r>
            <w:r>
              <w:rPr>
                <w:spacing w:val="12"/>
                <w:sz w:val="21"/>
              </w:rPr>
              <w:t xml:space="preserve"> </w:t>
            </w:r>
            <w:proofErr w:type="spellStart"/>
            <w:r>
              <w:rPr>
                <w:sz w:val="21"/>
              </w:rPr>
              <w:t>dengan</w:t>
            </w:r>
            <w:proofErr w:type="spellEnd"/>
            <w:r>
              <w:rPr>
                <w:spacing w:val="12"/>
                <w:sz w:val="21"/>
              </w:rPr>
              <w:t xml:space="preserve"> </w:t>
            </w:r>
            <w:proofErr w:type="spellStart"/>
            <w:r>
              <w:rPr>
                <w:sz w:val="21"/>
              </w:rPr>
              <w:t>perbedaan</w:t>
            </w:r>
            <w:proofErr w:type="spellEnd"/>
            <w:r>
              <w:rPr>
                <w:spacing w:val="11"/>
                <w:sz w:val="21"/>
              </w:rPr>
              <w:t xml:space="preserve"> </w:t>
            </w:r>
            <w:proofErr w:type="spellStart"/>
            <w:r>
              <w:rPr>
                <w:sz w:val="21"/>
              </w:rPr>
              <w:t>mobilisasi</w:t>
            </w:r>
            <w:proofErr w:type="spellEnd"/>
            <w:r>
              <w:rPr>
                <w:spacing w:val="19"/>
                <w:sz w:val="21"/>
              </w:rPr>
              <w:t xml:space="preserve"> </w:t>
            </w:r>
            <w:proofErr w:type="spellStart"/>
            <w:r>
              <w:rPr>
                <w:sz w:val="21"/>
              </w:rPr>
              <w:t>pasca</w:t>
            </w:r>
            <w:proofErr w:type="spellEnd"/>
            <w:r>
              <w:rPr>
                <w:spacing w:val="24"/>
                <w:sz w:val="21"/>
              </w:rPr>
              <w:t xml:space="preserve"> </w:t>
            </w:r>
            <w:proofErr w:type="spellStart"/>
            <w:r>
              <w:rPr>
                <w:sz w:val="21"/>
              </w:rPr>
              <w:t>salin</w:t>
            </w:r>
            <w:proofErr w:type="spellEnd"/>
            <w:r>
              <w:rPr>
                <w:spacing w:val="-49"/>
                <w:sz w:val="21"/>
              </w:rPr>
              <w:t xml:space="preserve"> </w:t>
            </w:r>
            <w:proofErr w:type="spellStart"/>
            <w:r>
              <w:rPr>
                <w:w w:val="105"/>
                <w:sz w:val="21"/>
              </w:rPr>
              <w:t>dengan</w:t>
            </w:r>
            <w:proofErr w:type="spellEnd"/>
            <w:r>
              <w:rPr>
                <w:w w:val="105"/>
                <w:sz w:val="21"/>
              </w:rPr>
              <w:t xml:space="preserve"> </w:t>
            </w:r>
            <w:proofErr w:type="spellStart"/>
            <w:r>
              <w:rPr>
                <w:w w:val="105"/>
                <w:sz w:val="21"/>
              </w:rPr>
              <w:t>intensitas</w:t>
            </w:r>
            <w:proofErr w:type="spellEnd"/>
            <w:r>
              <w:rPr>
                <w:spacing w:val="1"/>
                <w:w w:val="105"/>
                <w:sz w:val="21"/>
              </w:rPr>
              <w:t xml:space="preserve"> </w:t>
            </w:r>
            <w:proofErr w:type="spellStart"/>
            <w:r>
              <w:rPr>
                <w:w w:val="105"/>
                <w:sz w:val="21"/>
              </w:rPr>
              <w:t>nyeri</w:t>
            </w:r>
            <w:proofErr w:type="spellEnd"/>
          </w:p>
          <w:p w14:paraId="403663C7" w14:textId="77777777" w:rsidR="00BC00F6" w:rsidRDefault="00000000">
            <w:pPr>
              <w:pStyle w:val="TableParagraph"/>
              <w:ind w:left="7"/>
              <w:rPr>
                <w:spacing w:val="-4"/>
                <w:w w:val="105"/>
                <w:sz w:val="21"/>
              </w:rPr>
            </w:pPr>
            <w:r>
              <w:rPr>
                <w:w w:val="105"/>
                <w:sz w:val="21"/>
              </w:rPr>
              <w:t>Tujuan</w:t>
            </w:r>
            <w:r>
              <w:rPr>
                <w:spacing w:val="-5"/>
                <w:w w:val="105"/>
                <w:sz w:val="21"/>
              </w:rPr>
              <w:t xml:space="preserve"> </w:t>
            </w:r>
            <w:proofErr w:type="spellStart"/>
            <w:proofErr w:type="gramStart"/>
            <w:r>
              <w:rPr>
                <w:w w:val="105"/>
                <w:sz w:val="21"/>
              </w:rPr>
              <w:t>Khusus</w:t>
            </w:r>
            <w:proofErr w:type="spellEnd"/>
            <w:r>
              <w:rPr>
                <w:spacing w:val="-6"/>
                <w:w w:val="105"/>
                <w:sz w:val="21"/>
              </w:rPr>
              <w:t xml:space="preserve"> </w:t>
            </w:r>
            <w:r>
              <w:rPr>
                <w:w w:val="105"/>
                <w:sz w:val="21"/>
              </w:rPr>
              <w:t>:</w:t>
            </w:r>
            <w:proofErr w:type="gramEnd"/>
          </w:p>
          <w:p w14:paraId="71B5336E" w14:textId="77777777" w:rsidR="00BC00F6" w:rsidRDefault="00000000">
            <w:pPr>
              <w:pStyle w:val="TableParagraph"/>
              <w:ind w:left="7"/>
              <w:rPr>
                <w:sz w:val="21"/>
              </w:rPr>
            </w:pPr>
            <w:r>
              <w:rPr>
                <w:w w:val="105"/>
                <w:sz w:val="21"/>
              </w:rPr>
              <w:t>1.</w:t>
            </w:r>
            <w:r>
              <w:rPr>
                <w:spacing w:val="-5"/>
                <w:w w:val="105"/>
                <w:sz w:val="21"/>
              </w:rPr>
              <w:t xml:space="preserve"> </w:t>
            </w:r>
            <w:proofErr w:type="spellStart"/>
            <w:r>
              <w:rPr>
                <w:w w:val="105"/>
                <w:sz w:val="21"/>
              </w:rPr>
              <w:t>Mendiskripsikan</w:t>
            </w:r>
            <w:proofErr w:type="spellEnd"/>
            <w:r>
              <w:rPr>
                <w:spacing w:val="-5"/>
                <w:w w:val="105"/>
                <w:sz w:val="21"/>
              </w:rPr>
              <w:t xml:space="preserve"> </w:t>
            </w:r>
            <w:proofErr w:type="spellStart"/>
            <w:r>
              <w:rPr>
                <w:w w:val="105"/>
                <w:sz w:val="21"/>
              </w:rPr>
              <w:t>karakteristik</w:t>
            </w:r>
            <w:proofErr w:type="spellEnd"/>
            <w:r>
              <w:rPr>
                <w:spacing w:val="-5"/>
                <w:w w:val="105"/>
                <w:sz w:val="21"/>
              </w:rPr>
              <w:t xml:space="preserve"> </w:t>
            </w:r>
            <w:proofErr w:type="spellStart"/>
            <w:r>
              <w:rPr>
                <w:w w:val="105"/>
                <w:sz w:val="21"/>
              </w:rPr>
              <w:t>responden</w:t>
            </w:r>
            <w:proofErr w:type="spellEnd"/>
            <w:r>
              <w:rPr>
                <w:w w:val="105"/>
                <w:sz w:val="21"/>
              </w:rPr>
              <w:t>,</w:t>
            </w:r>
            <w:r>
              <w:rPr>
                <w:spacing w:val="-5"/>
                <w:w w:val="105"/>
                <w:sz w:val="21"/>
              </w:rPr>
              <w:t xml:space="preserve"> </w:t>
            </w:r>
            <w:r>
              <w:rPr>
                <w:w w:val="105"/>
                <w:sz w:val="21"/>
              </w:rPr>
              <w:t>2.</w:t>
            </w:r>
            <w:r>
              <w:rPr>
                <w:spacing w:val="-52"/>
                <w:w w:val="105"/>
                <w:sz w:val="21"/>
              </w:rPr>
              <w:t xml:space="preserve"> </w:t>
            </w:r>
            <w:proofErr w:type="spellStart"/>
            <w:r>
              <w:rPr>
                <w:sz w:val="21"/>
              </w:rPr>
              <w:t>Mendiskripsikan</w:t>
            </w:r>
            <w:proofErr w:type="spellEnd"/>
            <w:r>
              <w:rPr>
                <w:spacing w:val="15"/>
                <w:sz w:val="21"/>
              </w:rPr>
              <w:t xml:space="preserve"> </w:t>
            </w:r>
            <w:proofErr w:type="spellStart"/>
            <w:r>
              <w:rPr>
                <w:sz w:val="21"/>
              </w:rPr>
              <w:t>waktu</w:t>
            </w:r>
            <w:proofErr w:type="spellEnd"/>
            <w:r>
              <w:rPr>
                <w:spacing w:val="16"/>
                <w:sz w:val="21"/>
              </w:rPr>
              <w:t xml:space="preserve"> </w:t>
            </w:r>
            <w:proofErr w:type="spellStart"/>
            <w:r>
              <w:rPr>
                <w:sz w:val="21"/>
              </w:rPr>
              <w:t>mobilisasi</w:t>
            </w:r>
            <w:proofErr w:type="spellEnd"/>
            <w:r>
              <w:rPr>
                <w:spacing w:val="23"/>
                <w:sz w:val="21"/>
              </w:rPr>
              <w:t xml:space="preserve"> </w:t>
            </w:r>
            <w:proofErr w:type="spellStart"/>
            <w:r>
              <w:rPr>
                <w:sz w:val="21"/>
              </w:rPr>
              <w:t>responden</w:t>
            </w:r>
            <w:proofErr w:type="spellEnd"/>
            <w:r>
              <w:rPr>
                <w:sz w:val="21"/>
              </w:rPr>
              <w:t>,</w:t>
            </w:r>
            <w:r>
              <w:rPr>
                <w:spacing w:val="12"/>
                <w:sz w:val="21"/>
              </w:rPr>
              <w:t xml:space="preserve"> </w:t>
            </w:r>
            <w:r>
              <w:rPr>
                <w:sz w:val="21"/>
              </w:rPr>
              <w:t>3.</w:t>
            </w:r>
            <w:r>
              <w:rPr>
                <w:spacing w:val="11"/>
                <w:sz w:val="21"/>
              </w:rPr>
              <w:t xml:space="preserve"> </w:t>
            </w:r>
            <w:proofErr w:type="spellStart"/>
            <w:r>
              <w:rPr>
                <w:sz w:val="21"/>
              </w:rPr>
              <w:t>Menganalisis</w:t>
            </w:r>
            <w:proofErr w:type="spellEnd"/>
            <w:r>
              <w:rPr>
                <w:spacing w:val="1"/>
                <w:sz w:val="21"/>
              </w:rPr>
              <w:t xml:space="preserve"> </w:t>
            </w:r>
            <w:proofErr w:type="spellStart"/>
            <w:r>
              <w:rPr>
                <w:w w:val="105"/>
                <w:sz w:val="21"/>
              </w:rPr>
              <w:t>perbedaan</w:t>
            </w:r>
            <w:proofErr w:type="spellEnd"/>
            <w:r>
              <w:rPr>
                <w:spacing w:val="-12"/>
                <w:w w:val="105"/>
                <w:sz w:val="21"/>
              </w:rPr>
              <w:t xml:space="preserve"> </w:t>
            </w:r>
            <w:proofErr w:type="spellStart"/>
            <w:r>
              <w:rPr>
                <w:w w:val="105"/>
                <w:sz w:val="21"/>
              </w:rPr>
              <w:t>mobilisasi</w:t>
            </w:r>
            <w:proofErr w:type="spellEnd"/>
            <w:r>
              <w:rPr>
                <w:spacing w:val="-11"/>
                <w:w w:val="105"/>
                <w:sz w:val="21"/>
              </w:rPr>
              <w:t xml:space="preserve"> </w:t>
            </w:r>
            <w:proofErr w:type="spellStart"/>
            <w:r>
              <w:rPr>
                <w:w w:val="105"/>
                <w:sz w:val="21"/>
              </w:rPr>
              <w:t>pasca</w:t>
            </w:r>
            <w:proofErr w:type="spellEnd"/>
            <w:r>
              <w:rPr>
                <w:spacing w:val="-8"/>
                <w:w w:val="105"/>
                <w:sz w:val="21"/>
              </w:rPr>
              <w:t xml:space="preserve"> </w:t>
            </w:r>
            <w:proofErr w:type="spellStart"/>
            <w:r>
              <w:rPr>
                <w:w w:val="105"/>
                <w:sz w:val="21"/>
              </w:rPr>
              <w:t>salin</w:t>
            </w:r>
            <w:proofErr w:type="spellEnd"/>
            <w:r>
              <w:rPr>
                <w:spacing w:val="-6"/>
                <w:w w:val="105"/>
                <w:sz w:val="21"/>
              </w:rPr>
              <w:t xml:space="preserve"> </w:t>
            </w:r>
            <w:proofErr w:type="spellStart"/>
            <w:r>
              <w:rPr>
                <w:w w:val="105"/>
                <w:sz w:val="21"/>
              </w:rPr>
              <w:t>dengan</w:t>
            </w:r>
            <w:proofErr w:type="spellEnd"/>
            <w:r>
              <w:rPr>
                <w:spacing w:val="-8"/>
                <w:w w:val="105"/>
                <w:sz w:val="21"/>
              </w:rPr>
              <w:t xml:space="preserve"> </w:t>
            </w:r>
            <w:proofErr w:type="spellStart"/>
            <w:r>
              <w:rPr>
                <w:w w:val="105"/>
                <w:sz w:val="21"/>
              </w:rPr>
              <w:t>intensitas</w:t>
            </w:r>
            <w:proofErr w:type="spellEnd"/>
            <w:r>
              <w:rPr>
                <w:spacing w:val="-6"/>
                <w:w w:val="105"/>
                <w:sz w:val="21"/>
              </w:rPr>
              <w:t xml:space="preserve"> </w:t>
            </w:r>
            <w:proofErr w:type="spellStart"/>
            <w:r>
              <w:rPr>
                <w:w w:val="105"/>
                <w:sz w:val="21"/>
              </w:rPr>
              <w:t>nyeri</w:t>
            </w:r>
            <w:proofErr w:type="spellEnd"/>
          </w:p>
          <w:p w14:paraId="4F82EBC9" w14:textId="77777777" w:rsidR="00BC00F6" w:rsidRDefault="00000000">
            <w:pPr>
              <w:pStyle w:val="TableParagraph"/>
              <w:ind w:left="7" w:right="267"/>
              <w:rPr>
                <w:sz w:val="21"/>
              </w:rPr>
            </w:pPr>
            <w:r>
              <w:rPr>
                <w:sz w:val="21"/>
              </w:rPr>
              <w:t>Latar</w:t>
            </w:r>
            <w:r>
              <w:rPr>
                <w:spacing w:val="12"/>
                <w:sz w:val="21"/>
              </w:rPr>
              <w:t xml:space="preserve"> </w:t>
            </w:r>
            <w:proofErr w:type="spellStart"/>
            <w:r>
              <w:rPr>
                <w:sz w:val="21"/>
              </w:rPr>
              <w:t>belakang</w:t>
            </w:r>
            <w:proofErr w:type="spellEnd"/>
            <w:r>
              <w:rPr>
                <w:spacing w:val="13"/>
                <w:sz w:val="21"/>
              </w:rPr>
              <w:t xml:space="preserve"> </w:t>
            </w:r>
            <w:proofErr w:type="spellStart"/>
            <w:r>
              <w:rPr>
                <w:sz w:val="21"/>
              </w:rPr>
              <w:t>ditambahkan</w:t>
            </w:r>
            <w:proofErr w:type="spellEnd"/>
            <w:r>
              <w:rPr>
                <w:spacing w:val="15"/>
                <w:sz w:val="21"/>
              </w:rPr>
              <w:t xml:space="preserve"> </w:t>
            </w:r>
            <w:proofErr w:type="spellStart"/>
            <w:r>
              <w:rPr>
                <w:sz w:val="21"/>
              </w:rPr>
              <w:t>apa</w:t>
            </w:r>
            <w:proofErr w:type="spellEnd"/>
            <w:r>
              <w:rPr>
                <w:spacing w:val="10"/>
                <w:sz w:val="21"/>
              </w:rPr>
              <w:t xml:space="preserve"> </w:t>
            </w:r>
            <w:proofErr w:type="spellStart"/>
            <w:r>
              <w:rPr>
                <w:sz w:val="21"/>
              </w:rPr>
              <w:t>saja</w:t>
            </w:r>
            <w:proofErr w:type="spellEnd"/>
            <w:r>
              <w:rPr>
                <w:spacing w:val="14"/>
                <w:sz w:val="21"/>
              </w:rPr>
              <w:t xml:space="preserve"> </w:t>
            </w:r>
            <w:proofErr w:type="spellStart"/>
            <w:r>
              <w:rPr>
                <w:sz w:val="21"/>
              </w:rPr>
              <w:t>aspek</w:t>
            </w:r>
            <w:proofErr w:type="spellEnd"/>
            <w:r>
              <w:rPr>
                <w:spacing w:val="15"/>
                <w:sz w:val="21"/>
              </w:rPr>
              <w:t xml:space="preserve"> </w:t>
            </w:r>
            <w:r>
              <w:rPr>
                <w:sz w:val="21"/>
              </w:rPr>
              <w:t>yang</w:t>
            </w:r>
            <w:r>
              <w:rPr>
                <w:spacing w:val="11"/>
                <w:sz w:val="21"/>
              </w:rPr>
              <w:t xml:space="preserve"> </w:t>
            </w:r>
            <w:proofErr w:type="spellStart"/>
            <w:r>
              <w:rPr>
                <w:sz w:val="21"/>
              </w:rPr>
              <w:t>dinilai</w:t>
            </w:r>
            <w:proofErr w:type="spellEnd"/>
            <w:r>
              <w:rPr>
                <w:spacing w:val="-49"/>
                <w:sz w:val="21"/>
              </w:rPr>
              <w:t xml:space="preserve"> </w:t>
            </w:r>
            <w:proofErr w:type="spellStart"/>
            <w:r>
              <w:rPr>
                <w:w w:val="105"/>
                <w:sz w:val="21"/>
              </w:rPr>
              <w:t>sebagai</w:t>
            </w:r>
            <w:proofErr w:type="spellEnd"/>
            <w:r>
              <w:rPr>
                <w:spacing w:val="-1"/>
                <w:w w:val="105"/>
                <w:sz w:val="21"/>
              </w:rPr>
              <w:t xml:space="preserve"> </w:t>
            </w:r>
            <w:proofErr w:type="spellStart"/>
            <w:r>
              <w:rPr>
                <w:w w:val="105"/>
                <w:sz w:val="21"/>
              </w:rPr>
              <w:t>bentuk</w:t>
            </w:r>
            <w:proofErr w:type="spellEnd"/>
            <w:r>
              <w:rPr>
                <w:w w:val="105"/>
                <w:sz w:val="21"/>
              </w:rPr>
              <w:t xml:space="preserve"> </w:t>
            </w:r>
            <w:proofErr w:type="spellStart"/>
            <w:r>
              <w:rPr>
                <w:w w:val="105"/>
                <w:sz w:val="21"/>
              </w:rPr>
              <w:t>mobilisasi</w:t>
            </w:r>
            <w:proofErr w:type="spellEnd"/>
            <w:r>
              <w:rPr>
                <w:spacing w:val="-1"/>
                <w:w w:val="105"/>
                <w:sz w:val="21"/>
              </w:rPr>
              <w:t xml:space="preserve"> </w:t>
            </w:r>
            <w:proofErr w:type="spellStart"/>
            <w:r>
              <w:rPr>
                <w:w w:val="105"/>
                <w:sz w:val="21"/>
              </w:rPr>
              <w:t>pasca</w:t>
            </w:r>
            <w:proofErr w:type="spellEnd"/>
            <w:r>
              <w:rPr>
                <w:spacing w:val="1"/>
                <w:w w:val="105"/>
                <w:sz w:val="21"/>
              </w:rPr>
              <w:t xml:space="preserve"> </w:t>
            </w:r>
            <w:proofErr w:type="spellStart"/>
            <w:r>
              <w:rPr>
                <w:w w:val="105"/>
                <w:sz w:val="21"/>
              </w:rPr>
              <w:t>salin</w:t>
            </w:r>
            <w:proofErr w:type="spellEnd"/>
            <w:r>
              <w:rPr>
                <w:w w:val="105"/>
                <w:sz w:val="21"/>
              </w:rPr>
              <w:t>,</w:t>
            </w:r>
          </w:p>
          <w:p w14:paraId="6C9C5C5A" w14:textId="77777777" w:rsidR="00BC00F6" w:rsidRDefault="00000000">
            <w:pPr>
              <w:pStyle w:val="TableParagraph"/>
              <w:ind w:left="7"/>
              <w:rPr>
                <w:sz w:val="21"/>
              </w:rPr>
            </w:pPr>
            <w:proofErr w:type="spellStart"/>
            <w:r>
              <w:rPr>
                <w:sz w:val="21"/>
              </w:rPr>
              <w:lastRenderedPageBreak/>
              <w:t>Tinjauan</w:t>
            </w:r>
            <w:proofErr w:type="spellEnd"/>
            <w:r>
              <w:rPr>
                <w:sz w:val="21"/>
              </w:rPr>
              <w:t xml:space="preserve"> </w:t>
            </w:r>
            <w:proofErr w:type="spellStart"/>
            <w:proofErr w:type="gramStart"/>
            <w:r>
              <w:rPr>
                <w:sz w:val="21"/>
              </w:rPr>
              <w:t>teori</w:t>
            </w:r>
            <w:proofErr w:type="spellEnd"/>
            <w:r>
              <w:rPr>
                <w:sz w:val="21"/>
              </w:rPr>
              <w:t xml:space="preserve"> :</w:t>
            </w:r>
            <w:proofErr w:type="gramEnd"/>
            <w:r>
              <w:rPr>
                <w:sz w:val="21"/>
              </w:rPr>
              <w:t xml:space="preserve"> 1. </w:t>
            </w:r>
            <w:proofErr w:type="spellStart"/>
            <w:r>
              <w:rPr>
                <w:sz w:val="21"/>
              </w:rPr>
              <w:t>Mobilisasi</w:t>
            </w:r>
            <w:proofErr w:type="spellEnd"/>
            <w:r>
              <w:rPr>
                <w:sz w:val="21"/>
              </w:rPr>
              <w:t xml:space="preserve"> </w:t>
            </w:r>
            <w:proofErr w:type="spellStart"/>
            <w:r>
              <w:rPr>
                <w:sz w:val="21"/>
              </w:rPr>
              <w:t>pasca</w:t>
            </w:r>
            <w:proofErr w:type="spellEnd"/>
            <w:r>
              <w:rPr>
                <w:sz w:val="21"/>
              </w:rPr>
              <w:t xml:space="preserve"> </w:t>
            </w:r>
            <w:proofErr w:type="spellStart"/>
            <w:r>
              <w:rPr>
                <w:sz w:val="21"/>
              </w:rPr>
              <w:t>salin</w:t>
            </w:r>
            <w:proofErr w:type="spellEnd"/>
            <w:r>
              <w:rPr>
                <w:sz w:val="21"/>
              </w:rPr>
              <w:t xml:space="preserve"> </w:t>
            </w:r>
            <w:proofErr w:type="spellStart"/>
            <w:r>
              <w:rPr>
                <w:sz w:val="21"/>
              </w:rPr>
              <w:t>sampai</w:t>
            </w:r>
            <w:proofErr w:type="spellEnd"/>
            <w:r>
              <w:rPr>
                <w:sz w:val="21"/>
              </w:rPr>
              <w:t xml:space="preserve"> </w:t>
            </w:r>
            <w:proofErr w:type="spellStart"/>
            <w:r>
              <w:rPr>
                <w:sz w:val="21"/>
              </w:rPr>
              <w:t>dengan</w:t>
            </w:r>
            <w:proofErr w:type="spellEnd"/>
            <w:r>
              <w:rPr>
                <w:spacing w:val="1"/>
                <w:sz w:val="21"/>
              </w:rPr>
              <w:t xml:space="preserve"> </w:t>
            </w:r>
            <w:r>
              <w:rPr>
                <w:sz w:val="21"/>
              </w:rPr>
              <w:t>sop</w:t>
            </w:r>
            <w:r>
              <w:rPr>
                <w:spacing w:val="1"/>
                <w:sz w:val="21"/>
              </w:rPr>
              <w:t xml:space="preserve"> </w:t>
            </w:r>
            <w:proofErr w:type="spellStart"/>
            <w:r>
              <w:rPr>
                <w:w w:val="105"/>
                <w:sz w:val="21"/>
              </w:rPr>
              <w:t>mobilisasi</w:t>
            </w:r>
            <w:proofErr w:type="spellEnd"/>
            <w:r>
              <w:rPr>
                <w:w w:val="105"/>
                <w:sz w:val="21"/>
              </w:rPr>
              <w:t>,</w:t>
            </w:r>
            <w:r>
              <w:rPr>
                <w:spacing w:val="-4"/>
                <w:w w:val="105"/>
                <w:sz w:val="21"/>
              </w:rPr>
              <w:t xml:space="preserve"> </w:t>
            </w:r>
            <w:r>
              <w:rPr>
                <w:w w:val="105"/>
                <w:sz w:val="21"/>
              </w:rPr>
              <w:t>2.</w:t>
            </w:r>
            <w:r>
              <w:rPr>
                <w:spacing w:val="-4"/>
                <w:w w:val="105"/>
                <w:sz w:val="21"/>
              </w:rPr>
              <w:t xml:space="preserve"> </w:t>
            </w:r>
            <w:r>
              <w:rPr>
                <w:w w:val="105"/>
                <w:sz w:val="21"/>
              </w:rPr>
              <w:t>Nyeri</w:t>
            </w:r>
            <w:r>
              <w:rPr>
                <w:spacing w:val="-5"/>
                <w:w w:val="105"/>
                <w:sz w:val="21"/>
              </w:rPr>
              <w:t xml:space="preserve"> </w:t>
            </w:r>
            <w:proofErr w:type="spellStart"/>
            <w:r>
              <w:rPr>
                <w:w w:val="105"/>
                <w:sz w:val="21"/>
              </w:rPr>
              <w:t>samapai</w:t>
            </w:r>
            <w:proofErr w:type="spellEnd"/>
            <w:r>
              <w:rPr>
                <w:spacing w:val="-6"/>
                <w:w w:val="105"/>
                <w:sz w:val="21"/>
              </w:rPr>
              <w:t xml:space="preserve"> </w:t>
            </w:r>
            <w:proofErr w:type="spellStart"/>
            <w:r>
              <w:rPr>
                <w:w w:val="105"/>
                <w:sz w:val="21"/>
              </w:rPr>
              <w:t>dengan</w:t>
            </w:r>
            <w:proofErr w:type="spellEnd"/>
            <w:r>
              <w:rPr>
                <w:spacing w:val="-3"/>
                <w:w w:val="105"/>
                <w:sz w:val="21"/>
              </w:rPr>
              <w:t xml:space="preserve"> </w:t>
            </w:r>
            <w:proofErr w:type="spellStart"/>
            <w:r>
              <w:rPr>
                <w:w w:val="105"/>
                <w:sz w:val="21"/>
              </w:rPr>
              <w:t>alat</w:t>
            </w:r>
            <w:proofErr w:type="spellEnd"/>
            <w:r>
              <w:rPr>
                <w:spacing w:val="-4"/>
                <w:w w:val="105"/>
                <w:sz w:val="21"/>
              </w:rPr>
              <w:t xml:space="preserve"> </w:t>
            </w:r>
            <w:proofErr w:type="spellStart"/>
            <w:r>
              <w:rPr>
                <w:w w:val="105"/>
                <w:sz w:val="21"/>
              </w:rPr>
              <w:t>pengukurannya</w:t>
            </w:r>
            <w:proofErr w:type="spellEnd"/>
            <w:r>
              <w:rPr>
                <w:w w:val="105"/>
                <w:sz w:val="21"/>
              </w:rPr>
              <w:t>,</w:t>
            </w:r>
            <w:r>
              <w:rPr>
                <w:spacing w:val="-4"/>
                <w:w w:val="105"/>
                <w:sz w:val="21"/>
              </w:rPr>
              <w:t xml:space="preserve"> </w:t>
            </w:r>
            <w:r>
              <w:rPr>
                <w:w w:val="105"/>
                <w:sz w:val="21"/>
              </w:rPr>
              <w:t>3</w:t>
            </w:r>
            <w:r>
              <w:rPr>
                <w:spacing w:val="-4"/>
                <w:w w:val="105"/>
                <w:sz w:val="21"/>
              </w:rPr>
              <w:t xml:space="preserve"> </w:t>
            </w:r>
            <w:r>
              <w:rPr>
                <w:w w:val="105"/>
                <w:sz w:val="21"/>
              </w:rPr>
              <w:t>.</w:t>
            </w:r>
            <w:r>
              <w:rPr>
                <w:spacing w:val="-52"/>
                <w:w w:val="105"/>
                <w:sz w:val="21"/>
              </w:rPr>
              <w:t xml:space="preserve"> </w:t>
            </w:r>
            <w:proofErr w:type="spellStart"/>
            <w:r>
              <w:rPr>
                <w:w w:val="105"/>
                <w:sz w:val="21"/>
              </w:rPr>
              <w:t>Pengaruh</w:t>
            </w:r>
            <w:proofErr w:type="spellEnd"/>
            <w:r>
              <w:rPr>
                <w:spacing w:val="-1"/>
                <w:w w:val="105"/>
                <w:sz w:val="21"/>
              </w:rPr>
              <w:t xml:space="preserve"> </w:t>
            </w:r>
            <w:proofErr w:type="spellStart"/>
            <w:r>
              <w:rPr>
                <w:w w:val="105"/>
                <w:sz w:val="21"/>
              </w:rPr>
              <w:t>mobilisasi</w:t>
            </w:r>
            <w:proofErr w:type="spellEnd"/>
            <w:r>
              <w:rPr>
                <w:w w:val="105"/>
                <w:sz w:val="21"/>
              </w:rPr>
              <w:t xml:space="preserve"> </w:t>
            </w:r>
            <w:proofErr w:type="spellStart"/>
            <w:r>
              <w:rPr>
                <w:w w:val="105"/>
                <w:sz w:val="21"/>
              </w:rPr>
              <w:t>dengan</w:t>
            </w:r>
            <w:proofErr w:type="spellEnd"/>
            <w:r>
              <w:rPr>
                <w:spacing w:val="-2"/>
                <w:w w:val="105"/>
                <w:sz w:val="21"/>
              </w:rPr>
              <w:t xml:space="preserve"> </w:t>
            </w:r>
            <w:proofErr w:type="spellStart"/>
            <w:r>
              <w:rPr>
                <w:w w:val="105"/>
                <w:sz w:val="21"/>
              </w:rPr>
              <w:t>intensitas</w:t>
            </w:r>
            <w:proofErr w:type="spellEnd"/>
            <w:r>
              <w:rPr>
                <w:w w:val="105"/>
                <w:sz w:val="21"/>
              </w:rPr>
              <w:t xml:space="preserve"> </w:t>
            </w:r>
            <w:proofErr w:type="spellStart"/>
            <w:r>
              <w:rPr>
                <w:w w:val="105"/>
                <w:sz w:val="21"/>
              </w:rPr>
              <w:t>nyeri</w:t>
            </w:r>
            <w:proofErr w:type="spellEnd"/>
          </w:p>
          <w:p w14:paraId="458FDCD6" w14:textId="77777777" w:rsidR="00BC00F6" w:rsidRDefault="00000000">
            <w:pPr>
              <w:pStyle w:val="TableParagraph"/>
              <w:ind w:left="7"/>
              <w:rPr>
                <w:sz w:val="21"/>
              </w:rPr>
            </w:pPr>
            <w:proofErr w:type="spellStart"/>
            <w:r>
              <w:rPr>
                <w:sz w:val="21"/>
              </w:rPr>
              <w:t>Hipotesis</w:t>
            </w:r>
            <w:proofErr w:type="spellEnd"/>
            <w:r>
              <w:rPr>
                <w:spacing w:val="19"/>
                <w:sz w:val="21"/>
              </w:rPr>
              <w:t xml:space="preserve"> </w:t>
            </w:r>
            <w:r>
              <w:rPr>
                <w:sz w:val="21"/>
              </w:rPr>
              <w:t>di</w:t>
            </w:r>
            <w:r>
              <w:rPr>
                <w:spacing w:val="18"/>
                <w:sz w:val="21"/>
              </w:rPr>
              <w:t xml:space="preserve"> </w:t>
            </w:r>
            <w:proofErr w:type="spellStart"/>
            <w:r>
              <w:rPr>
                <w:sz w:val="21"/>
              </w:rPr>
              <w:t>sederhanakan</w:t>
            </w:r>
            <w:proofErr w:type="spellEnd"/>
            <w:r>
              <w:rPr>
                <w:spacing w:val="19"/>
                <w:sz w:val="21"/>
              </w:rPr>
              <w:t xml:space="preserve"> </w:t>
            </w:r>
            <w:proofErr w:type="spellStart"/>
            <w:r>
              <w:rPr>
                <w:sz w:val="21"/>
              </w:rPr>
              <w:t>saja</w:t>
            </w:r>
            <w:proofErr w:type="spellEnd"/>
          </w:p>
          <w:p w14:paraId="3B17C60C" w14:textId="77777777" w:rsidR="00BC00F6" w:rsidRDefault="00000000">
            <w:pPr>
              <w:pStyle w:val="TableParagraph"/>
              <w:ind w:left="7"/>
              <w:rPr>
                <w:sz w:val="21"/>
              </w:rPr>
            </w:pPr>
            <w:r>
              <w:rPr>
                <w:sz w:val="21"/>
              </w:rPr>
              <w:t>Mohon</w:t>
            </w:r>
            <w:r>
              <w:rPr>
                <w:spacing w:val="10"/>
                <w:sz w:val="21"/>
              </w:rPr>
              <w:t xml:space="preserve"> </w:t>
            </w:r>
            <w:proofErr w:type="spellStart"/>
            <w:r>
              <w:rPr>
                <w:sz w:val="21"/>
              </w:rPr>
              <w:t>desain</w:t>
            </w:r>
            <w:proofErr w:type="spellEnd"/>
            <w:r>
              <w:rPr>
                <w:spacing w:val="10"/>
                <w:sz w:val="21"/>
              </w:rPr>
              <w:t xml:space="preserve"> </w:t>
            </w:r>
            <w:proofErr w:type="spellStart"/>
            <w:r>
              <w:rPr>
                <w:sz w:val="21"/>
              </w:rPr>
              <w:t>penelitian</w:t>
            </w:r>
            <w:proofErr w:type="spellEnd"/>
            <w:r>
              <w:rPr>
                <w:spacing w:val="10"/>
                <w:sz w:val="21"/>
              </w:rPr>
              <w:t xml:space="preserve"> </w:t>
            </w:r>
            <w:proofErr w:type="spellStart"/>
            <w:r>
              <w:rPr>
                <w:sz w:val="21"/>
              </w:rPr>
              <w:t>disesuaikan</w:t>
            </w:r>
            <w:proofErr w:type="spellEnd"/>
            <w:r>
              <w:rPr>
                <w:spacing w:val="11"/>
                <w:sz w:val="21"/>
              </w:rPr>
              <w:t xml:space="preserve"> </w:t>
            </w:r>
            <w:proofErr w:type="spellStart"/>
            <w:r>
              <w:rPr>
                <w:sz w:val="21"/>
              </w:rPr>
              <w:t>dengan</w:t>
            </w:r>
            <w:proofErr w:type="spellEnd"/>
            <w:r>
              <w:rPr>
                <w:spacing w:val="11"/>
                <w:sz w:val="21"/>
              </w:rPr>
              <w:t xml:space="preserve"> </w:t>
            </w:r>
            <w:proofErr w:type="spellStart"/>
            <w:r>
              <w:rPr>
                <w:sz w:val="21"/>
              </w:rPr>
              <w:t>judul</w:t>
            </w:r>
            <w:proofErr w:type="spellEnd"/>
            <w:r>
              <w:rPr>
                <w:spacing w:val="12"/>
                <w:sz w:val="21"/>
              </w:rPr>
              <w:t xml:space="preserve"> </w:t>
            </w:r>
            <w:proofErr w:type="spellStart"/>
            <w:r>
              <w:rPr>
                <w:sz w:val="21"/>
              </w:rPr>
              <w:t>yg</w:t>
            </w:r>
            <w:proofErr w:type="spellEnd"/>
            <w:r>
              <w:rPr>
                <w:spacing w:val="15"/>
                <w:sz w:val="21"/>
              </w:rPr>
              <w:t xml:space="preserve"> </w:t>
            </w:r>
            <w:proofErr w:type="spellStart"/>
            <w:r>
              <w:rPr>
                <w:sz w:val="21"/>
              </w:rPr>
              <w:t>dianjurkan</w:t>
            </w:r>
            <w:proofErr w:type="spellEnd"/>
          </w:p>
        </w:tc>
        <w:tc>
          <w:tcPr>
            <w:tcW w:w="878" w:type="pct"/>
            <w:tcBorders>
              <w:left w:val="single" w:sz="6" w:space="0" w:color="808080"/>
              <w:right w:val="single" w:sz="6" w:space="0" w:color="808080"/>
            </w:tcBorders>
          </w:tcPr>
          <w:p w14:paraId="1A159F11" w14:textId="77777777" w:rsidR="00BC00F6" w:rsidRDefault="00000000">
            <w:pPr>
              <w:pStyle w:val="TableParagraph"/>
              <w:ind w:left="8" w:right="96"/>
              <w:rPr>
                <w:sz w:val="21"/>
              </w:rPr>
            </w:pPr>
            <w:proofErr w:type="spellStart"/>
            <w:r>
              <w:rPr>
                <w:spacing w:val="-1"/>
                <w:w w:val="105"/>
                <w:sz w:val="21"/>
              </w:rPr>
              <w:lastRenderedPageBreak/>
              <w:t>Isri</w:t>
            </w:r>
            <w:proofErr w:type="spellEnd"/>
            <w:r>
              <w:rPr>
                <w:spacing w:val="-13"/>
                <w:w w:val="105"/>
                <w:sz w:val="21"/>
              </w:rPr>
              <w:t xml:space="preserve"> </w:t>
            </w:r>
            <w:r>
              <w:rPr>
                <w:spacing w:val="-1"/>
                <w:w w:val="105"/>
                <w:sz w:val="21"/>
              </w:rPr>
              <w:t>Nasifah,</w:t>
            </w:r>
            <w:r>
              <w:rPr>
                <w:spacing w:val="-11"/>
                <w:w w:val="105"/>
                <w:sz w:val="21"/>
              </w:rPr>
              <w:t xml:space="preserve"> </w:t>
            </w:r>
            <w:proofErr w:type="spellStart"/>
            <w:r>
              <w:rPr>
                <w:w w:val="105"/>
                <w:sz w:val="21"/>
              </w:rPr>
              <w:t>S.Si.T</w:t>
            </w:r>
            <w:proofErr w:type="spellEnd"/>
            <w:r>
              <w:rPr>
                <w:w w:val="105"/>
                <w:sz w:val="21"/>
              </w:rPr>
              <w:t>.,</w:t>
            </w:r>
            <w:r>
              <w:rPr>
                <w:spacing w:val="-52"/>
                <w:w w:val="105"/>
                <w:sz w:val="21"/>
              </w:rPr>
              <w:t xml:space="preserve"> </w:t>
            </w:r>
            <w:proofErr w:type="spellStart"/>
            <w:proofErr w:type="gramStart"/>
            <w:r>
              <w:rPr>
                <w:w w:val="105"/>
                <w:sz w:val="21"/>
              </w:rPr>
              <w:t>M.Keb</w:t>
            </w:r>
            <w:proofErr w:type="spellEnd"/>
            <w:proofErr w:type="gramEnd"/>
            <w:r>
              <w:rPr>
                <w:w w:val="105"/>
                <w:sz w:val="21"/>
              </w:rPr>
              <w:t>.</w:t>
            </w:r>
          </w:p>
        </w:tc>
      </w:tr>
      <w:tr w:rsidR="00BC00F6" w14:paraId="1997C7A0" w14:textId="77777777">
        <w:trPr>
          <w:trHeight w:val="283"/>
        </w:trPr>
        <w:tc>
          <w:tcPr>
            <w:tcW w:w="451" w:type="pct"/>
            <w:tcBorders>
              <w:left w:val="single" w:sz="6" w:space="0" w:color="808080"/>
              <w:right w:val="single" w:sz="6" w:space="0" w:color="808080"/>
            </w:tcBorders>
          </w:tcPr>
          <w:p w14:paraId="461E8A10" w14:textId="77777777" w:rsidR="00BC00F6" w:rsidRDefault="00000000">
            <w:pPr>
              <w:pStyle w:val="TableParagraph"/>
              <w:ind w:left="136"/>
              <w:rPr>
                <w:sz w:val="21"/>
              </w:rPr>
            </w:pPr>
            <w:r>
              <w:rPr>
                <w:w w:val="105"/>
                <w:sz w:val="21"/>
              </w:rPr>
              <w:t>14</w:t>
            </w:r>
          </w:p>
        </w:tc>
        <w:tc>
          <w:tcPr>
            <w:tcW w:w="1129" w:type="pct"/>
            <w:tcBorders>
              <w:left w:val="single" w:sz="6" w:space="0" w:color="808080"/>
              <w:right w:val="single" w:sz="6" w:space="0" w:color="808080"/>
            </w:tcBorders>
          </w:tcPr>
          <w:p w14:paraId="1CA36600" w14:textId="77777777" w:rsidR="00BC00F6" w:rsidRDefault="00000000">
            <w:pPr>
              <w:pStyle w:val="TableParagraph"/>
              <w:ind w:left="122" w:right="402"/>
              <w:rPr>
                <w:sz w:val="21"/>
              </w:rPr>
            </w:pPr>
            <w:r>
              <w:rPr>
                <w:spacing w:val="-2"/>
                <w:sz w:val="21"/>
              </w:rPr>
              <w:t>Kamis,11/07/2024</w:t>
            </w:r>
            <w:r>
              <w:rPr>
                <w:spacing w:val="-50"/>
                <w:sz w:val="21"/>
              </w:rPr>
              <w:t xml:space="preserve"> </w:t>
            </w:r>
            <w:r>
              <w:rPr>
                <w:sz w:val="21"/>
              </w:rPr>
              <w:t>15:47:29</w:t>
            </w:r>
          </w:p>
        </w:tc>
        <w:tc>
          <w:tcPr>
            <w:tcW w:w="2542" w:type="pct"/>
            <w:tcBorders>
              <w:left w:val="single" w:sz="6" w:space="0" w:color="808080"/>
              <w:right w:val="single" w:sz="6" w:space="0" w:color="808080"/>
            </w:tcBorders>
          </w:tcPr>
          <w:p w14:paraId="438CCDD7" w14:textId="77777777" w:rsidR="00BC00F6" w:rsidRDefault="00000000">
            <w:pPr>
              <w:pStyle w:val="TableParagraph"/>
              <w:ind w:left="7"/>
              <w:rPr>
                <w:sz w:val="21"/>
              </w:rPr>
            </w:pPr>
            <w:proofErr w:type="spellStart"/>
            <w:r>
              <w:rPr>
                <w:sz w:val="21"/>
              </w:rPr>
              <w:t>baik</w:t>
            </w:r>
            <w:proofErr w:type="spellEnd"/>
            <w:r>
              <w:rPr>
                <w:spacing w:val="10"/>
                <w:sz w:val="21"/>
              </w:rPr>
              <w:t xml:space="preserve"> </w:t>
            </w:r>
            <w:proofErr w:type="spellStart"/>
            <w:r>
              <w:rPr>
                <w:sz w:val="21"/>
              </w:rPr>
              <w:t>ibu</w:t>
            </w:r>
            <w:proofErr w:type="spellEnd"/>
            <w:r>
              <w:rPr>
                <w:spacing w:val="9"/>
                <w:sz w:val="21"/>
              </w:rPr>
              <w:t xml:space="preserve"> </w:t>
            </w:r>
            <w:proofErr w:type="spellStart"/>
            <w:r>
              <w:rPr>
                <w:sz w:val="21"/>
              </w:rPr>
              <w:t>terimakasih</w:t>
            </w:r>
            <w:proofErr w:type="spellEnd"/>
            <w:r>
              <w:rPr>
                <w:spacing w:val="15"/>
                <w:sz w:val="21"/>
              </w:rPr>
              <w:t xml:space="preserve"> </w:t>
            </w:r>
            <w:proofErr w:type="spellStart"/>
            <w:r>
              <w:rPr>
                <w:sz w:val="21"/>
              </w:rPr>
              <w:t>atas</w:t>
            </w:r>
            <w:proofErr w:type="spellEnd"/>
            <w:r>
              <w:rPr>
                <w:spacing w:val="9"/>
                <w:sz w:val="21"/>
              </w:rPr>
              <w:t xml:space="preserve"> </w:t>
            </w:r>
            <w:proofErr w:type="spellStart"/>
            <w:r>
              <w:rPr>
                <w:sz w:val="21"/>
              </w:rPr>
              <w:t>semua</w:t>
            </w:r>
            <w:proofErr w:type="spellEnd"/>
            <w:r>
              <w:rPr>
                <w:spacing w:val="15"/>
                <w:sz w:val="21"/>
              </w:rPr>
              <w:t xml:space="preserve"> </w:t>
            </w:r>
            <w:proofErr w:type="spellStart"/>
            <w:r>
              <w:rPr>
                <w:sz w:val="21"/>
              </w:rPr>
              <w:t>masukannya</w:t>
            </w:r>
            <w:proofErr w:type="spellEnd"/>
          </w:p>
        </w:tc>
        <w:tc>
          <w:tcPr>
            <w:tcW w:w="878" w:type="pct"/>
            <w:tcBorders>
              <w:left w:val="single" w:sz="6" w:space="0" w:color="808080"/>
              <w:right w:val="single" w:sz="6" w:space="0" w:color="808080"/>
            </w:tcBorders>
          </w:tcPr>
          <w:p w14:paraId="0BC181A8" w14:textId="77777777" w:rsidR="00BC00F6" w:rsidRDefault="00000000">
            <w:pPr>
              <w:pStyle w:val="TableParagraph"/>
              <w:ind w:left="8"/>
              <w:rPr>
                <w:sz w:val="21"/>
              </w:rPr>
            </w:pPr>
            <w:r>
              <w:rPr>
                <w:w w:val="103"/>
                <w:sz w:val="21"/>
              </w:rPr>
              <w:t>-</w:t>
            </w:r>
          </w:p>
        </w:tc>
      </w:tr>
      <w:tr w:rsidR="00BC00F6" w14:paraId="7C4B26B9" w14:textId="77777777">
        <w:trPr>
          <w:trHeight w:val="283"/>
        </w:trPr>
        <w:tc>
          <w:tcPr>
            <w:tcW w:w="451" w:type="pct"/>
            <w:tcBorders>
              <w:left w:val="single" w:sz="6" w:space="0" w:color="808080"/>
              <w:right w:val="single" w:sz="6" w:space="0" w:color="808080"/>
            </w:tcBorders>
          </w:tcPr>
          <w:p w14:paraId="6ED20470" w14:textId="77777777" w:rsidR="00BC00F6" w:rsidRDefault="00000000">
            <w:pPr>
              <w:pStyle w:val="TableParagraph"/>
              <w:ind w:left="136"/>
              <w:rPr>
                <w:sz w:val="21"/>
              </w:rPr>
            </w:pPr>
            <w:r>
              <w:rPr>
                <w:w w:val="105"/>
                <w:sz w:val="21"/>
              </w:rPr>
              <w:t>15</w:t>
            </w:r>
          </w:p>
        </w:tc>
        <w:tc>
          <w:tcPr>
            <w:tcW w:w="1129" w:type="pct"/>
            <w:tcBorders>
              <w:left w:val="single" w:sz="6" w:space="0" w:color="808080"/>
              <w:right w:val="single" w:sz="6" w:space="0" w:color="808080"/>
            </w:tcBorders>
          </w:tcPr>
          <w:p w14:paraId="0A012930" w14:textId="77777777" w:rsidR="00BC00F6" w:rsidRDefault="00000000">
            <w:pPr>
              <w:pStyle w:val="TableParagraph"/>
              <w:ind w:left="122" w:right="472"/>
              <w:rPr>
                <w:sz w:val="21"/>
              </w:rPr>
            </w:pPr>
            <w:r>
              <w:rPr>
                <w:spacing w:val="-2"/>
                <w:sz w:val="21"/>
              </w:rPr>
              <w:t>Senin,15/07/2024</w:t>
            </w:r>
            <w:r>
              <w:rPr>
                <w:spacing w:val="-50"/>
                <w:sz w:val="21"/>
              </w:rPr>
              <w:t xml:space="preserve"> </w:t>
            </w:r>
            <w:r>
              <w:rPr>
                <w:sz w:val="21"/>
              </w:rPr>
              <w:t>20:08:15</w:t>
            </w:r>
          </w:p>
        </w:tc>
        <w:tc>
          <w:tcPr>
            <w:tcW w:w="2542" w:type="pct"/>
            <w:tcBorders>
              <w:left w:val="single" w:sz="6" w:space="0" w:color="808080"/>
              <w:right w:val="single" w:sz="6" w:space="0" w:color="808080"/>
            </w:tcBorders>
          </w:tcPr>
          <w:p w14:paraId="6995CA83" w14:textId="77777777" w:rsidR="00BC00F6" w:rsidRDefault="00BC00F6">
            <w:pPr>
              <w:pStyle w:val="TableParagraph"/>
              <w:rPr>
                <w:sz w:val="20"/>
              </w:rPr>
            </w:pPr>
          </w:p>
        </w:tc>
        <w:tc>
          <w:tcPr>
            <w:tcW w:w="878" w:type="pct"/>
            <w:tcBorders>
              <w:left w:val="single" w:sz="6" w:space="0" w:color="808080"/>
              <w:right w:val="single" w:sz="6" w:space="0" w:color="808080"/>
            </w:tcBorders>
          </w:tcPr>
          <w:p w14:paraId="3286E6A5" w14:textId="77777777" w:rsidR="00BC00F6" w:rsidRDefault="00000000">
            <w:pPr>
              <w:pStyle w:val="TableParagraph"/>
              <w:ind w:left="8"/>
              <w:rPr>
                <w:sz w:val="21"/>
              </w:rPr>
            </w:pPr>
            <w:proofErr w:type="spellStart"/>
            <w:r>
              <w:rPr>
                <w:w w:val="105"/>
                <w:sz w:val="21"/>
              </w:rPr>
              <w:t>Sudiarti</w:t>
            </w:r>
            <w:proofErr w:type="spellEnd"/>
          </w:p>
        </w:tc>
      </w:tr>
      <w:tr w:rsidR="00BC00F6" w14:paraId="01913FBE" w14:textId="77777777">
        <w:trPr>
          <w:trHeight w:val="283"/>
        </w:trPr>
        <w:tc>
          <w:tcPr>
            <w:tcW w:w="451" w:type="pct"/>
            <w:tcBorders>
              <w:left w:val="single" w:sz="6" w:space="0" w:color="808080"/>
              <w:right w:val="single" w:sz="6" w:space="0" w:color="808080"/>
            </w:tcBorders>
          </w:tcPr>
          <w:p w14:paraId="6A197ECA" w14:textId="77777777" w:rsidR="00BC00F6" w:rsidRDefault="00000000">
            <w:pPr>
              <w:pStyle w:val="TableParagraph"/>
              <w:ind w:left="136"/>
              <w:rPr>
                <w:sz w:val="21"/>
              </w:rPr>
            </w:pPr>
            <w:r>
              <w:rPr>
                <w:w w:val="105"/>
                <w:sz w:val="21"/>
              </w:rPr>
              <w:t>16</w:t>
            </w:r>
          </w:p>
        </w:tc>
        <w:tc>
          <w:tcPr>
            <w:tcW w:w="1129" w:type="pct"/>
            <w:tcBorders>
              <w:left w:val="single" w:sz="6" w:space="0" w:color="808080"/>
              <w:right w:val="single" w:sz="6" w:space="0" w:color="808080"/>
            </w:tcBorders>
          </w:tcPr>
          <w:p w14:paraId="6F2207B0" w14:textId="77777777" w:rsidR="00BC00F6" w:rsidRDefault="00000000">
            <w:pPr>
              <w:pStyle w:val="TableParagraph"/>
              <w:ind w:left="122" w:right="402"/>
              <w:rPr>
                <w:sz w:val="21"/>
              </w:rPr>
            </w:pPr>
            <w:r>
              <w:rPr>
                <w:spacing w:val="-2"/>
                <w:sz w:val="21"/>
              </w:rPr>
              <w:t>Kamis,25/07/2024</w:t>
            </w:r>
            <w:r>
              <w:rPr>
                <w:spacing w:val="-50"/>
                <w:sz w:val="21"/>
              </w:rPr>
              <w:t xml:space="preserve"> </w:t>
            </w:r>
            <w:r>
              <w:rPr>
                <w:sz w:val="21"/>
              </w:rPr>
              <w:t>12:29:20</w:t>
            </w:r>
          </w:p>
        </w:tc>
        <w:tc>
          <w:tcPr>
            <w:tcW w:w="2542" w:type="pct"/>
            <w:tcBorders>
              <w:left w:val="single" w:sz="6" w:space="0" w:color="808080"/>
              <w:right w:val="single" w:sz="6" w:space="0" w:color="808080"/>
            </w:tcBorders>
          </w:tcPr>
          <w:p w14:paraId="078DD1E5" w14:textId="77777777" w:rsidR="00BC00F6" w:rsidRDefault="00000000">
            <w:pPr>
              <w:pStyle w:val="TableParagraph"/>
              <w:numPr>
                <w:ilvl w:val="0"/>
                <w:numId w:val="35"/>
              </w:numPr>
              <w:tabs>
                <w:tab w:val="left" w:pos="367"/>
              </w:tabs>
              <w:ind w:right="773" w:firstLine="0"/>
              <w:rPr>
                <w:sz w:val="21"/>
              </w:rPr>
            </w:pPr>
            <w:proofErr w:type="spellStart"/>
            <w:r>
              <w:rPr>
                <w:sz w:val="21"/>
              </w:rPr>
              <w:t>maafkan</w:t>
            </w:r>
            <w:proofErr w:type="spellEnd"/>
            <w:r>
              <w:rPr>
                <w:spacing w:val="10"/>
                <w:sz w:val="21"/>
              </w:rPr>
              <w:t xml:space="preserve"> </w:t>
            </w:r>
            <w:proofErr w:type="spellStart"/>
            <w:r>
              <w:rPr>
                <w:sz w:val="21"/>
              </w:rPr>
              <w:t>ibuk</w:t>
            </w:r>
            <w:proofErr w:type="spellEnd"/>
            <w:r>
              <w:rPr>
                <w:sz w:val="21"/>
              </w:rPr>
              <w:t>,</w:t>
            </w:r>
            <w:r>
              <w:rPr>
                <w:spacing w:val="11"/>
                <w:sz w:val="21"/>
              </w:rPr>
              <w:t xml:space="preserve"> </w:t>
            </w:r>
            <w:proofErr w:type="spellStart"/>
            <w:r>
              <w:rPr>
                <w:sz w:val="21"/>
              </w:rPr>
              <w:t>untuk</w:t>
            </w:r>
            <w:proofErr w:type="spellEnd"/>
            <w:r>
              <w:rPr>
                <w:spacing w:val="12"/>
                <w:sz w:val="21"/>
              </w:rPr>
              <w:t xml:space="preserve"> </w:t>
            </w:r>
            <w:proofErr w:type="spellStart"/>
            <w:r>
              <w:rPr>
                <w:sz w:val="21"/>
              </w:rPr>
              <w:t>judul</w:t>
            </w:r>
            <w:proofErr w:type="spellEnd"/>
            <w:r>
              <w:rPr>
                <w:spacing w:val="16"/>
                <w:sz w:val="21"/>
              </w:rPr>
              <w:t xml:space="preserve"> </w:t>
            </w:r>
            <w:proofErr w:type="spellStart"/>
            <w:r>
              <w:rPr>
                <w:sz w:val="21"/>
              </w:rPr>
              <w:t>mungkin</w:t>
            </w:r>
            <w:proofErr w:type="spellEnd"/>
            <w:r>
              <w:rPr>
                <w:spacing w:val="11"/>
                <w:sz w:val="21"/>
              </w:rPr>
              <w:t xml:space="preserve"> </w:t>
            </w:r>
            <w:proofErr w:type="spellStart"/>
            <w:r>
              <w:rPr>
                <w:sz w:val="21"/>
              </w:rPr>
              <w:t>hubungan</w:t>
            </w:r>
            <w:proofErr w:type="spellEnd"/>
            <w:r>
              <w:rPr>
                <w:spacing w:val="12"/>
                <w:sz w:val="21"/>
              </w:rPr>
              <w:t xml:space="preserve"> </w:t>
            </w:r>
            <w:proofErr w:type="spellStart"/>
            <w:r>
              <w:rPr>
                <w:sz w:val="21"/>
              </w:rPr>
              <w:t>antara</w:t>
            </w:r>
            <w:proofErr w:type="spellEnd"/>
            <w:r>
              <w:rPr>
                <w:spacing w:val="-49"/>
                <w:sz w:val="21"/>
              </w:rPr>
              <w:t xml:space="preserve"> </w:t>
            </w:r>
            <w:proofErr w:type="spellStart"/>
            <w:r>
              <w:rPr>
                <w:w w:val="105"/>
                <w:sz w:val="21"/>
              </w:rPr>
              <w:t>mobilisasi</w:t>
            </w:r>
            <w:proofErr w:type="spellEnd"/>
            <w:r>
              <w:rPr>
                <w:w w:val="105"/>
                <w:sz w:val="21"/>
              </w:rPr>
              <w:t xml:space="preserve"> dg</w:t>
            </w:r>
            <w:r>
              <w:rPr>
                <w:spacing w:val="-2"/>
                <w:w w:val="105"/>
                <w:sz w:val="21"/>
              </w:rPr>
              <w:t xml:space="preserve"> </w:t>
            </w:r>
            <w:proofErr w:type="spellStart"/>
            <w:r>
              <w:rPr>
                <w:w w:val="105"/>
                <w:sz w:val="21"/>
              </w:rPr>
              <w:t>intensitas</w:t>
            </w:r>
            <w:proofErr w:type="spellEnd"/>
            <w:r>
              <w:rPr>
                <w:w w:val="105"/>
                <w:sz w:val="21"/>
              </w:rPr>
              <w:t xml:space="preserve"> </w:t>
            </w:r>
            <w:proofErr w:type="spellStart"/>
            <w:r>
              <w:rPr>
                <w:w w:val="105"/>
                <w:sz w:val="21"/>
              </w:rPr>
              <w:t>nyeri</w:t>
            </w:r>
            <w:proofErr w:type="spellEnd"/>
          </w:p>
          <w:p w14:paraId="66B9E155" w14:textId="77777777" w:rsidR="00BC00F6" w:rsidRDefault="00000000">
            <w:pPr>
              <w:pStyle w:val="TableParagraph"/>
              <w:numPr>
                <w:ilvl w:val="0"/>
                <w:numId w:val="35"/>
              </w:numPr>
              <w:tabs>
                <w:tab w:val="left" w:pos="367"/>
              </w:tabs>
              <w:ind w:left="366" w:hanging="241"/>
              <w:rPr>
                <w:sz w:val="21"/>
              </w:rPr>
            </w:pPr>
            <w:proofErr w:type="spellStart"/>
            <w:r>
              <w:rPr>
                <w:sz w:val="21"/>
              </w:rPr>
              <w:t>Kerangka</w:t>
            </w:r>
            <w:proofErr w:type="spellEnd"/>
            <w:r>
              <w:rPr>
                <w:spacing w:val="6"/>
                <w:sz w:val="21"/>
              </w:rPr>
              <w:t xml:space="preserve"> </w:t>
            </w:r>
            <w:proofErr w:type="spellStart"/>
            <w:r>
              <w:rPr>
                <w:sz w:val="21"/>
              </w:rPr>
              <w:t>teori</w:t>
            </w:r>
            <w:proofErr w:type="spellEnd"/>
            <w:r>
              <w:rPr>
                <w:spacing w:val="9"/>
                <w:sz w:val="21"/>
              </w:rPr>
              <w:t xml:space="preserve"> </w:t>
            </w:r>
            <w:proofErr w:type="spellStart"/>
            <w:r>
              <w:rPr>
                <w:sz w:val="21"/>
              </w:rPr>
              <w:t>perbaiki</w:t>
            </w:r>
            <w:proofErr w:type="spellEnd"/>
          </w:p>
          <w:p w14:paraId="04065AFD" w14:textId="77777777" w:rsidR="00BC00F6" w:rsidRDefault="00000000">
            <w:pPr>
              <w:pStyle w:val="TableParagraph"/>
              <w:numPr>
                <w:ilvl w:val="0"/>
                <w:numId w:val="35"/>
              </w:numPr>
              <w:tabs>
                <w:tab w:val="left" w:pos="367"/>
              </w:tabs>
              <w:ind w:left="366" w:hanging="241"/>
              <w:rPr>
                <w:sz w:val="21"/>
              </w:rPr>
            </w:pPr>
            <w:proofErr w:type="spellStart"/>
            <w:r>
              <w:rPr>
                <w:sz w:val="21"/>
              </w:rPr>
              <w:t>metodologi</w:t>
            </w:r>
            <w:proofErr w:type="spellEnd"/>
            <w:r>
              <w:rPr>
                <w:spacing w:val="11"/>
                <w:sz w:val="21"/>
              </w:rPr>
              <w:t xml:space="preserve"> </w:t>
            </w:r>
            <w:r>
              <w:rPr>
                <w:sz w:val="21"/>
              </w:rPr>
              <w:t>lit</w:t>
            </w:r>
            <w:r>
              <w:rPr>
                <w:spacing w:val="10"/>
                <w:sz w:val="21"/>
              </w:rPr>
              <w:t xml:space="preserve"> </w:t>
            </w:r>
            <w:proofErr w:type="spellStart"/>
            <w:r>
              <w:rPr>
                <w:sz w:val="21"/>
              </w:rPr>
              <w:t>disesuaikan</w:t>
            </w:r>
            <w:proofErr w:type="spellEnd"/>
          </w:p>
        </w:tc>
        <w:tc>
          <w:tcPr>
            <w:tcW w:w="878" w:type="pct"/>
            <w:tcBorders>
              <w:left w:val="single" w:sz="6" w:space="0" w:color="808080"/>
              <w:right w:val="single" w:sz="6" w:space="0" w:color="808080"/>
            </w:tcBorders>
          </w:tcPr>
          <w:p w14:paraId="02DD5EFA" w14:textId="77777777" w:rsidR="00BC00F6" w:rsidRDefault="00000000">
            <w:pPr>
              <w:pStyle w:val="TableParagraph"/>
              <w:ind w:left="8" w:right="96"/>
              <w:rPr>
                <w:sz w:val="21"/>
              </w:rPr>
            </w:pPr>
            <w:proofErr w:type="spellStart"/>
            <w:r>
              <w:rPr>
                <w:spacing w:val="-1"/>
                <w:w w:val="105"/>
                <w:sz w:val="21"/>
              </w:rPr>
              <w:t>Isri</w:t>
            </w:r>
            <w:proofErr w:type="spellEnd"/>
            <w:r>
              <w:rPr>
                <w:spacing w:val="-13"/>
                <w:w w:val="105"/>
                <w:sz w:val="21"/>
              </w:rPr>
              <w:t xml:space="preserve"> </w:t>
            </w:r>
            <w:r>
              <w:rPr>
                <w:spacing w:val="-1"/>
                <w:w w:val="105"/>
                <w:sz w:val="21"/>
              </w:rPr>
              <w:t>Nasifah,</w:t>
            </w:r>
            <w:r>
              <w:rPr>
                <w:spacing w:val="-11"/>
                <w:w w:val="105"/>
                <w:sz w:val="21"/>
              </w:rPr>
              <w:t xml:space="preserve"> </w:t>
            </w:r>
            <w:proofErr w:type="spellStart"/>
            <w:r>
              <w:rPr>
                <w:w w:val="105"/>
                <w:sz w:val="21"/>
              </w:rPr>
              <w:t>S.Si.T</w:t>
            </w:r>
            <w:proofErr w:type="spellEnd"/>
            <w:r>
              <w:rPr>
                <w:w w:val="105"/>
                <w:sz w:val="21"/>
              </w:rPr>
              <w:t>.,</w:t>
            </w:r>
            <w:r>
              <w:rPr>
                <w:spacing w:val="-52"/>
                <w:w w:val="105"/>
                <w:sz w:val="21"/>
              </w:rPr>
              <w:t xml:space="preserve"> </w:t>
            </w:r>
            <w:proofErr w:type="spellStart"/>
            <w:proofErr w:type="gramStart"/>
            <w:r>
              <w:rPr>
                <w:w w:val="105"/>
                <w:sz w:val="21"/>
              </w:rPr>
              <w:t>M.Keb</w:t>
            </w:r>
            <w:proofErr w:type="spellEnd"/>
            <w:proofErr w:type="gramEnd"/>
            <w:r>
              <w:rPr>
                <w:w w:val="105"/>
                <w:sz w:val="21"/>
              </w:rPr>
              <w:t>.</w:t>
            </w:r>
          </w:p>
        </w:tc>
      </w:tr>
      <w:tr w:rsidR="00BC00F6" w14:paraId="76C84526" w14:textId="77777777">
        <w:trPr>
          <w:trHeight w:val="283"/>
        </w:trPr>
        <w:tc>
          <w:tcPr>
            <w:tcW w:w="451" w:type="pct"/>
            <w:tcBorders>
              <w:left w:val="single" w:sz="6" w:space="0" w:color="808080"/>
              <w:right w:val="single" w:sz="6" w:space="0" w:color="808080"/>
            </w:tcBorders>
          </w:tcPr>
          <w:p w14:paraId="3C4701DD" w14:textId="77777777" w:rsidR="00BC00F6" w:rsidRDefault="00000000">
            <w:pPr>
              <w:pStyle w:val="TableParagraph"/>
              <w:ind w:left="136"/>
              <w:rPr>
                <w:sz w:val="21"/>
              </w:rPr>
            </w:pPr>
            <w:r>
              <w:rPr>
                <w:w w:val="105"/>
                <w:sz w:val="21"/>
              </w:rPr>
              <w:t>17</w:t>
            </w:r>
          </w:p>
        </w:tc>
        <w:tc>
          <w:tcPr>
            <w:tcW w:w="1129" w:type="pct"/>
            <w:tcBorders>
              <w:left w:val="single" w:sz="6" w:space="0" w:color="808080"/>
              <w:right w:val="single" w:sz="6" w:space="0" w:color="808080"/>
            </w:tcBorders>
          </w:tcPr>
          <w:p w14:paraId="0B1F61B6" w14:textId="77777777" w:rsidR="00BC00F6" w:rsidRDefault="00000000">
            <w:pPr>
              <w:pStyle w:val="TableParagraph"/>
              <w:ind w:left="122" w:right="449"/>
              <w:rPr>
                <w:sz w:val="21"/>
              </w:rPr>
            </w:pPr>
            <w:r>
              <w:rPr>
                <w:spacing w:val="-2"/>
                <w:sz w:val="21"/>
              </w:rPr>
              <w:t>Jumat,26/07/2024</w:t>
            </w:r>
            <w:r>
              <w:rPr>
                <w:spacing w:val="-50"/>
                <w:sz w:val="21"/>
              </w:rPr>
              <w:t xml:space="preserve"> </w:t>
            </w:r>
            <w:r>
              <w:rPr>
                <w:sz w:val="21"/>
              </w:rPr>
              <w:t>20:40:59</w:t>
            </w:r>
          </w:p>
        </w:tc>
        <w:tc>
          <w:tcPr>
            <w:tcW w:w="2542" w:type="pct"/>
            <w:tcBorders>
              <w:left w:val="single" w:sz="6" w:space="0" w:color="808080"/>
              <w:right w:val="single" w:sz="6" w:space="0" w:color="808080"/>
            </w:tcBorders>
          </w:tcPr>
          <w:p w14:paraId="4DF42F19" w14:textId="77777777" w:rsidR="00BC00F6" w:rsidRDefault="00000000">
            <w:pPr>
              <w:pStyle w:val="TableParagraph"/>
              <w:ind w:left="7"/>
              <w:rPr>
                <w:sz w:val="21"/>
              </w:rPr>
            </w:pPr>
            <w:proofErr w:type="spellStart"/>
            <w:r>
              <w:rPr>
                <w:sz w:val="21"/>
              </w:rPr>
              <w:t>baik</w:t>
            </w:r>
            <w:proofErr w:type="spellEnd"/>
            <w:r>
              <w:rPr>
                <w:spacing w:val="9"/>
                <w:sz w:val="21"/>
              </w:rPr>
              <w:t xml:space="preserve"> </w:t>
            </w:r>
            <w:proofErr w:type="spellStart"/>
            <w:r>
              <w:rPr>
                <w:sz w:val="21"/>
              </w:rPr>
              <w:t>ibu</w:t>
            </w:r>
            <w:proofErr w:type="spellEnd"/>
            <w:r>
              <w:rPr>
                <w:spacing w:val="7"/>
                <w:sz w:val="21"/>
              </w:rPr>
              <w:t xml:space="preserve"> </w:t>
            </w:r>
            <w:proofErr w:type="spellStart"/>
            <w:r>
              <w:rPr>
                <w:sz w:val="21"/>
              </w:rPr>
              <w:t>terimakasih</w:t>
            </w:r>
            <w:proofErr w:type="spellEnd"/>
            <w:r>
              <w:rPr>
                <w:spacing w:val="13"/>
                <w:sz w:val="21"/>
              </w:rPr>
              <w:t xml:space="preserve"> </w:t>
            </w:r>
            <w:proofErr w:type="spellStart"/>
            <w:r>
              <w:rPr>
                <w:sz w:val="21"/>
              </w:rPr>
              <w:t>atas</w:t>
            </w:r>
            <w:proofErr w:type="spellEnd"/>
            <w:r>
              <w:rPr>
                <w:spacing w:val="8"/>
                <w:sz w:val="21"/>
              </w:rPr>
              <w:t xml:space="preserve"> </w:t>
            </w:r>
            <w:proofErr w:type="spellStart"/>
            <w:r>
              <w:rPr>
                <w:sz w:val="21"/>
              </w:rPr>
              <w:t>arahannya</w:t>
            </w:r>
            <w:proofErr w:type="spellEnd"/>
          </w:p>
        </w:tc>
        <w:tc>
          <w:tcPr>
            <w:tcW w:w="878" w:type="pct"/>
            <w:tcBorders>
              <w:left w:val="single" w:sz="6" w:space="0" w:color="808080"/>
              <w:right w:val="single" w:sz="6" w:space="0" w:color="808080"/>
            </w:tcBorders>
          </w:tcPr>
          <w:p w14:paraId="2BBFC3D3" w14:textId="77777777" w:rsidR="00BC00F6" w:rsidRDefault="00000000">
            <w:pPr>
              <w:pStyle w:val="TableParagraph"/>
              <w:ind w:left="8"/>
              <w:rPr>
                <w:sz w:val="21"/>
              </w:rPr>
            </w:pPr>
            <w:r>
              <w:rPr>
                <w:w w:val="103"/>
                <w:sz w:val="21"/>
              </w:rPr>
              <w:t>-</w:t>
            </w:r>
          </w:p>
        </w:tc>
      </w:tr>
      <w:tr w:rsidR="00BC00F6" w14:paraId="5BF86D74" w14:textId="77777777">
        <w:trPr>
          <w:trHeight w:val="283"/>
        </w:trPr>
        <w:tc>
          <w:tcPr>
            <w:tcW w:w="451" w:type="pct"/>
            <w:tcBorders>
              <w:left w:val="single" w:sz="6" w:space="0" w:color="808080"/>
              <w:right w:val="single" w:sz="6" w:space="0" w:color="808080"/>
            </w:tcBorders>
          </w:tcPr>
          <w:p w14:paraId="7C11B84A" w14:textId="77777777" w:rsidR="00BC00F6" w:rsidRDefault="00000000">
            <w:pPr>
              <w:pStyle w:val="TableParagraph"/>
              <w:ind w:left="136"/>
              <w:rPr>
                <w:sz w:val="21"/>
              </w:rPr>
            </w:pPr>
            <w:r>
              <w:rPr>
                <w:w w:val="105"/>
                <w:sz w:val="21"/>
              </w:rPr>
              <w:t>18</w:t>
            </w:r>
          </w:p>
        </w:tc>
        <w:tc>
          <w:tcPr>
            <w:tcW w:w="1129" w:type="pct"/>
            <w:tcBorders>
              <w:left w:val="single" w:sz="6" w:space="0" w:color="808080"/>
              <w:right w:val="single" w:sz="6" w:space="0" w:color="808080"/>
            </w:tcBorders>
          </w:tcPr>
          <w:p w14:paraId="4ED7E7E4" w14:textId="77777777" w:rsidR="00BC00F6" w:rsidRDefault="00000000">
            <w:pPr>
              <w:pStyle w:val="TableParagraph"/>
              <w:ind w:left="122" w:right="472"/>
              <w:rPr>
                <w:sz w:val="21"/>
              </w:rPr>
            </w:pPr>
            <w:r>
              <w:rPr>
                <w:spacing w:val="-2"/>
                <w:sz w:val="21"/>
              </w:rPr>
              <w:t>Sabtu,03/08/2024</w:t>
            </w:r>
            <w:r>
              <w:rPr>
                <w:spacing w:val="-50"/>
                <w:sz w:val="21"/>
              </w:rPr>
              <w:t xml:space="preserve"> </w:t>
            </w:r>
            <w:r>
              <w:rPr>
                <w:sz w:val="21"/>
              </w:rPr>
              <w:t>16:33:57</w:t>
            </w:r>
          </w:p>
        </w:tc>
        <w:tc>
          <w:tcPr>
            <w:tcW w:w="2542" w:type="pct"/>
            <w:tcBorders>
              <w:left w:val="single" w:sz="6" w:space="0" w:color="808080"/>
              <w:right w:val="single" w:sz="6" w:space="0" w:color="808080"/>
            </w:tcBorders>
          </w:tcPr>
          <w:p w14:paraId="4BE7FD27" w14:textId="77777777" w:rsidR="00BC00F6" w:rsidRDefault="00BC00F6">
            <w:pPr>
              <w:pStyle w:val="TableParagraph"/>
              <w:rPr>
                <w:sz w:val="20"/>
              </w:rPr>
            </w:pPr>
          </w:p>
        </w:tc>
        <w:tc>
          <w:tcPr>
            <w:tcW w:w="878" w:type="pct"/>
            <w:tcBorders>
              <w:left w:val="single" w:sz="6" w:space="0" w:color="808080"/>
              <w:right w:val="single" w:sz="6" w:space="0" w:color="808080"/>
            </w:tcBorders>
          </w:tcPr>
          <w:p w14:paraId="1DE7AD84" w14:textId="77777777" w:rsidR="00BC00F6" w:rsidRDefault="00000000">
            <w:pPr>
              <w:pStyle w:val="TableParagraph"/>
              <w:ind w:left="8"/>
              <w:rPr>
                <w:sz w:val="21"/>
              </w:rPr>
            </w:pPr>
            <w:proofErr w:type="spellStart"/>
            <w:r>
              <w:rPr>
                <w:w w:val="105"/>
                <w:sz w:val="21"/>
              </w:rPr>
              <w:t>Sudiarti</w:t>
            </w:r>
            <w:proofErr w:type="spellEnd"/>
          </w:p>
        </w:tc>
      </w:tr>
      <w:tr w:rsidR="00BC00F6" w14:paraId="26723198" w14:textId="77777777">
        <w:trPr>
          <w:trHeight w:val="283"/>
        </w:trPr>
        <w:tc>
          <w:tcPr>
            <w:tcW w:w="451" w:type="pct"/>
            <w:tcBorders>
              <w:left w:val="single" w:sz="6" w:space="0" w:color="808080"/>
              <w:bottom w:val="single" w:sz="6" w:space="0" w:color="808080"/>
              <w:right w:val="single" w:sz="6" w:space="0" w:color="808080"/>
            </w:tcBorders>
          </w:tcPr>
          <w:p w14:paraId="648BE670" w14:textId="77777777" w:rsidR="00BC00F6" w:rsidRDefault="00000000">
            <w:pPr>
              <w:pStyle w:val="TableParagraph"/>
              <w:ind w:left="136"/>
              <w:rPr>
                <w:sz w:val="21"/>
              </w:rPr>
            </w:pPr>
            <w:r>
              <w:rPr>
                <w:w w:val="105"/>
                <w:sz w:val="21"/>
              </w:rPr>
              <w:t>19</w:t>
            </w:r>
          </w:p>
        </w:tc>
        <w:tc>
          <w:tcPr>
            <w:tcW w:w="1129" w:type="pct"/>
            <w:tcBorders>
              <w:left w:val="single" w:sz="6" w:space="0" w:color="808080"/>
              <w:bottom w:val="single" w:sz="6" w:space="0" w:color="808080"/>
              <w:right w:val="single" w:sz="6" w:space="0" w:color="808080"/>
            </w:tcBorders>
          </w:tcPr>
          <w:p w14:paraId="661434B8" w14:textId="77777777" w:rsidR="00BC00F6" w:rsidRDefault="00000000">
            <w:pPr>
              <w:pStyle w:val="TableParagraph"/>
              <w:ind w:left="122" w:right="472"/>
              <w:rPr>
                <w:sz w:val="21"/>
              </w:rPr>
            </w:pPr>
            <w:r>
              <w:rPr>
                <w:spacing w:val="-2"/>
                <w:sz w:val="21"/>
              </w:rPr>
              <w:t>Senin,19/08/2024</w:t>
            </w:r>
            <w:r>
              <w:rPr>
                <w:spacing w:val="-50"/>
                <w:sz w:val="21"/>
              </w:rPr>
              <w:t xml:space="preserve"> </w:t>
            </w:r>
            <w:r>
              <w:rPr>
                <w:sz w:val="21"/>
              </w:rPr>
              <w:t>08:18:35</w:t>
            </w:r>
          </w:p>
        </w:tc>
        <w:tc>
          <w:tcPr>
            <w:tcW w:w="2542" w:type="pct"/>
            <w:tcBorders>
              <w:left w:val="single" w:sz="6" w:space="0" w:color="808080"/>
              <w:bottom w:val="single" w:sz="6" w:space="0" w:color="808080"/>
              <w:right w:val="single" w:sz="6" w:space="0" w:color="808080"/>
            </w:tcBorders>
          </w:tcPr>
          <w:p w14:paraId="30377579" w14:textId="77777777" w:rsidR="00BC00F6" w:rsidRDefault="00BC00F6">
            <w:pPr>
              <w:pStyle w:val="TableParagraph"/>
              <w:rPr>
                <w:sz w:val="20"/>
              </w:rPr>
            </w:pPr>
          </w:p>
        </w:tc>
        <w:tc>
          <w:tcPr>
            <w:tcW w:w="878" w:type="pct"/>
            <w:tcBorders>
              <w:left w:val="single" w:sz="6" w:space="0" w:color="808080"/>
              <w:bottom w:val="single" w:sz="6" w:space="0" w:color="808080"/>
              <w:right w:val="single" w:sz="6" w:space="0" w:color="808080"/>
            </w:tcBorders>
          </w:tcPr>
          <w:p w14:paraId="5AA27BBF" w14:textId="77777777" w:rsidR="00BC00F6" w:rsidRDefault="00000000">
            <w:pPr>
              <w:pStyle w:val="TableParagraph"/>
              <w:ind w:left="8"/>
              <w:rPr>
                <w:sz w:val="21"/>
              </w:rPr>
            </w:pPr>
            <w:proofErr w:type="spellStart"/>
            <w:r>
              <w:rPr>
                <w:w w:val="105"/>
                <w:sz w:val="21"/>
              </w:rPr>
              <w:t>Sudiarti</w:t>
            </w:r>
            <w:proofErr w:type="spellEnd"/>
          </w:p>
        </w:tc>
      </w:tr>
    </w:tbl>
    <w:p w14:paraId="05E55A95" w14:textId="77777777" w:rsidR="00BC00F6" w:rsidRDefault="00BC00F6">
      <w:pPr>
        <w:spacing w:line="237" w:lineRule="exact"/>
        <w:rPr>
          <w:sz w:val="21"/>
        </w:rPr>
      </w:pPr>
    </w:p>
    <w:p w14:paraId="358E9ED2" w14:textId="77777777" w:rsidR="00BC00F6" w:rsidRDefault="00000000">
      <w:pPr>
        <w:spacing w:line="360" w:lineRule="auto"/>
      </w:pPr>
      <w:proofErr w:type="spellStart"/>
      <w:r>
        <w:t>Mengetahui</w:t>
      </w:r>
      <w:proofErr w:type="spellEnd"/>
      <w:r>
        <w:t xml:space="preserve">, </w:t>
      </w:r>
      <w:proofErr w:type="spellStart"/>
      <w:r>
        <w:t>Ketua</w:t>
      </w:r>
      <w:proofErr w:type="spellEnd"/>
      <w:r>
        <w:t xml:space="preserve"> Program Studi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3988"/>
      </w:tblGrid>
      <w:tr w:rsidR="00BC00F6" w14:paraId="5AB2A83C" w14:textId="77777777">
        <w:trPr>
          <w:jc w:val="center"/>
        </w:trPr>
        <w:tc>
          <w:tcPr>
            <w:tcW w:w="4073" w:type="dxa"/>
          </w:tcPr>
          <w:p w14:paraId="1B9130D9" w14:textId="77777777" w:rsidR="00BC00F6" w:rsidRDefault="00000000">
            <w:pPr>
              <w:widowControl/>
              <w:autoSpaceDE/>
              <w:autoSpaceDN/>
              <w:jc w:val="center"/>
              <w:rPr>
                <w:szCs w:val="20"/>
                <w:lang w:val="en-GB" w:eastAsia="en-GB"/>
              </w:rPr>
            </w:pPr>
            <w:proofErr w:type="spellStart"/>
            <w:r>
              <w:rPr>
                <w:spacing w:val="-1"/>
                <w:szCs w:val="20"/>
                <w:lang w:val="en-GB" w:eastAsia="en-GB"/>
              </w:rPr>
              <w:t>Pembimbing</w:t>
            </w:r>
            <w:proofErr w:type="spellEnd"/>
            <w:r>
              <w:rPr>
                <w:spacing w:val="-12"/>
                <w:szCs w:val="20"/>
                <w:lang w:val="en-GB" w:eastAsia="en-GB"/>
              </w:rPr>
              <w:t xml:space="preserve"> </w:t>
            </w:r>
            <w:r>
              <w:rPr>
                <w:szCs w:val="20"/>
                <w:lang w:val="en-GB" w:eastAsia="en-GB"/>
              </w:rPr>
              <w:t>(1)</w:t>
            </w:r>
          </w:p>
          <w:p w14:paraId="34AC4438" w14:textId="77777777" w:rsidR="00BC00F6" w:rsidRDefault="00000000">
            <w:pPr>
              <w:widowControl/>
              <w:autoSpaceDE/>
              <w:autoSpaceDN/>
              <w:jc w:val="center"/>
              <w:rPr>
                <w:szCs w:val="20"/>
                <w:lang w:val="en-GB" w:eastAsia="en-GB"/>
              </w:rPr>
            </w:pPr>
            <w:r>
              <w:rPr>
                <w:noProof/>
                <w:szCs w:val="20"/>
                <w:lang w:val="en-GB" w:eastAsia="en-GB"/>
              </w:rPr>
              <w:drawing>
                <wp:inline distT="0" distB="0" distL="0" distR="0">
                  <wp:extent cx="1447800" cy="472440"/>
                  <wp:effectExtent l="0" t="0" r="0" b="3810"/>
                  <wp:docPr id="11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6.jpeg"/>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47800" cy="472440"/>
                          </a:xfrm>
                          <a:prstGeom prst="rect">
                            <a:avLst/>
                          </a:prstGeom>
                        </pic:spPr>
                      </pic:pic>
                    </a:graphicData>
                  </a:graphic>
                </wp:inline>
              </w:drawing>
            </w:r>
          </w:p>
          <w:p w14:paraId="5B2CEB84" w14:textId="77777777" w:rsidR="00BC00F6" w:rsidRDefault="00000000">
            <w:pPr>
              <w:widowControl/>
              <w:autoSpaceDE/>
              <w:autoSpaceDN/>
              <w:jc w:val="center"/>
              <w:rPr>
                <w:szCs w:val="20"/>
                <w:lang w:val="en-GB" w:eastAsia="en-GB"/>
              </w:rPr>
            </w:pPr>
            <w:r>
              <w:rPr>
                <w:spacing w:val="-1"/>
                <w:szCs w:val="20"/>
                <w:lang w:val="en-GB" w:eastAsia="en-GB"/>
              </w:rPr>
              <w:t>Luvi</w:t>
            </w:r>
            <w:r>
              <w:rPr>
                <w:spacing w:val="-14"/>
                <w:szCs w:val="20"/>
                <w:lang w:val="en-GB" w:eastAsia="en-GB"/>
              </w:rPr>
              <w:t xml:space="preserve"> </w:t>
            </w:r>
            <w:r>
              <w:rPr>
                <w:spacing w:val="-1"/>
                <w:szCs w:val="20"/>
                <w:lang w:val="en-GB" w:eastAsia="en-GB"/>
              </w:rPr>
              <w:t>Dian</w:t>
            </w:r>
            <w:r>
              <w:rPr>
                <w:spacing w:val="-12"/>
                <w:szCs w:val="20"/>
                <w:lang w:val="en-GB" w:eastAsia="en-GB"/>
              </w:rPr>
              <w:t xml:space="preserve"> </w:t>
            </w:r>
            <w:proofErr w:type="spellStart"/>
            <w:r>
              <w:rPr>
                <w:spacing w:val="-1"/>
                <w:szCs w:val="20"/>
                <w:lang w:val="en-GB" w:eastAsia="en-GB"/>
              </w:rPr>
              <w:t>Afriyani</w:t>
            </w:r>
            <w:proofErr w:type="spellEnd"/>
            <w:r>
              <w:rPr>
                <w:spacing w:val="-1"/>
                <w:szCs w:val="20"/>
                <w:lang w:val="en-GB" w:eastAsia="en-GB"/>
              </w:rPr>
              <w:t>,</w:t>
            </w:r>
            <w:r>
              <w:rPr>
                <w:spacing w:val="-10"/>
                <w:szCs w:val="20"/>
                <w:lang w:val="en-GB" w:eastAsia="en-GB"/>
              </w:rPr>
              <w:t xml:space="preserve"> </w:t>
            </w:r>
            <w:proofErr w:type="spellStart"/>
            <w:proofErr w:type="gramStart"/>
            <w:r>
              <w:rPr>
                <w:szCs w:val="20"/>
                <w:lang w:val="en-GB" w:eastAsia="en-GB"/>
              </w:rPr>
              <w:t>S.Si.T</w:t>
            </w:r>
            <w:proofErr w:type="spellEnd"/>
            <w:r>
              <w:rPr>
                <w:szCs w:val="20"/>
                <w:lang w:val="en-GB" w:eastAsia="en-GB"/>
              </w:rPr>
              <w:t>.</w:t>
            </w:r>
            <w:r>
              <w:rPr>
                <w:spacing w:val="-12"/>
                <w:szCs w:val="20"/>
                <w:lang w:val="en-GB" w:eastAsia="en-GB"/>
              </w:rPr>
              <w:t xml:space="preserve"> </w:t>
            </w:r>
            <w:r>
              <w:rPr>
                <w:szCs w:val="20"/>
                <w:lang w:val="en-GB" w:eastAsia="en-GB"/>
              </w:rPr>
              <w:t>,</w:t>
            </w:r>
            <w:proofErr w:type="gramEnd"/>
            <w:r>
              <w:rPr>
                <w:spacing w:val="-12"/>
                <w:szCs w:val="20"/>
                <w:lang w:val="en-GB" w:eastAsia="en-GB"/>
              </w:rPr>
              <w:t xml:space="preserve"> </w:t>
            </w:r>
            <w:proofErr w:type="spellStart"/>
            <w:r>
              <w:rPr>
                <w:szCs w:val="20"/>
                <w:lang w:val="en-GB" w:eastAsia="en-GB"/>
              </w:rPr>
              <w:t>M.Kes</w:t>
            </w:r>
            <w:proofErr w:type="spellEnd"/>
            <w:r>
              <w:rPr>
                <w:szCs w:val="20"/>
                <w:lang w:val="en-GB" w:eastAsia="en-GB"/>
              </w:rPr>
              <w:t>.</w:t>
            </w:r>
          </w:p>
          <w:p w14:paraId="2A4413DA" w14:textId="77777777" w:rsidR="00BC00F6" w:rsidRDefault="00000000">
            <w:pPr>
              <w:widowControl/>
              <w:autoSpaceDE/>
              <w:autoSpaceDN/>
              <w:jc w:val="center"/>
              <w:rPr>
                <w:szCs w:val="20"/>
                <w:lang w:val="en-GB" w:eastAsia="en-GB"/>
              </w:rPr>
            </w:pPr>
            <w:proofErr w:type="gramStart"/>
            <w:r>
              <w:rPr>
                <w:szCs w:val="20"/>
                <w:lang w:val="en-GB" w:eastAsia="en-GB"/>
              </w:rPr>
              <w:t>( NIDN</w:t>
            </w:r>
            <w:proofErr w:type="gramEnd"/>
            <w:r>
              <w:rPr>
                <w:szCs w:val="20"/>
                <w:lang w:val="en-GB" w:eastAsia="en-GB"/>
              </w:rPr>
              <w:t>:</w:t>
            </w:r>
            <w:r>
              <w:rPr>
                <w:spacing w:val="1"/>
                <w:szCs w:val="20"/>
                <w:lang w:val="en-GB" w:eastAsia="en-GB"/>
              </w:rPr>
              <w:t xml:space="preserve"> </w:t>
            </w:r>
            <w:r>
              <w:rPr>
                <w:szCs w:val="20"/>
                <w:lang w:val="en-GB" w:eastAsia="en-GB"/>
              </w:rPr>
              <w:t>0627048302 )</w:t>
            </w:r>
          </w:p>
        </w:tc>
        <w:tc>
          <w:tcPr>
            <w:tcW w:w="4074" w:type="dxa"/>
          </w:tcPr>
          <w:p w14:paraId="2E857A28" w14:textId="77777777" w:rsidR="00BC00F6" w:rsidRDefault="00000000">
            <w:pPr>
              <w:widowControl/>
              <w:autoSpaceDE/>
              <w:autoSpaceDN/>
              <w:jc w:val="center"/>
              <w:rPr>
                <w:szCs w:val="20"/>
                <w:lang w:val="en-GB" w:eastAsia="en-GB"/>
              </w:rPr>
            </w:pPr>
            <w:proofErr w:type="gramStart"/>
            <w:r>
              <w:rPr>
                <w:szCs w:val="20"/>
                <w:lang w:val="en-GB" w:eastAsia="en-GB"/>
              </w:rPr>
              <w:t>Semarang</w:t>
            </w:r>
            <w:r>
              <w:rPr>
                <w:spacing w:val="-13"/>
                <w:szCs w:val="20"/>
                <w:lang w:val="en-GB" w:eastAsia="en-GB"/>
              </w:rPr>
              <w:t xml:space="preserve"> </w:t>
            </w:r>
            <w:r>
              <w:rPr>
                <w:szCs w:val="20"/>
                <w:lang w:val="en-GB" w:eastAsia="en-GB"/>
              </w:rPr>
              <w:t>,</w:t>
            </w:r>
            <w:proofErr w:type="gramEnd"/>
            <w:r>
              <w:rPr>
                <w:spacing w:val="-12"/>
                <w:szCs w:val="20"/>
                <w:lang w:val="en-GB" w:eastAsia="en-GB"/>
              </w:rPr>
              <w:t xml:space="preserve"> </w:t>
            </w:r>
            <w:r>
              <w:rPr>
                <w:szCs w:val="20"/>
                <w:lang w:val="en-GB" w:eastAsia="en-GB"/>
              </w:rPr>
              <w:t>19</w:t>
            </w:r>
            <w:r>
              <w:rPr>
                <w:spacing w:val="-14"/>
                <w:szCs w:val="20"/>
                <w:lang w:val="en-GB" w:eastAsia="en-GB"/>
              </w:rPr>
              <w:t xml:space="preserve"> </w:t>
            </w:r>
            <w:r>
              <w:rPr>
                <w:szCs w:val="20"/>
                <w:lang w:val="en-GB" w:eastAsia="en-GB"/>
              </w:rPr>
              <w:t>Agustus</w:t>
            </w:r>
            <w:r>
              <w:rPr>
                <w:spacing w:val="-7"/>
                <w:szCs w:val="20"/>
                <w:lang w:val="en-GB" w:eastAsia="en-GB"/>
              </w:rPr>
              <w:t xml:space="preserve"> </w:t>
            </w:r>
            <w:r>
              <w:rPr>
                <w:szCs w:val="20"/>
                <w:lang w:val="en-GB" w:eastAsia="en-GB"/>
              </w:rPr>
              <w:t>2024</w:t>
            </w:r>
          </w:p>
          <w:p w14:paraId="55526B24" w14:textId="77777777" w:rsidR="00BC00F6" w:rsidRDefault="00000000">
            <w:pPr>
              <w:widowControl/>
              <w:autoSpaceDE/>
              <w:autoSpaceDN/>
              <w:jc w:val="center"/>
              <w:rPr>
                <w:szCs w:val="20"/>
                <w:lang w:val="en-GB" w:eastAsia="en-GB"/>
              </w:rPr>
            </w:pPr>
            <w:r>
              <w:rPr>
                <w:noProof/>
                <w:szCs w:val="20"/>
                <w:lang w:val="en-GB" w:eastAsia="en-GB"/>
              </w:rPr>
              <w:drawing>
                <wp:inline distT="0" distB="0" distL="0" distR="0">
                  <wp:extent cx="1724660" cy="472440"/>
                  <wp:effectExtent l="0" t="0" r="8890" b="3810"/>
                  <wp:docPr id="11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45.png"/>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34001" cy="474917"/>
                          </a:xfrm>
                          <a:prstGeom prst="rect">
                            <a:avLst/>
                          </a:prstGeom>
                        </pic:spPr>
                      </pic:pic>
                    </a:graphicData>
                  </a:graphic>
                </wp:inline>
              </w:drawing>
            </w:r>
          </w:p>
          <w:p w14:paraId="55E51633" w14:textId="77777777" w:rsidR="00BC00F6" w:rsidRDefault="00000000">
            <w:pPr>
              <w:widowControl/>
              <w:autoSpaceDE/>
              <w:autoSpaceDN/>
              <w:jc w:val="center"/>
              <w:rPr>
                <w:szCs w:val="20"/>
                <w:lang w:val="en-GB" w:eastAsia="en-GB"/>
              </w:rPr>
            </w:pPr>
            <w:proofErr w:type="spellStart"/>
            <w:r>
              <w:rPr>
                <w:szCs w:val="20"/>
                <w:lang w:val="en-GB" w:eastAsia="en-GB"/>
              </w:rPr>
              <w:t>Sudiarti</w:t>
            </w:r>
            <w:proofErr w:type="spellEnd"/>
            <w:r>
              <w:rPr>
                <w:szCs w:val="20"/>
                <w:lang w:val="en-GB" w:eastAsia="en-GB"/>
              </w:rPr>
              <w:t xml:space="preserve"> </w:t>
            </w:r>
            <w:proofErr w:type="spellStart"/>
            <w:r>
              <w:rPr>
                <w:szCs w:val="20"/>
                <w:lang w:val="en-GB" w:eastAsia="en-GB"/>
              </w:rPr>
              <w:t>Amd</w:t>
            </w:r>
            <w:proofErr w:type="spellEnd"/>
            <w:r>
              <w:rPr>
                <w:szCs w:val="20"/>
                <w:lang w:val="en-GB" w:eastAsia="en-GB"/>
              </w:rPr>
              <w:t>, Keb</w:t>
            </w:r>
          </w:p>
          <w:p w14:paraId="10BA6B4A" w14:textId="77777777" w:rsidR="00BC00F6" w:rsidRDefault="00BC00F6">
            <w:pPr>
              <w:widowControl/>
              <w:autoSpaceDE/>
              <w:autoSpaceDN/>
              <w:jc w:val="center"/>
              <w:rPr>
                <w:szCs w:val="20"/>
                <w:lang w:val="en-GB" w:eastAsia="en-GB"/>
              </w:rPr>
            </w:pPr>
          </w:p>
        </w:tc>
      </w:tr>
      <w:tr w:rsidR="00BC00F6" w14:paraId="74133235" w14:textId="77777777">
        <w:trPr>
          <w:jc w:val="center"/>
        </w:trPr>
        <w:tc>
          <w:tcPr>
            <w:tcW w:w="4073" w:type="dxa"/>
          </w:tcPr>
          <w:p w14:paraId="7109644C" w14:textId="77777777" w:rsidR="00BC00F6" w:rsidRDefault="00BC00F6">
            <w:pPr>
              <w:widowControl/>
              <w:autoSpaceDE/>
              <w:autoSpaceDN/>
              <w:rPr>
                <w:szCs w:val="20"/>
                <w:lang w:val="en-GB" w:eastAsia="en-GB"/>
              </w:rPr>
            </w:pPr>
          </w:p>
          <w:p w14:paraId="5CFBBC2C" w14:textId="77777777" w:rsidR="00BC00F6" w:rsidRDefault="00BC00F6">
            <w:pPr>
              <w:widowControl/>
              <w:autoSpaceDE/>
              <w:autoSpaceDN/>
              <w:rPr>
                <w:szCs w:val="20"/>
                <w:lang w:val="en-GB" w:eastAsia="en-GB"/>
              </w:rPr>
            </w:pPr>
          </w:p>
        </w:tc>
        <w:tc>
          <w:tcPr>
            <w:tcW w:w="4074" w:type="dxa"/>
          </w:tcPr>
          <w:p w14:paraId="406EC1F2" w14:textId="77777777" w:rsidR="00BC00F6" w:rsidRDefault="00BC00F6">
            <w:pPr>
              <w:widowControl/>
              <w:autoSpaceDE/>
              <w:autoSpaceDN/>
              <w:rPr>
                <w:szCs w:val="20"/>
                <w:lang w:val="en-GB" w:eastAsia="en-GB"/>
              </w:rPr>
            </w:pPr>
          </w:p>
        </w:tc>
      </w:tr>
      <w:tr w:rsidR="00BC00F6" w14:paraId="24F34A59" w14:textId="77777777">
        <w:trPr>
          <w:jc w:val="center"/>
        </w:trPr>
        <w:tc>
          <w:tcPr>
            <w:tcW w:w="4073" w:type="dxa"/>
          </w:tcPr>
          <w:p w14:paraId="55122D34" w14:textId="77777777" w:rsidR="00BC00F6" w:rsidRDefault="00000000">
            <w:pPr>
              <w:widowControl/>
              <w:autoSpaceDE/>
              <w:autoSpaceDN/>
              <w:jc w:val="center"/>
              <w:rPr>
                <w:szCs w:val="20"/>
                <w:lang w:val="en-GB" w:eastAsia="en-GB"/>
              </w:rPr>
            </w:pPr>
            <w:r>
              <w:rPr>
                <w:szCs w:val="20"/>
                <w:lang w:val="en-GB" w:eastAsia="en-GB"/>
              </w:rPr>
              <w:t>Dosen</w:t>
            </w:r>
            <w:r>
              <w:rPr>
                <w:spacing w:val="-11"/>
                <w:szCs w:val="20"/>
                <w:lang w:val="en-GB" w:eastAsia="en-GB"/>
              </w:rPr>
              <w:t xml:space="preserve"> </w:t>
            </w:r>
            <w:proofErr w:type="spellStart"/>
            <w:r>
              <w:rPr>
                <w:szCs w:val="20"/>
                <w:lang w:val="en-GB" w:eastAsia="en-GB"/>
              </w:rPr>
              <w:t>Pembimbing</w:t>
            </w:r>
            <w:proofErr w:type="spellEnd"/>
            <w:r>
              <w:rPr>
                <w:spacing w:val="-14"/>
                <w:szCs w:val="20"/>
                <w:lang w:val="en-GB" w:eastAsia="en-GB"/>
              </w:rPr>
              <w:t xml:space="preserve"> </w:t>
            </w:r>
            <w:r>
              <w:rPr>
                <w:szCs w:val="20"/>
                <w:lang w:val="en-GB" w:eastAsia="en-GB"/>
              </w:rPr>
              <w:t>(1)</w:t>
            </w:r>
          </w:p>
          <w:p w14:paraId="34D54468" w14:textId="77777777" w:rsidR="00BC00F6" w:rsidRDefault="00000000">
            <w:pPr>
              <w:widowControl/>
              <w:autoSpaceDE/>
              <w:autoSpaceDN/>
              <w:jc w:val="center"/>
              <w:rPr>
                <w:szCs w:val="20"/>
                <w:lang w:val="en-GB" w:eastAsia="en-GB"/>
              </w:rPr>
            </w:pPr>
            <w:r>
              <w:rPr>
                <w:noProof/>
                <w:sz w:val="20"/>
                <w:szCs w:val="20"/>
                <w:lang w:val="en-GB" w:eastAsia="en-GB"/>
              </w:rPr>
              <w:drawing>
                <wp:inline distT="0" distB="0" distL="0" distR="0">
                  <wp:extent cx="560705" cy="446405"/>
                  <wp:effectExtent l="0" t="0" r="0" b="0"/>
                  <wp:docPr id="11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7.jpeg"/>
                          <pic:cNvPicPr>
                            <a:picLocks noChangeAspect="1"/>
                          </pic:cNvPicPr>
                        </pic:nvPicPr>
                        <pic:blipFill>
                          <a:blip r:embed="rId61" cstate="print"/>
                          <a:stretch>
                            <a:fillRect/>
                          </a:stretch>
                        </pic:blipFill>
                        <pic:spPr>
                          <a:xfrm>
                            <a:off x="0" y="0"/>
                            <a:ext cx="560779" cy="446722"/>
                          </a:xfrm>
                          <a:prstGeom prst="rect">
                            <a:avLst/>
                          </a:prstGeom>
                        </pic:spPr>
                      </pic:pic>
                    </a:graphicData>
                  </a:graphic>
                </wp:inline>
              </w:drawing>
            </w:r>
          </w:p>
          <w:p w14:paraId="7070EAFA" w14:textId="77777777" w:rsidR="00BC00F6" w:rsidRDefault="00000000">
            <w:pPr>
              <w:widowControl/>
              <w:autoSpaceDE/>
              <w:autoSpaceDN/>
              <w:jc w:val="center"/>
              <w:rPr>
                <w:szCs w:val="20"/>
                <w:lang w:val="en-GB" w:eastAsia="en-GB"/>
              </w:rPr>
            </w:pPr>
            <w:proofErr w:type="spellStart"/>
            <w:r>
              <w:rPr>
                <w:spacing w:val="-2"/>
                <w:szCs w:val="20"/>
                <w:lang w:val="en-GB" w:eastAsia="en-GB"/>
              </w:rPr>
              <w:t>Isri</w:t>
            </w:r>
            <w:proofErr w:type="spellEnd"/>
            <w:r>
              <w:rPr>
                <w:spacing w:val="-14"/>
                <w:szCs w:val="20"/>
                <w:lang w:val="en-GB" w:eastAsia="en-GB"/>
              </w:rPr>
              <w:t xml:space="preserve"> </w:t>
            </w:r>
            <w:r>
              <w:rPr>
                <w:spacing w:val="-1"/>
                <w:szCs w:val="20"/>
                <w:lang w:val="en-GB" w:eastAsia="en-GB"/>
              </w:rPr>
              <w:t>Nasifah,</w:t>
            </w:r>
            <w:r>
              <w:rPr>
                <w:spacing w:val="-10"/>
                <w:szCs w:val="20"/>
                <w:lang w:val="en-GB" w:eastAsia="en-GB"/>
              </w:rPr>
              <w:t xml:space="preserve"> </w:t>
            </w:r>
            <w:proofErr w:type="spellStart"/>
            <w:r>
              <w:rPr>
                <w:spacing w:val="-1"/>
                <w:szCs w:val="20"/>
                <w:lang w:val="en-GB" w:eastAsia="en-GB"/>
              </w:rPr>
              <w:t>S.Si.T</w:t>
            </w:r>
            <w:proofErr w:type="spellEnd"/>
            <w:r>
              <w:rPr>
                <w:spacing w:val="-1"/>
                <w:szCs w:val="20"/>
                <w:lang w:val="en-GB" w:eastAsia="en-GB"/>
              </w:rPr>
              <w:t>.,</w:t>
            </w:r>
            <w:r>
              <w:rPr>
                <w:spacing w:val="-57"/>
                <w:szCs w:val="20"/>
                <w:lang w:val="en-GB" w:eastAsia="en-GB"/>
              </w:rPr>
              <w:t xml:space="preserve"> </w:t>
            </w:r>
            <w:proofErr w:type="spellStart"/>
            <w:proofErr w:type="gramStart"/>
            <w:r>
              <w:rPr>
                <w:szCs w:val="20"/>
                <w:lang w:val="en-GB" w:eastAsia="en-GB"/>
              </w:rPr>
              <w:t>M.Keb</w:t>
            </w:r>
            <w:proofErr w:type="spellEnd"/>
            <w:proofErr w:type="gramEnd"/>
            <w:r>
              <w:rPr>
                <w:szCs w:val="20"/>
                <w:lang w:val="en-GB" w:eastAsia="en-GB"/>
              </w:rPr>
              <w:t>.</w:t>
            </w:r>
          </w:p>
          <w:p w14:paraId="218B7242" w14:textId="77777777" w:rsidR="00BC00F6" w:rsidRDefault="00000000">
            <w:pPr>
              <w:widowControl/>
              <w:autoSpaceDE/>
              <w:autoSpaceDN/>
              <w:jc w:val="center"/>
              <w:rPr>
                <w:szCs w:val="20"/>
                <w:lang w:val="en-GB" w:eastAsia="en-GB"/>
              </w:rPr>
            </w:pPr>
            <w:proofErr w:type="gramStart"/>
            <w:r>
              <w:rPr>
                <w:szCs w:val="20"/>
                <w:lang w:val="en-GB" w:eastAsia="en-GB"/>
              </w:rPr>
              <w:t>( NIDN</w:t>
            </w:r>
            <w:proofErr w:type="gramEnd"/>
            <w:r>
              <w:rPr>
                <w:szCs w:val="20"/>
                <w:lang w:val="en-GB" w:eastAsia="en-GB"/>
              </w:rPr>
              <w:t>:</w:t>
            </w:r>
            <w:r>
              <w:rPr>
                <w:spacing w:val="1"/>
                <w:szCs w:val="20"/>
                <w:lang w:val="en-GB" w:eastAsia="en-GB"/>
              </w:rPr>
              <w:t xml:space="preserve"> </w:t>
            </w:r>
            <w:r>
              <w:rPr>
                <w:szCs w:val="20"/>
                <w:lang w:val="en-GB" w:eastAsia="en-GB"/>
              </w:rPr>
              <w:t>0601028002 )</w:t>
            </w:r>
          </w:p>
        </w:tc>
        <w:tc>
          <w:tcPr>
            <w:tcW w:w="4074" w:type="dxa"/>
          </w:tcPr>
          <w:p w14:paraId="441FAABB" w14:textId="77777777" w:rsidR="00BC00F6" w:rsidRDefault="00000000">
            <w:pPr>
              <w:widowControl/>
              <w:autoSpaceDE/>
              <w:autoSpaceDN/>
              <w:jc w:val="center"/>
              <w:rPr>
                <w:szCs w:val="20"/>
                <w:lang w:val="en-GB" w:eastAsia="en-GB"/>
              </w:rPr>
            </w:pPr>
            <w:r>
              <w:rPr>
                <w:szCs w:val="20"/>
                <w:lang w:val="en-GB" w:eastAsia="en-GB"/>
              </w:rPr>
              <w:t xml:space="preserve">Dosen </w:t>
            </w:r>
            <w:proofErr w:type="spellStart"/>
            <w:r>
              <w:rPr>
                <w:szCs w:val="20"/>
                <w:lang w:val="en-GB" w:eastAsia="en-GB"/>
              </w:rPr>
              <w:t>Pembimbing</w:t>
            </w:r>
            <w:proofErr w:type="spellEnd"/>
            <w:r>
              <w:rPr>
                <w:szCs w:val="20"/>
                <w:lang w:val="en-GB" w:eastAsia="en-GB"/>
              </w:rPr>
              <w:t xml:space="preserve"> (2)</w:t>
            </w:r>
          </w:p>
          <w:p w14:paraId="0DE597BC" w14:textId="77777777" w:rsidR="00BC00F6" w:rsidRDefault="00000000">
            <w:pPr>
              <w:widowControl/>
              <w:autoSpaceDE/>
              <w:autoSpaceDN/>
              <w:jc w:val="center"/>
              <w:rPr>
                <w:szCs w:val="20"/>
                <w:lang w:val="en-GB" w:eastAsia="en-GB"/>
              </w:rPr>
            </w:pPr>
            <w:r>
              <w:rPr>
                <w:noProof/>
                <w:sz w:val="20"/>
                <w:szCs w:val="20"/>
                <w:lang w:val="en-GB" w:eastAsia="en-GB"/>
              </w:rPr>
              <w:drawing>
                <wp:inline distT="0" distB="0" distL="0" distR="0">
                  <wp:extent cx="560705" cy="446405"/>
                  <wp:effectExtent l="0" t="0" r="0" b="0"/>
                  <wp:docPr id="36"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7.jpeg"/>
                          <pic:cNvPicPr>
                            <a:picLocks noChangeAspect="1"/>
                          </pic:cNvPicPr>
                        </pic:nvPicPr>
                        <pic:blipFill>
                          <a:blip r:embed="rId61" cstate="print"/>
                          <a:stretch>
                            <a:fillRect/>
                          </a:stretch>
                        </pic:blipFill>
                        <pic:spPr>
                          <a:xfrm>
                            <a:off x="0" y="0"/>
                            <a:ext cx="560779" cy="446722"/>
                          </a:xfrm>
                          <a:prstGeom prst="rect">
                            <a:avLst/>
                          </a:prstGeom>
                        </pic:spPr>
                      </pic:pic>
                    </a:graphicData>
                  </a:graphic>
                </wp:inline>
              </w:drawing>
            </w:r>
          </w:p>
          <w:p w14:paraId="3BFACBEF" w14:textId="77777777" w:rsidR="00BC00F6" w:rsidRDefault="00000000">
            <w:pPr>
              <w:widowControl/>
              <w:autoSpaceDE/>
              <w:autoSpaceDN/>
              <w:jc w:val="center"/>
              <w:rPr>
                <w:szCs w:val="20"/>
                <w:lang w:val="en-GB" w:eastAsia="en-GB"/>
              </w:rPr>
            </w:pPr>
            <w:proofErr w:type="spellStart"/>
            <w:r>
              <w:rPr>
                <w:spacing w:val="-2"/>
                <w:szCs w:val="20"/>
                <w:lang w:val="en-GB" w:eastAsia="en-GB"/>
              </w:rPr>
              <w:t>Isri</w:t>
            </w:r>
            <w:proofErr w:type="spellEnd"/>
            <w:r>
              <w:rPr>
                <w:spacing w:val="-14"/>
                <w:szCs w:val="20"/>
                <w:lang w:val="en-GB" w:eastAsia="en-GB"/>
              </w:rPr>
              <w:t xml:space="preserve"> </w:t>
            </w:r>
            <w:r>
              <w:rPr>
                <w:spacing w:val="-1"/>
                <w:szCs w:val="20"/>
                <w:lang w:val="en-GB" w:eastAsia="en-GB"/>
              </w:rPr>
              <w:t>Nasifah,</w:t>
            </w:r>
            <w:r>
              <w:rPr>
                <w:spacing w:val="-10"/>
                <w:szCs w:val="20"/>
                <w:lang w:val="en-GB" w:eastAsia="en-GB"/>
              </w:rPr>
              <w:t xml:space="preserve"> </w:t>
            </w:r>
            <w:proofErr w:type="spellStart"/>
            <w:r>
              <w:rPr>
                <w:spacing w:val="-1"/>
                <w:szCs w:val="20"/>
                <w:lang w:val="en-GB" w:eastAsia="en-GB"/>
              </w:rPr>
              <w:t>S.Si.T</w:t>
            </w:r>
            <w:proofErr w:type="spellEnd"/>
            <w:r>
              <w:rPr>
                <w:spacing w:val="-1"/>
                <w:szCs w:val="20"/>
                <w:lang w:val="en-GB" w:eastAsia="en-GB"/>
              </w:rPr>
              <w:t>.,</w:t>
            </w:r>
            <w:r>
              <w:rPr>
                <w:spacing w:val="-57"/>
                <w:szCs w:val="20"/>
                <w:lang w:val="en-GB" w:eastAsia="en-GB"/>
              </w:rPr>
              <w:t xml:space="preserve"> </w:t>
            </w:r>
            <w:proofErr w:type="spellStart"/>
            <w:proofErr w:type="gramStart"/>
            <w:r>
              <w:rPr>
                <w:szCs w:val="20"/>
                <w:lang w:val="en-GB" w:eastAsia="en-GB"/>
              </w:rPr>
              <w:t>M.Keb</w:t>
            </w:r>
            <w:proofErr w:type="spellEnd"/>
            <w:proofErr w:type="gramEnd"/>
            <w:r>
              <w:rPr>
                <w:szCs w:val="20"/>
                <w:lang w:val="en-GB" w:eastAsia="en-GB"/>
              </w:rPr>
              <w:t>.</w:t>
            </w:r>
          </w:p>
          <w:p w14:paraId="7DAB0532" w14:textId="77777777" w:rsidR="00BC00F6" w:rsidRDefault="00000000">
            <w:pPr>
              <w:widowControl/>
              <w:autoSpaceDE/>
              <w:autoSpaceDN/>
              <w:jc w:val="center"/>
              <w:rPr>
                <w:szCs w:val="20"/>
                <w:lang w:val="en-GB" w:eastAsia="en-GB"/>
              </w:rPr>
            </w:pPr>
            <w:proofErr w:type="gramStart"/>
            <w:r>
              <w:rPr>
                <w:szCs w:val="20"/>
                <w:lang w:val="en-GB" w:eastAsia="en-GB"/>
              </w:rPr>
              <w:t>( NIDN</w:t>
            </w:r>
            <w:proofErr w:type="gramEnd"/>
            <w:r>
              <w:rPr>
                <w:szCs w:val="20"/>
                <w:lang w:val="en-GB" w:eastAsia="en-GB"/>
              </w:rPr>
              <w:t>:</w:t>
            </w:r>
            <w:r>
              <w:rPr>
                <w:spacing w:val="1"/>
                <w:szCs w:val="20"/>
                <w:lang w:val="en-GB" w:eastAsia="en-GB"/>
              </w:rPr>
              <w:t xml:space="preserve"> </w:t>
            </w:r>
            <w:r>
              <w:rPr>
                <w:szCs w:val="20"/>
                <w:lang w:val="en-GB" w:eastAsia="en-GB"/>
              </w:rPr>
              <w:t>0601028002 )</w:t>
            </w:r>
          </w:p>
        </w:tc>
      </w:tr>
    </w:tbl>
    <w:p w14:paraId="76EBBF9B" w14:textId="77777777" w:rsidR="00BC00F6" w:rsidRDefault="00BC00F6">
      <w:pPr>
        <w:tabs>
          <w:tab w:val="left" w:pos="7841"/>
        </w:tabs>
        <w:rPr>
          <w:spacing w:val="-1"/>
        </w:rPr>
      </w:pPr>
    </w:p>
    <w:sectPr w:rsidR="00BC00F6">
      <w:headerReference w:type="default" r:id="rId62"/>
      <w:footerReference w:type="default" r:id="rId63"/>
      <w:pgSz w:w="11910" w:h="16840"/>
      <w:pgMar w:top="2268" w:right="1701" w:bottom="1701" w:left="2268" w:header="1134"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F17E7" w14:textId="77777777" w:rsidR="007902B0" w:rsidRDefault="007902B0">
      <w:r>
        <w:separator/>
      </w:r>
    </w:p>
  </w:endnote>
  <w:endnote w:type="continuationSeparator" w:id="0">
    <w:p w14:paraId="50846E4B" w14:textId="77777777" w:rsidR="007902B0" w:rsidRDefault="00790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381811"/>
      <w:docPartObj>
        <w:docPartGallery w:val="AutoText"/>
      </w:docPartObj>
    </w:sdtPr>
    <w:sdtContent>
      <w:p w14:paraId="11F950A8" w14:textId="77777777" w:rsidR="00BC00F6" w:rsidRDefault="00000000">
        <w:pPr>
          <w:pStyle w:val="Footer"/>
          <w:jc w:val="center"/>
        </w:pPr>
        <w:r>
          <w:fldChar w:fldCharType="begin"/>
        </w:r>
        <w:r>
          <w:instrText xml:space="preserve"> PAGE   \* MERGEFORMAT </w:instrText>
        </w:r>
        <w:r>
          <w:fldChar w:fldCharType="separate"/>
        </w:r>
        <w:r>
          <w:t>xiv</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E785" w14:textId="77777777" w:rsidR="00BC00F6" w:rsidRDefault="00BC00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1918543"/>
      <w:docPartObj>
        <w:docPartGallery w:val="AutoText"/>
      </w:docPartObj>
    </w:sdtPr>
    <w:sdtContent>
      <w:p w14:paraId="4ED7A901" w14:textId="77777777" w:rsidR="00BC00F6" w:rsidRDefault="00000000">
        <w:pPr>
          <w:pStyle w:val="Footer"/>
          <w:jc w:val="center"/>
        </w:pPr>
        <w:r>
          <w:fldChar w:fldCharType="begin"/>
        </w:r>
        <w:r>
          <w:instrText xml:space="preserve"> PAGE   \* MERGEFORMAT </w:instrText>
        </w:r>
        <w:r>
          <w:fldChar w:fldCharType="separate"/>
        </w:r>
        <w:r>
          <w:t>54</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1388A" w14:textId="77777777" w:rsidR="00BC00F6" w:rsidRDefault="00BC00F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F821" w14:textId="77777777" w:rsidR="00BC00F6" w:rsidRDefault="00BC00F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FC11F" w14:textId="77777777" w:rsidR="007902B0" w:rsidRDefault="007902B0">
      <w:r>
        <w:separator/>
      </w:r>
    </w:p>
  </w:footnote>
  <w:footnote w:type="continuationSeparator" w:id="0">
    <w:p w14:paraId="71694C7B" w14:textId="77777777" w:rsidR="007902B0" w:rsidRDefault="00790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159613"/>
      <w:docPartObj>
        <w:docPartGallery w:val="AutoText"/>
      </w:docPartObj>
    </w:sdtPr>
    <w:sdtContent>
      <w:p w14:paraId="38223A22" w14:textId="77777777" w:rsidR="00BC00F6" w:rsidRDefault="00000000">
        <w:pPr>
          <w:pStyle w:val="Header"/>
          <w:jc w:val="right"/>
        </w:pPr>
        <w:r>
          <w:fldChar w:fldCharType="begin"/>
        </w:r>
        <w:r>
          <w:instrText xml:space="preserve"> PAGE   \* MERGEFORMAT </w:instrText>
        </w:r>
        <w:r>
          <w:fldChar w:fldCharType="separate"/>
        </w:r>
        <w:r>
          <w:t>28</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282616"/>
      <w:docPartObj>
        <w:docPartGallery w:val="AutoText"/>
      </w:docPartObj>
    </w:sdtPr>
    <w:sdtContent>
      <w:p w14:paraId="25E081E8" w14:textId="77777777" w:rsidR="00BC00F6" w:rsidRDefault="00000000">
        <w:pPr>
          <w:pStyle w:val="Header"/>
          <w:jc w:val="right"/>
        </w:pPr>
        <w:r>
          <w:fldChar w:fldCharType="begin"/>
        </w:r>
        <w:r>
          <w:instrText xml:space="preserve"> PAGE   \* MERGEFORMAT </w:instrText>
        </w:r>
        <w:r>
          <w:fldChar w:fldCharType="separate"/>
        </w:r>
        <w:r>
          <w:t>43</w:t>
        </w:r>
        <w:r>
          <w:fldChar w:fldCharType="end"/>
        </w:r>
      </w:p>
    </w:sdtContent>
  </w:sdt>
  <w:p w14:paraId="1A9AABE6" w14:textId="77777777" w:rsidR="00BC00F6" w:rsidRDefault="00BC00F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743721"/>
      <w:docPartObj>
        <w:docPartGallery w:val="AutoText"/>
      </w:docPartObj>
    </w:sdtPr>
    <w:sdtContent>
      <w:p w14:paraId="60C16C3E" w14:textId="77777777" w:rsidR="00BC00F6" w:rsidRDefault="00000000">
        <w:pPr>
          <w:pStyle w:val="Header"/>
          <w:jc w:val="right"/>
        </w:pPr>
        <w:r>
          <w:fldChar w:fldCharType="begin"/>
        </w:r>
        <w:r>
          <w:instrText xml:space="preserve"> PAGE   \* MERGEFORMAT </w:instrText>
        </w:r>
        <w:r>
          <w:fldChar w:fldCharType="separate"/>
        </w:r>
        <w:r>
          <w:t>61</w:t>
        </w:r>
        <w:r>
          <w:fldChar w:fldCharType="end"/>
        </w:r>
      </w:p>
    </w:sdtContent>
  </w:sdt>
  <w:p w14:paraId="651DC3A2" w14:textId="77777777" w:rsidR="00BC00F6" w:rsidRDefault="00BC00F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upperLetter"/>
      <w:lvlText w:val="%1."/>
      <w:lvlJc w:val="left"/>
      <w:pPr>
        <w:ind w:left="1808" w:hanging="360"/>
      </w:pPr>
      <w:rPr>
        <w:rFonts w:ascii="Times New Roman" w:eastAsia="Calibri" w:hAnsi="Times New Roman" w:cs="Times New Roman" w:hint="default"/>
        <w:b/>
        <w:bCs/>
        <w:w w:val="100"/>
        <w:sz w:val="24"/>
        <w:szCs w:val="24"/>
        <w:lang w:eastAsia="en-US" w:bidi="ar-SA"/>
      </w:rPr>
    </w:lvl>
    <w:lvl w:ilvl="1">
      <w:start w:val="1"/>
      <w:numFmt w:val="bullet"/>
      <w:lvlText w:val="•"/>
      <w:lvlJc w:val="left"/>
      <w:pPr>
        <w:ind w:left="2678" w:hanging="360"/>
      </w:pPr>
      <w:rPr>
        <w:rFonts w:hint="default"/>
        <w:lang w:eastAsia="en-US" w:bidi="ar-SA"/>
      </w:rPr>
    </w:lvl>
    <w:lvl w:ilvl="2">
      <w:start w:val="1"/>
      <w:numFmt w:val="bullet"/>
      <w:lvlText w:val="•"/>
      <w:lvlJc w:val="left"/>
      <w:pPr>
        <w:ind w:left="3557" w:hanging="360"/>
      </w:pPr>
      <w:rPr>
        <w:rFonts w:hint="default"/>
        <w:lang w:eastAsia="en-US" w:bidi="ar-SA"/>
      </w:rPr>
    </w:lvl>
    <w:lvl w:ilvl="3">
      <w:start w:val="1"/>
      <w:numFmt w:val="bullet"/>
      <w:lvlText w:val="•"/>
      <w:lvlJc w:val="left"/>
      <w:pPr>
        <w:ind w:left="4435" w:hanging="360"/>
      </w:pPr>
      <w:rPr>
        <w:rFonts w:hint="default"/>
        <w:lang w:eastAsia="en-US" w:bidi="ar-SA"/>
      </w:rPr>
    </w:lvl>
    <w:lvl w:ilvl="4">
      <w:start w:val="1"/>
      <w:numFmt w:val="bullet"/>
      <w:lvlText w:val="•"/>
      <w:lvlJc w:val="left"/>
      <w:pPr>
        <w:ind w:left="5314" w:hanging="360"/>
      </w:pPr>
      <w:rPr>
        <w:rFonts w:hint="default"/>
        <w:lang w:eastAsia="en-US" w:bidi="ar-SA"/>
      </w:rPr>
    </w:lvl>
    <w:lvl w:ilvl="5">
      <w:start w:val="1"/>
      <w:numFmt w:val="bullet"/>
      <w:lvlText w:val="•"/>
      <w:lvlJc w:val="left"/>
      <w:pPr>
        <w:ind w:left="6193" w:hanging="360"/>
      </w:pPr>
      <w:rPr>
        <w:rFonts w:hint="default"/>
        <w:lang w:eastAsia="en-US" w:bidi="ar-SA"/>
      </w:rPr>
    </w:lvl>
    <w:lvl w:ilvl="6">
      <w:start w:val="1"/>
      <w:numFmt w:val="bullet"/>
      <w:lvlText w:val="•"/>
      <w:lvlJc w:val="left"/>
      <w:pPr>
        <w:ind w:left="7071" w:hanging="360"/>
      </w:pPr>
      <w:rPr>
        <w:rFonts w:hint="default"/>
        <w:lang w:eastAsia="en-US" w:bidi="ar-SA"/>
      </w:rPr>
    </w:lvl>
    <w:lvl w:ilvl="7">
      <w:start w:val="1"/>
      <w:numFmt w:val="bullet"/>
      <w:lvlText w:val="•"/>
      <w:lvlJc w:val="left"/>
      <w:pPr>
        <w:ind w:left="7950" w:hanging="360"/>
      </w:pPr>
      <w:rPr>
        <w:rFonts w:hint="default"/>
        <w:lang w:eastAsia="en-US" w:bidi="ar-SA"/>
      </w:rPr>
    </w:lvl>
    <w:lvl w:ilvl="8">
      <w:start w:val="1"/>
      <w:numFmt w:val="bullet"/>
      <w:lvlText w:val="•"/>
      <w:lvlJc w:val="left"/>
      <w:pPr>
        <w:ind w:left="8829" w:hanging="360"/>
      </w:pPr>
      <w:rPr>
        <w:rFonts w:hint="default"/>
        <w:lang w:eastAsia="en-US" w:bidi="ar-SA"/>
      </w:rPr>
    </w:lvl>
  </w:abstractNum>
  <w:abstractNum w:abstractNumId="1" w15:restartNumberingAfterBreak="0">
    <w:nsid w:val="00000003"/>
    <w:multiLevelType w:val="multilevel"/>
    <w:tmpl w:val="00000003"/>
    <w:lvl w:ilvl="0">
      <w:start w:val="3"/>
      <w:numFmt w:val="lowerLetter"/>
      <w:lvlText w:val="%1."/>
      <w:lvlJc w:val="left"/>
      <w:pPr>
        <w:ind w:left="2178" w:hanging="447"/>
        <w:jc w:val="right"/>
      </w:pPr>
      <w:rPr>
        <w:rFonts w:ascii="Times New Roman" w:eastAsia="Times New Roman" w:hAnsi="Times New Roman" w:cs="Times New Roman" w:hint="default"/>
        <w:b/>
        <w:bCs/>
        <w:spacing w:val="-1"/>
        <w:w w:val="100"/>
        <w:sz w:val="24"/>
        <w:szCs w:val="24"/>
        <w:lang w:eastAsia="en-US" w:bidi="ar-SA"/>
      </w:rPr>
    </w:lvl>
    <w:lvl w:ilvl="1">
      <w:start w:val="1"/>
      <w:numFmt w:val="decimal"/>
      <w:lvlText w:val="%2)"/>
      <w:lvlJc w:val="left"/>
      <w:pPr>
        <w:ind w:left="2888" w:hanging="360"/>
      </w:pPr>
      <w:rPr>
        <w:rFonts w:hint="default"/>
        <w:w w:val="99"/>
        <w:lang w:eastAsia="en-US" w:bidi="ar-SA"/>
      </w:rPr>
    </w:lvl>
    <w:lvl w:ilvl="2">
      <w:start w:val="1"/>
      <w:numFmt w:val="bullet"/>
      <w:lvlText w:val="•"/>
      <w:lvlJc w:val="left"/>
      <w:pPr>
        <w:ind w:left="2860" w:hanging="360"/>
      </w:pPr>
      <w:rPr>
        <w:rFonts w:hint="default"/>
        <w:lang w:eastAsia="en-US" w:bidi="ar-SA"/>
      </w:rPr>
    </w:lvl>
    <w:lvl w:ilvl="3">
      <w:start w:val="1"/>
      <w:numFmt w:val="bullet"/>
      <w:lvlText w:val="•"/>
      <w:lvlJc w:val="left"/>
      <w:pPr>
        <w:ind w:left="2880" w:hanging="360"/>
      </w:pPr>
      <w:rPr>
        <w:rFonts w:hint="default"/>
        <w:lang w:eastAsia="en-US" w:bidi="ar-SA"/>
      </w:rPr>
    </w:lvl>
    <w:lvl w:ilvl="4">
      <w:start w:val="1"/>
      <w:numFmt w:val="bullet"/>
      <w:lvlText w:val="•"/>
      <w:lvlJc w:val="left"/>
      <w:pPr>
        <w:ind w:left="3980" w:hanging="360"/>
      </w:pPr>
      <w:rPr>
        <w:rFonts w:hint="default"/>
        <w:lang w:eastAsia="en-US" w:bidi="ar-SA"/>
      </w:rPr>
    </w:lvl>
    <w:lvl w:ilvl="5">
      <w:start w:val="1"/>
      <w:numFmt w:val="bullet"/>
      <w:lvlText w:val="•"/>
      <w:lvlJc w:val="left"/>
      <w:pPr>
        <w:ind w:left="5081" w:hanging="360"/>
      </w:pPr>
      <w:rPr>
        <w:rFonts w:hint="default"/>
        <w:lang w:eastAsia="en-US" w:bidi="ar-SA"/>
      </w:rPr>
    </w:lvl>
    <w:lvl w:ilvl="6">
      <w:start w:val="1"/>
      <w:numFmt w:val="bullet"/>
      <w:lvlText w:val="•"/>
      <w:lvlJc w:val="left"/>
      <w:pPr>
        <w:ind w:left="6182" w:hanging="360"/>
      </w:pPr>
      <w:rPr>
        <w:rFonts w:hint="default"/>
        <w:lang w:eastAsia="en-US" w:bidi="ar-SA"/>
      </w:rPr>
    </w:lvl>
    <w:lvl w:ilvl="7">
      <w:start w:val="1"/>
      <w:numFmt w:val="bullet"/>
      <w:lvlText w:val="•"/>
      <w:lvlJc w:val="left"/>
      <w:pPr>
        <w:ind w:left="7283" w:hanging="360"/>
      </w:pPr>
      <w:rPr>
        <w:rFonts w:hint="default"/>
        <w:lang w:eastAsia="en-US" w:bidi="ar-SA"/>
      </w:rPr>
    </w:lvl>
    <w:lvl w:ilvl="8">
      <w:start w:val="1"/>
      <w:numFmt w:val="bullet"/>
      <w:lvlText w:val="•"/>
      <w:lvlJc w:val="left"/>
      <w:pPr>
        <w:ind w:left="8384" w:hanging="360"/>
      </w:pPr>
      <w:rPr>
        <w:rFonts w:hint="default"/>
        <w:lang w:eastAsia="en-US" w:bidi="ar-SA"/>
      </w:rPr>
    </w:lvl>
  </w:abstractNum>
  <w:abstractNum w:abstractNumId="2" w15:restartNumberingAfterBreak="0">
    <w:nsid w:val="00000004"/>
    <w:multiLevelType w:val="multilevel"/>
    <w:tmpl w:val="00000004"/>
    <w:lvl w:ilvl="0">
      <w:start w:val="1"/>
      <w:numFmt w:val="decimal"/>
      <w:lvlText w:val="%1."/>
      <w:lvlJc w:val="left"/>
      <w:pPr>
        <w:ind w:left="864" w:hanging="360"/>
      </w:pPr>
      <w:rPr>
        <w:rFonts w:ascii="Times New Roman" w:eastAsia="Times New Roman" w:hAnsi="Times New Roman" w:cs="Times New Roman" w:hint="default"/>
        <w:w w:val="100"/>
        <w:sz w:val="22"/>
        <w:szCs w:val="22"/>
        <w:lang w:eastAsia="en-US" w:bidi="ar-SA"/>
      </w:rPr>
    </w:lvl>
    <w:lvl w:ilvl="1">
      <w:start w:val="1"/>
      <w:numFmt w:val="bullet"/>
      <w:lvlText w:val="•"/>
      <w:lvlJc w:val="left"/>
      <w:pPr>
        <w:ind w:left="1108" w:hanging="360"/>
      </w:pPr>
      <w:rPr>
        <w:rFonts w:hint="default"/>
        <w:lang w:eastAsia="en-US" w:bidi="ar-SA"/>
      </w:rPr>
    </w:lvl>
    <w:lvl w:ilvl="2">
      <w:start w:val="1"/>
      <w:numFmt w:val="bullet"/>
      <w:lvlText w:val="•"/>
      <w:lvlJc w:val="left"/>
      <w:pPr>
        <w:ind w:left="1356" w:hanging="360"/>
      </w:pPr>
      <w:rPr>
        <w:rFonts w:hint="default"/>
        <w:lang w:eastAsia="en-US" w:bidi="ar-SA"/>
      </w:rPr>
    </w:lvl>
    <w:lvl w:ilvl="3">
      <w:start w:val="1"/>
      <w:numFmt w:val="bullet"/>
      <w:lvlText w:val="•"/>
      <w:lvlJc w:val="left"/>
      <w:pPr>
        <w:ind w:left="1604" w:hanging="360"/>
      </w:pPr>
      <w:rPr>
        <w:rFonts w:hint="default"/>
        <w:lang w:eastAsia="en-US" w:bidi="ar-SA"/>
      </w:rPr>
    </w:lvl>
    <w:lvl w:ilvl="4">
      <w:start w:val="1"/>
      <w:numFmt w:val="bullet"/>
      <w:lvlText w:val="•"/>
      <w:lvlJc w:val="left"/>
      <w:pPr>
        <w:ind w:left="1852" w:hanging="360"/>
      </w:pPr>
      <w:rPr>
        <w:rFonts w:hint="default"/>
        <w:lang w:eastAsia="en-US" w:bidi="ar-SA"/>
      </w:rPr>
    </w:lvl>
    <w:lvl w:ilvl="5">
      <w:start w:val="1"/>
      <w:numFmt w:val="bullet"/>
      <w:lvlText w:val="•"/>
      <w:lvlJc w:val="left"/>
      <w:pPr>
        <w:ind w:left="2100" w:hanging="360"/>
      </w:pPr>
      <w:rPr>
        <w:rFonts w:hint="default"/>
        <w:lang w:eastAsia="en-US" w:bidi="ar-SA"/>
      </w:rPr>
    </w:lvl>
    <w:lvl w:ilvl="6">
      <w:start w:val="1"/>
      <w:numFmt w:val="bullet"/>
      <w:lvlText w:val="•"/>
      <w:lvlJc w:val="left"/>
      <w:pPr>
        <w:ind w:left="2348" w:hanging="360"/>
      </w:pPr>
      <w:rPr>
        <w:rFonts w:hint="default"/>
        <w:lang w:eastAsia="en-US" w:bidi="ar-SA"/>
      </w:rPr>
    </w:lvl>
    <w:lvl w:ilvl="7">
      <w:start w:val="1"/>
      <w:numFmt w:val="bullet"/>
      <w:lvlText w:val="•"/>
      <w:lvlJc w:val="left"/>
      <w:pPr>
        <w:ind w:left="2596" w:hanging="360"/>
      </w:pPr>
      <w:rPr>
        <w:rFonts w:hint="default"/>
        <w:lang w:eastAsia="en-US" w:bidi="ar-SA"/>
      </w:rPr>
    </w:lvl>
    <w:lvl w:ilvl="8">
      <w:start w:val="1"/>
      <w:numFmt w:val="bullet"/>
      <w:lvlText w:val="•"/>
      <w:lvlJc w:val="left"/>
      <w:pPr>
        <w:ind w:left="2844" w:hanging="360"/>
      </w:pPr>
      <w:rPr>
        <w:rFonts w:hint="default"/>
        <w:lang w:eastAsia="en-US" w:bidi="ar-SA"/>
      </w:rPr>
    </w:lvl>
  </w:abstractNum>
  <w:abstractNum w:abstractNumId="3" w15:restartNumberingAfterBreak="0">
    <w:nsid w:val="00000005"/>
    <w:multiLevelType w:val="multilevel"/>
    <w:tmpl w:val="00000005"/>
    <w:lvl w:ilvl="0">
      <w:start w:val="1"/>
      <w:numFmt w:val="decimal"/>
      <w:lvlText w:val="%1)"/>
      <w:lvlJc w:val="left"/>
      <w:pPr>
        <w:ind w:left="2802" w:hanging="360"/>
      </w:pPr>
      <w:rPr>
        <w:rFonts w:ascii="Times New Roman" w:eastAsia="Times New Roman" w:hAnsi="Times New Roman" w:cs="Times New Roman" w:hint="default"/>
        <w:w w:val="99"/>
        <w:sz w:val="24"/>
        <w:szCs w:val="24"/>
        <w:lang w:eastAsia="en-US" w:bidi="ar-SA"/>
      </w:rPr>
    </w:lvl>
    <w:lvl w:ilvl="1">
      <w:start w:val="1"/>
      <w:numFmt w:val="bullet"/>
      <w:lvlText w:val="•"/>
      <w:lvlJc w:val="left"/>
      <w:pPr>
        <w:ind w:left="3578" w:hanging="360"/>
      </w:pPr>
      <w:rPr>
        <w:rFonts w:hint="default"/>
        <w:lang w:eastAsia="en-US" w:bidi="ar-SA"/>
      </w:rPr>
    </w:lvl>
    <w:lvl w:ilvl="2">
      <w:start w:val="1"/>
      <w:numFmt w:val="bullet"/>
      <w:lvlText w:val="•"/>
      <w:lvlJc w:val="left"/>
      <w:pPr>
        <w:ind w:left="4357" w:hanging="360"/>
      </w:pPr>
      <w:rPr>
        <w:rFonts w:hint="default"/>
        <w:lang w:eastAsia="en-US" w:bidi="ar-SA"/>
      </w:rPr>
    </w:lvl>
    <w:lvl w:ilvl="3">
      <w:start w:val="1"/>
      <w:numFmt w:val="bullet"/>
      <w:lvlText w:val="•"/>
      <w:lvlJc w:val="left"/>
      <w:pPr>
        <w:ind w:left="5135" w:hanging="360"/>
      </w:pPr>
      <w:rPr>
        <w:rFonts w:hint="default"/>
        <w:lang w:eastAsia="en-US" w:bidi="ar-SA"/>
      </w:rPr>
    </w:lvl>
    <w:lvl w:ilvl="4">
      <w:start w:val="1"/>
      <w:numFmt w:val="bullet"/>
      <w:lvlText w:val="•"/>
      <w:lvlJc w:val="left"/>
      <w:pPr>
        <w:ind w:left="5914" w:hanging="360"/>
      </w:pPr>
      <w:rPr>
        <w:rFonts w:hint="default"/>
        <w:lang w:eastAsia="en-US" w:bidi="ar-SA"/>
      </w:rPr>
    </w:lvl>
    <w:lvl w:ilvl="5">
      <w:start w:val="1"/>
      <w:numFmt w:val="bullet"/>
      <w:lvlText w:val="•"/>
      <w:lvlJc w:val="left"/>
      <w:pPr>
        <w:ind w:left="6693" w:hanging="360"/>
      </w:pPr>
      <w:rPr>
        <w:rFonts w:hint="default"/>
        <w:lang w:eastAsia="en-US" w:bidi="ar-SA"/>
      </w:rPr>
    </w:lvl>
    <w:lvl w:ilvl="6">
      <w:start w:val="1"/>
      <w:numFmt w:val="bullet"/>
      <w:lvlText w:val="•"/>
      <w:lvlJc w:val="left"/>
      <w:pPr>
        <w:ind w:left="7471" w:hanging="360"/>
      </w:pPr>
      <w:rPr>
        <w:rFonts w:hint="default"/>
        <w:lang w:eastAsia="en-US" w:bidi="ar-SA"/>
      </w:rPr>
    </w:lvl>
    <w:lvl w:ilvl="7">
      <w:start w:val="1"/>
      <w:numFmt w:val="bullet"/>
      <w:lvlText w:val="•"/>
      <w:lvlJc w:val="left"/>
      <w:pPr>
        <w:ind w:left="8250" w:hanging="360"/>
      </w:pPr>
      <w:rPr>
        <w:rFonts w:hint="default"/>
        <w:lang w:eastAsia="en-US" w:bidi="ar-SA"/>
      </w:rPr>
    </w:lvl>
    <w:lvl w:ilvl="8">
      <w:start w:val="1"/>
      <w:numFmt w:val="bullet"/>
      <w:lvlText w:val="•"/>
      <w:lvlJc w:val="left"/>
      <w:pPr>
        <w:ind w:left="9029" w:hanging="360"/>
      </w:pPr>
      <w:rPr>
        <w:rFonts w:hint="default"/>
        <w:lang w:eastAsia="en-US" w:bidi="ar-SA"/>
      </w:rPr>
    </w:lvl>
  </w:abstractNum>
  <w:abstractNum w:abstractNumId="4" w15:restartNumberingAfterBreak="0">
    <w:nsid w:val="00000007"/>
    <w:multiLevelType w:val="multilevel"/>
    <w:tmpl w:val="00000007"/>
    <w:lvl w:ilvl="0">
      <w:start w:val="1"/>
      <w:numFmt w:val="decimal"/>
      <w:lvlText w:val="%1."/>
      <w:lvlJc w:val="left"/>
      <w:pPr>
        <w:ind w:left="878" w:hanging="360"/>
      </w:pPr>
      <w:rPr>
        <w:rFonts w:hint="default"/>
        <w:w w:val="100"/>
        <w:lang w:eastAsia="en-US" w:bidi="ar-SA"/>
      </w:rPr>
    </w:lvl>
    <w:lvl w:ilvl="1">
      <w:start w:val="1"/>
      <w:numFmt w:val="bullet"/>
      <w:lvlText w:val="•"/>
      <w:lvlJc w:val="left"/>
      <w:pPr>
        <w:ind w:left="1055" w:hanging="360"/>
      </w:pPr>
      <w:rPr>
        <w:rFonts w:hint="default"/>
        <w:lang w:eastAsia="en-US" w:bidi="ar-SA"/>
      </w:rPr>
    </w:lvl>
    <w:lvl w:ilvl="2">
      <w:start w:val="1"/>
      <w:numFmt w:val="bullet"/>
      <w:lvlText w:val="•"/>
      <w:lvlJc w:val="left"/>
      <w:pPr>
        <w:ind w:left="1230" w:hanging="360"/>
      </w:pPr>
      <w:rPr>
        <w:rFonts w:hint="default"/>
        <w:lang w:eastAsia="en-US" w:bidi="ar-SA"/>
      </w:rPr>
    </w:lvl>
    <w:lvl w:ilvl="3">
      <w:start w:val="1"/>
      <w:numFmt w:val="bullet"/>
      <w:lvlText w:val="•"/>
      <w:lvlJc w:val="left"/>
      <w:pPr>
        <w:ind w:left="1406" w:hanging="360"/>
      </w:pPr>
      <w:rPr>
        <w:rFonts w:hint="default"/>
        <w:lang w:eastAsia="en-US" w:bidi="ar-SA"/>
      </w:rPr>
    </w:lvl>
    <w:lvl w:ilvl="4">
      <w:start w:val="1"/>
      <w:numFmt w:val="bullet"/>
      <w:lvlText w:val="•"/>
      <w:lvlJc w:val="left"/>
      <w:pPr>
        <w:ind w:left="1581" w:hanging="360"/>
      </w:pPr>
      <w:rPr>
        <w:rFonts w:hint="default"/>
        <w:lang w:eastAsia="en-US" w:bidi="ar-SA"/>
      </w:rPr>
    </w:lvl>
    <w:lvl w:ilvl="5">
      <w:start w:val="1"/>
      <w:numFmt w:val="bullet"/>
      <w:lvlText w:val="•"/>
      <w:lvlJc w:val="left"/>
      <w:pPr>
        <w:ind w:left="1757" w:hanging="360"/>
      </w:pPr>
      <w:rPr>
        <w:rFonts w:hint="default"/>
        <w:lang w:eastAsia="en-US" w:bidi="ar-SA"/>
      </w:rPr>
    </w:lvl>
    <w:lvl w:ilvl="6">
      <w:start w:val="1"/>
      <w:numFmt w:val="bullet"/>
      <w:lvlText w:val="•"/>
      <w:lvlJc w:val="left"/>
      <w:pPr>
        <w:ind w:left="1932" w:hanging="360"/>
      </w:pPr>
      <w:rPr>
        <w:rFonts w:hint="default"/>
        <w:lang w:eastAsia="en-US" w:bidi="ar-SA"/>
      </w:rPr>
    </w:lvl>
    <w:lvl w:ilvl="7">
      <w:start w:val="1"/>
      <w:numFmt w:val="bullet"/>
      <w:lvlText w:val="•"/>
      <w:lvlJc w:val="left"/>
      <w:pPr>
        <w:ind w:left="2107" w:hanging="360"/>
      </w:pPr>
      <w:rPr>
        <w:rFonts w:hint="default"/>
        <w:lang w:eastAsia="en-US" w:bidi="ar-SA"/>
      </w:rPr>
    </w:lvl>
    <w:lvl w:ilvl="8">
      <w:start w:val="1"/>
      <w:numFmt w:val="bullet"/>
      <w:lvlText w:val="•"/>
      <w:lvlJc w:val="left"/>
      <w:pPr>
        <w:ind w:left="2283" w:hanging="360"/>
      </w:pPr>
      <w:rPr>
        <w:rFonts w:hint="default"/>
        <w:lang w:eastAsia="en-US" w:bidi="ar-SA"/>
      </w:rPr>
    </w:lvl>
  </w:abstractNum>
  <w:abstractNum w:abstractNumId="5" w15:restartNumberingAfterBreak="0">
    <w:nsid w:val="0000000C"/>
    <w:multiLevelType w:val="multilevel"/>
    <w:tmpl w:val="0000000C"/>
    <w:lvl w:ilvl="0">
      <w:start w:val="1"/>
      <w:numFmt w:val="decimal"/>
      <w:lvlText w:val="%1)"/>
      <w:lvlJc w:val="left"/>
      <w:pPr>
        <w:ind w:left="2802" w:hanging="360"/>
      </w:pPr>
      <w:rPr>
        <w:rFonts w:ascii="Times New Roman" w:eastAsia="Times New Roman" w:hAnsi="Times New Roman" w:cs="Times New Roman" w:hint="default"/>
        <w:w w:val="99"/>
        <w:sz w:val="24"/>
        <w:szCs w:val="24"/>
        <w:lang w:eastAsia="en-US" w:bidi="ar-SA"/>
      </w:rPr>
    </w:lvl>
    <w:lvl w:ilvl="1">
      <w:start w:val="1"/>
      <w:numFmt w:val="bullet"/>
      <w:lvlText w:val="•"/>
      <w:lvlJc w:val="left"/>
      <w:pPr>
        <w:ind w:left="3578" w:hanging="360"/>
      </w:pPr>
      <w:rPr>
        <w:rFonts w:hint="default"/>
        <w:lang w:eastAsia="en-US" w:bidi="ar-SA"/>
      </w:rPr>
    </w:lvl>
    <w:lvl w:ilvl="2">
      <w:start w:val="1"/>
      <w:numFmt w:val="bullet"/>
      <w:lvlText w:val="•"/>
      <w:lvlJc w:val="left"/>
      <w:pPr>
        <w:ind w:left="4357" w:hanging="360"/>
      </w:pPr>
      <w:rPr>
        <w:rFonts w:hint="default"/>
        <w:lang w:eastAsia="en-US" w:bidi="ar-SA"/>
      </w:rPr>
    </w:lvl>
    <w:lvl w:ilvl="3">
      <w:start w:val="1"/>
      <w:numFmt w:val="bullet"/>
      <w:lvlText w:val="•"/>
      <w:lvlJc w:val="left"/>
      <w:pPr>
        <w:ind w:left="5135" w:hanging="360"/>
      </w:pPr>
      <w:rPr>
        <w:rFonts w:hint="default"/>
        <w:lang w:eastAsia="en-US" w:bidi="ar-SA"/>
      </w:rPr>
    </w:lvl>
    <w:lvl w:ilvl="4">
      <w:start w:val="1"/>
      <w:numFmt w:val="bullet"/>
      <w:lvlText w:val="•"/>
      <w:lvlJc w:val="left"/>
      <w:pPr>
        <w:ind w:left="5914" w:hanging="360"/>
      </w:pPr>
      <w:rPr>
        <w:rFonts w:hint="default"/>
        <w:lang w:eastAsia="en-US" w:bidi="ar-SA"/>
      </w:rPr>
    </w:lvl>
    <w:lvl w:ilvl="5">
      <w:start w:val="1"/>
      <w:numFmt w:val="bullet"/>
      <w:lvlText w:val="•"/>
      <w:lvlJc w:val="left"/>
      <w:pPr>
        <w:ind w:left="6693" w:hanging="360"/>
      </w:pPr>
      <w:rPr>
        <w:rFonts w:hint="default"/>
        <w:lang w:eastAsia="en-US" w:bidi="ar-SA"/>
      </w:rPr>
    </w:lvl>
    <w:lvl w:ilvl="6">
      <w:start w:val="1"/>
      <w:numFmt w:val="bullet"/>
      <w:lvlText w:val="•"/>
      <w:lvlJc w:val="left"/>
      <w:pPr>
        <w:ind w:left="7471" w:hanging="360"/>
      </w:pPr>
      <w:rPr>
        <w:rFonts w:hint="default"/>
        <w:lang w:eastAsia="en-US" w:bidi="ar-SA"/>
      </w:rPr>
    </w:lvl>
    <w:lvl w:ilvl="7">
      <w:start w:val="1"/>
      <w:numFmt w:val="bullet"/>
      <w:lvlText w:val="•"/>
      <w:lvlJc w:val="left"/>
      <w:pPr>
        <w:ind w:left="8250" w:hanging="360"/>
      </w:pPr>
      <w:rPr>
        <w:rFonts w:hint="default"/>
        <w:lang w:eastAsia="en-US" w:bidi="ar-SA"/>
      </w:rPr>
    </w:lvl>
    <w:lvl w:ilvl="8">
      <w:start w:val="1"/>
      <w:numFmt w:val="bullet"/>
      <w:lvlText w:val="•"/>
      <w:lvlJc w:val="left"/>
      <w:pPr>
        <w:ind w:left="9029" w:hanging="360"/>
      </w:pPr>
      <w:rPr>
        <w:rFonts w:hint="default"/>
        <w:lang w:eastAsia="en-US" w:bidi="ar-SA"/>
      </w:rPr>
    </w:lvl>
  </w:abstractNum>
  <w:abstractNum w:abstractNumId="6" w15:restartNumberingAfterBreak="0">
    <w:nsid w:val="0000000F"/>
    <w:multiLevelType w:val="multilevel"/>
    <w:tmpl w:val="0000000F"/>
    <w:lvl w:ilvl="0">
      <w:start w:val="1"/>
      <w:numFmt w:val="decimal"/>
      <w:lvlText w:val="%1."/>
      <w:lvlJc w:val="left"/>
      <w:pPr>
        <w:ind w:left="1875" w:hanging="428"/>
        <w:jc w:val="right"/>
      </w:pPr>
      <w:rPr>
        <w:rFonts w:ascii="Times New Roman" w:eastAsia="Times New Roman" w:hAnsi="Times New Roman" w:cs="Times New Roman" w:hint="default"/>
        <w:w w:val="100"/>
        <w:sz w:val="24"/>
        <w:szCs w:val="24"/>
        <w:lang w:eastAsia="en-US" w:bidi="ar-SA"/>
      </w:rPr>
    </w:lvl>
    <w:lvl w:ilvl="1">
      <w:start w:val="1"/>
      <w:numFmt w:val="upperLetter"/>
      <w:lvlText w:val="%2."/>
      <w:lvlJc w:val="left"/>
      <w:pPr>
        <w:ind w:left="2168" w:hanging="360"/>
      </w:pPr>
      <w:rPr>
        <w:rFonts w:ascii="Times New Roman" w:eastAsia="Times New Roman" w:hAnsi="Times New Roman" w:cs="Times New Roman" w:hint="default"/>
        <w:b/>
        <w:bCs/>
        <w:spacing w:val="-1"/>
        <w:w w:val="99"/>
        <w:sz w:val="24"/>
        <w:szCs w:val="24"/>
        <w:lang w:eastAsia="en-US" w:bidi="ar-SA"/>
      </w:rPr>
    </w:lvl>
    <w:lvl w:ilvl="2">
      <w:start w:val="1"/>
      <w:numFmt w:val="decimal"/>
      <w:lvlText w:val="%3."/>
      <w:lvlJc w:val="left"/>
      <w:pPr>
        <w:ind w:left="2528" w:hanging="360"/>
      </w:pPr>
      <w:rPr>
        <w:rFonts w:ascii="Times New Roman" w:eastAsia="Times New Roman" w:hAnsi="Times New Roman" w:cs="Times New Roman" w:hint="default"/>
        <w:w w:val="100"/>
        <w:sz w:val="24"/>
        <w:szCs w:val="24"/>
        <w:lang w:eastAsia="en-US" w:bidi="ar-SA"/>
      </w:rPr>
    </w:lvl>
    <w:lvl w:ilvl="3">
      <w:start w:val="1"/>
      <w:numFmt w:val="lowerLetter"/>
      <w:lvlText w:val="%4)"/>
      <w:lvlJc w:val="left"/>
      <w:pPr>
        <w:ind w:left="2888" w:hanging="360"/>
      </w:pPr>
      <w:rPr>
        <w:rFonts w:ascii="Times New Roman" w:eastAsia="Times New Roman" w:hAnsi="Times New Roman" w:cs="Times New Roman" w:hint="default"/>
        <w:spacing w:val="-1"/>
        <w:w w:val="99"/>
        <w:sz w:val="24"/>
        <w:szCs w:val="24"/>
        <w:lang w:eastAsia="en-US" w:bidi="ar-SA"/>
      </w:rPr>
    </w:lvl>
    <w:lvl w:ilvl="4">
      <w:start w:val="1"/>
      <w:numFmt w:val="bullet"/>
      <w:lvlText w:val="•"/>
      <w:lvlJc w:val="left"/>
      <w:pPr>
        <w:ind w:left="3007" w:hanging="360"/>
      </w:pPr>
      <w:rPr>
        <w:rFonts w:hint="default"/>
        <w:lang w:eastAsia="en-US" w:bidi="ar-SA"/>
      </w:rPr>
    </w:lvl>
    <w:lvl w:ilvl="5">
      <w:start w:val="1"/>
      <w:numFmt w:val="bullet"/>
      <w:lvlText w:val="•"/>
      <w:lvlJc w:val="left"/>
      <w:pPr>
        <w:ind w:left="3135" w:hanging="360"/>
      </w:pPr>
      <w:rPr>
        <w:rFonts w:hint="default"/>
        <w:lang w:eastAsia="en-US" w:bidi="ar-SA"/>
      </w:rPr>
    </w:lvl>
    <w:lvl w:ilvl="6">
      <w:start w:val="1"/>
      <w:numFmt w:val="bullet"/>
      <w:lvlText w:val="•"/>
      <w:lvlJc w:val="left"/>
      <w:pPr>
        <w:ind w:left="3263" w:hanging="360"/>
      </w:pPr>
      <w:rPr>
        <w:rFonts w:hint="default"/>
        <w:lang w:eastAsia="en-US" w:bidi="ar-SA"/>
      </w:rPr>
    </w:lvl>
    <w:lvl w:ilvl="7">
      <w:start w:val="1"/>
      <w:numFmt w:val="bullet"/>
      <w:lvlText w:val="•"/>
      <w:lvlJc w:val="left"/>
      <w:pPr>
        <w:ind w:left="3391" w:hanging="360"/>
      </w:pPr>
      <w:rPr>
        <w:rFonts w:hint="default"/>
        <w:lang w:eastAsia="en-US" w:bidi="ar-SA"/>
      </w:rPr>
    </w:lvl>
    <w:lvl w:ilvl="8">
      <w:start w:val="1"/>
      <w:numFmt w:val="bullet"/>
      <w:lvlText w:val="•"/>
      <w:lvlJc w:val="left"/>
      <w:pPr>
        <w:ind w:left="3519" w:hanging="360"/>
      </w:pPr>
      <w:rPr>
        <w:rFonts w:hint="default"/>
        <w:lang w:eastAsia="en-US" w:bidi="ar-SA"/>
      </w:rPr>
    </w:lvl>
  </w:abstractNum>
  <w:abstractNum w:abstractNumId="7" w15:restartNumberingAfterBreak="0">
    <w:nsid w:val="00000013"/>
    <w:multiLevelType w:val="multilevel"/>
    <w:tmpl w:val="00000013"/>
    <w:lvl w:ilvl="0">
      <w:start w:val="1"/>
      <w:numFmt w:val="upperLetter"/>
      <w:lvlText w:val="%1."/>
      <w:lvlJc w:val="left"/>
      <w:pPr>
        <w:ind w:left="1873" w:hanging="425"/>
        <w:jc w:val="right"/>
      </w:pPr>
      <w:rPr>
        <w:rFonts w:ascii="Times New Roman" w:eastAsia="Times New Roman" w:hAnsi="Times New Roman" w:cs="Times New Roman" w:hint="default"/>
        <w:b/>
        <w:bCs/>
        <w:spacing w:val="-1"/>
        <w:w w:val="99"/>
        <w:sz w:val="24"/>
        <w:szCs w:val="24"/>
        <w:lang w:eastAsia="en-US" w:bidi="ar-SA"/>
      </w:rPr>
    </w:lvl>
    <w:lvl w:ilvl="1">
      <w:start w:val="1"/>
      <w:numFmt w:val="decimal"/>
      <w:lvlText w:val="%2."/>
      <w:lvlJc w:val="left"/>
      <w:pPr>
        <w:ind w:left="2442" w:hanging="286"/>
      </w:pPr>
      <w:rPr>
        <w:rFonts w:hint="default"/>
        <w:w w:val="100"/>
        <w:lang w:eastAsia="en-US" w:bidi="ar-SA"/>
      </w:rPr>
    </w:lvl>
    <w:lvl w:ilvl="2">
      <w:start w:val="1"/>
      <w:numFmt w:val="decimal"/>
      <w:lvlText w:val="%3)"/>
      <w:lvlJc w:val="left"/>
      <w:pPr>
        <w:ind w:left="2866" w:hanging="425"/>
      </w:pPr>
      <w:rPr>
        <w:rFonts w:ascii="Times New Roman" w:eastAsia="Times New Roman" w:hAnsi="Times New Roman" w:cs="Times New Roman" w:hint="default"/>
        <w:w w:val="99"/>
        <w:sz w:val="24"/>
        <w:szCs w:val="24"/>
        <w:lang w:eastAsia="en-US" w:bidi="ar-SA"/>
      </w:rPr>
    </w:lvl>
    <w:lvl w:ilvl="3">
      <w:start w:val="1"/>
      <w:numFmt w:val="bullet"/>
      <w:lvlText w:val="•"/>
      <w:lvlJc w:val="left"/>
      <w:pPr>
        <w:ind w:left="2440" w:hanging="425"/>
      </w:pPr>
      <w:rPr>
        <w:rFonts w:hint="default"/>
        <w:lang w:eastAsia="en-US" w:bidi="ar-SA"/>
      </w:rPr>
    </w:lvl>
    <w:lvl w:ilvl="4">
      <w:start w:val="1"/>
      <w:numFmt w:val="bullet"/>
      <w:lvlText w:val="•"/>
      <w:lvlJc w:val="left"/>
      <w:pPr>
        <w:ind w:left="2860" w:hanging="425"/>
      </w:pPr>
      <w:rPr>
        <w:rFonts w:hint="default"/>
        <w:lang w:eastAsia="en-US" w:bidi="ar-SA"/>
      </w:rPr>
    </w:lvl>
    <w:lvl w:ilvl="5">
      <w:start w:val="1"/>
      <w:numFmt w:val="bullet"/>
      <w:lvlText w:val="•"/>
      <w:lvlJc w:val="left"/>
      <w:pPr>
        <w:ind w:left="4147" w:hanging="425"/>
      </w:pPr>
      <w:rPr>
        <w:rFonts w:hint="default"/>
        <w:lang w:eastAsia="en-US" w:bidi="ar-SA"/>
      </w:rPr>
    </w:lvl>
    <w:lvl w:ilvl="6">
      <w:start w:val="1"/>
      <w:numFmt w:val="bullet"/>
      <w:lvlText w:val="•"/>
      <w:lvlJc w:val="left"/>
      <w:pPr>
        <w:ind w:left="5435" w:hanging="425"/>
      </w:pPr>
      <w:rPr>
        <w:rFonts w:hint="default"/>
        <w:lang w:eastAsia="en-US" w:bidi="ar-SA"/>
      </w:rPr>
    </w:lvl>
    <w:lvl w:ilvl="7">
      <w:start w:val="1"/>
      <w:numFmt w:val="bullet"/>
      <w:lvlText w:val="•"/>
      <w:lvlJc w:val="left"/>
      <w:pPr>
        <w:ind w:left="6723" w:hanging="425"/>
      </w:pPr>
      <w:rPr>
        <w:rFonts w:hint="default"/>
        <w:lang w:eastAsia="en-US" w:bidi="ar-SA"/>
      </w:rPr>
    </w:lvl>
    <w:lvl w:ilvl="8">
      <w:start w:val="1"/>
      <w:numFmt w:val="bullet"/>
      <w:lvlText w:val="•"/>
      <w:lvlJc w:val="left"/>
      <w:pPr>
        <w:ind w:left="8010" w:hanging="425"/>
      </w:pPr>
      <w:rPr>
        <w:rFonts w:hint="default"/>
        <w:lang w:eastAsia="en-US" w:bidi="ar-SA"/>
      </w:rPr>
    </w:lvl>
  </w:abstractNum>
  <w:abstractNum w:abstractNumId="8" w15:restartNumberingAfterBreak="0">
    <w:nsid w:val="00000014"/>
    <w:multiLevelType w:val="multilevel"/>
    <w:tmpl w:val="00000014"/>
    <w:lvl w:ilvl="0">
      <w:start w:val="1"/>
      <w:numFmt w:val="decimal"/>
      <w:lvlText w:val="%1."/>
      <w:lvlJc w:val="left"/>
      <w:pPr>
        <w:ind w:left="791" w:hanging="360"/>
      </w:pPr>
      <w:rPr>
        <w:rFonts w:ascii="Times New Roman" w:eastAsia="Times New Roman" w:hAnsi="Times New Roman" w:cs="Times New Roman" w:hint="default"/>
        <w:w w:val="100"/>
        <w:sz w:val="24"/>
        <w:szCs w:val="24"/>
        <w:lang w:eastAsia="en-US" w:bidi="ar-SA"/>
      </w:rPr>
    </w:lvl>
    <w:lvl w:ilvl="1">
      <w:start w:val="1"/>
      <w:numFmt w:val="bullet"/>
      <w:lvlText w:val="•"/>
      <w:lvlJc w:val="left"/>
      <w:pPr>
        <w:ind w:left="1050" w:hanging="360"/>
      </w:pPr>
      <w:rPr>
        <w:rFonts w:hint="default"/>
        <w:lang w:eastAsia="en-US" w:bidi="ar-SA"/>
      </w:rPr>
    </w:lvl>
    <w:lvl w:ilvl="2">
      <w:start w:val="1"/>
      <w:numFmt w:val="bullet"/>
      <w:lvlText w:val="•"/>
      <w:lvlJc w:val="left"/>
      <w:pPr>
        <w:ind w:left="1300" w:hanging="360"/>
      </w:pPr>
      <w:rPr>
        <w:rFonts w:hint="default"/>
        <w:lang w:eastAsia="en-US" w:bidi="ar-SA"/>
      </w:rPr>
    </w:lvl>
    <w:lvl w:ilvl="3">
      <w:start w:val="1"/>
      <w:numFmt w:val="bullet"/>
      <w:lvlText w:val="•"/>
      <w:lvlJc w:val="left"/>
      <w:pPr>
        <w:ind w:left="1551" w:hanging="360"/>
      </w:pPr>
      <w:rPr>
        <w:rFonts w:hint="default"/>
        <w:lang w:eastAsia="en-US" w:bidi="ar-SA"/>
      </w:rPr>
    </w:lvl>
    <w:lvl w:ilvl="4">
      <w:start w:val="1"/>
      <w:numFmt w:val="bullet"/>
      <w:lvlText w:val="•"/>
      <w:lvlJc w:val="left"/>
      <w:pPr>
        <w:ind w:left="1801" w:hanging="360"/>
      </w:pPr>
      <w:rPr>
        <w:rFonts w:hint="default"/>
        <w:lang w:eastAsia="en-US" w:bidi="ar-SA"/>
      </w:rPr>
    </w:lvl>
    <w:lvl w:ilvl="5">
      <w:start w:val="1"/>
      <w:numFmt w:val="bullet"/>
      <w:lvlText w:val="•"/>
      <w:lvlJc w:val="left"/>
      <w:pPr>
        <w:ind w:left="2052" w:hanging="360"/>
      </w:pPr>
      <w:rPr>
        <w:rFonts w:hint="default"/>
        <w:lang w:eastAsia="en-US" w:bidi="ar-SA"/>
      </w:rPr>
    </w:lvl>
    <w:lvl w:ilvl="6">
      <w:start w:val="1"/>
      <w:numFmt w:val="bullet"/>
      <w:lvlText w:val="•"/>
      <w:lvlJc w:val="left"/>
      <w:pPr>
        <w:ind w:left="2302" w:hanging="360"/>
      </w:pPr>
      <w:rPr>
        <w:rFonts w:hint="default"/>
        <w:lang w:eastAsia="en-US" w:bidi="ar-SA"/>
      </w:rPr>
    </w:lvl>
    <w:lvl w:ilvl="7">
      <w:start w:val="1"/>
      <w:numFmt w:val="bullet"/>
      <w:lvlText w:val="•"/>
      <w:lvlJc w:val="left"/>
      <w:pPr>
        <w:ind w:left="2552" w:hanging="360"/>
      </w:pPr>
      <w:rPr>
        <w:rFonts w:hint="default"/>
        <w:lang w:eastAsia="en-US" w:bidi="ar-SA"/>
      </w:rPr>
    </w:lvl>
    <w:lvl w:ilvl="8">
      <w:start w:val="1"/>
      <w:numFmt w:val="bullet"/>
      <w:lvlText w:val="•"/>
      <w:lvlJc w:val="left"/>
      <w:pPr>
        <w:ind w:left="2803" w:hanging="360"/>
      </w:pPr>
      <w:rPr>
        <w:rFonts w:hint="default"/>
        <w:lang w:eastAsia="en-US" w:bidi="ar-SA"/>
      </w:rPr>
    </w:lvl>
  </w:abstractNum>
  <w:abstractNum w:abstractNumId="9" w15:restartNumberingAfterBreak="0">
    <w:nsid w:val="01DA25FA"/>
    <w:multiLevelType w:val="multilevel"/>
    <w:tmpl w:val="01DA25FA"/>
    <w:lvl w:ilvl="0">
      <w:start w:val="1"/>
      <w:numFmt w:val="decimal"/>
      <w:lvlText w:val="%1."/>
      <w:lvlJc w:val="left"/>
      <w:pPr>
        <w:ind w:left="126" w:hanging="240"/>
      </w:pPr>
      <w:rPr>
        <w:rFonts w:ascii="Arial MT" w:eastAsia="Arial MT" w:hAnsi="Arial MT" w:cs="Arial MT" w:hint="default"/>
        <w:spacing w:val="-1"/>
        <w:w w:val="103"/>
        <w:sz w:val="21"/>
        <w:szCs w:val="21"/>
        <w:lang w:val="id" w:eastAsia="en-US" w:bidi="ar-SA"/>
      </w:rPr>
    </w:lvl>
    <w:lvl w:ilvl="1">
      <w:numFmt w:val="bullet"/>
      <w:lvlText w:val="•"/>
      <w:lvlJc w:val="left"/>
      <w:pPr>
        <w:ind w:left="678" w:hanging="240"/>
      </w:pPr>
      <w:rPr>
        <w:rFonts w:hint="default"/>
        <w:lang w:val="id" w:eastAsia="en-US" w:bidi="ar-SA"/>
      </w:rPr>
    </w:lvl>
    <w:lvl w:ilvl="2">
      <w:numFmt w:val="bullet"/>
      <w:lvlText w:val="•"/>
      <w:lvlJc w:val="left"/>
      <w:pPr>
        <w:ind w:left="1236" w:hanging="240"/>
      </w:pPr>
      <w:rPr>
        <w:rFonts w:hint="default"/>
        <w:lang w:val="id" w:eastAsia="en-US" w:bidi="ar-SA"/>
      </w:rPr>
    </w:lvl>
    <w:lvl w:ilvl="3">
      <w:numFmt w:val="bullet"/>
      <w:lvlText w:val="•"/>
      <w:lvlJc w:val="left"/>
      <w:pPr>
        <w:ind w:left="1794" w:hanging="240"/>
      </w:pPr>
      <w:rPr>
        <w:rFonts w:hint="default"/>
        <w:lang w:val="id" w:eastAsia="en-US" w:bidi="ar-SA"/>
      </w:rPr>
    </w:lvl>
    <w:lvl w:ilvl="4">
      <w:numFmt w:val="bullet"/>
      <w:lvlText w:val="•"/>
      <w:lvlJc w:val="left"/>
      <w:pPr>
        <w:ind w:left="2352" w:hanging="240"/>
      </w:pPr>
      <w:rPr>
        <w:rFonts w:hint="default"/>
        <w:lang w:val="id" w:eastAsia="en-US" w:bidi="ar-SA"/>
      </w:rPr>
    </w:lvl>
    <w:lvl w:ilvl="5">
      <w:numFmt w:val="bullet"/>
      <w:lvlText w:val="•"/>
      <w:lvlJc w:val="left"/>
      <w:pPr>
        <w:ind w:left="2910" w:hanging="240"/>
      </w:pPr>
      <w:rPr>
        <w:rFonts w:hint="default"/>
        <w:lang w:val="id" w:eastAsia="en-US" w:bidi="ar-SA"/>
      </w:rPr>
    </w:lvl>
    <w:lvl w:ilvl="6">
      <w:numFmt w:val="bullet"/>
      <w:lvlText w:val="•"/>
      <w:lvlJc w:val="left"/>
      <w:pPr>
        <w:ind w:left="3468" w:hanging="240"/>
      </w:pPr>
      <w:rPr>
        <w:rFonts w:hint="default"/>
        <w:lang w:val="id" w:eastAsia="en-US" w:bidi="ar-SA"/>
      </w:rPr>
    </w:lvl>
    <w:lvl w:ilvl="7">
      <w:numFmt w:val="bullet"/>
      <w:lvlText w:val="•"/>
      <w:lvlJc w:val="left"/>
      <w:pPr>
        <w:ind w:left="4026" w:hanging="240"/>
      </w:pPr>
      <w:rPr>
        <w:rFonts w:hint="default"/>
        <w:lang w:val="id" w:eastAsia="en-US" w:bidi="ar-SA"/>
      </w:rPr>
    </w:lvl>
    <w:lvl w:ilvl="8">
      <w:numFmt w:val="bullet"/>
      <w:lvlText w:val="•"/>
      <w:lvlJc w:val="left"/>
      <w:pPr>
        <w:ind w:left="4584" w:hanging="240"/>
      </w:pPr>
      <w:rPr>
        <w:rFonts w:hint="default"/>
        <w:lang w:val="id" w:eastAsia="en-US" w:bidi="ar-SA"/>
      </w:rPr>
    </w:lvl>
  </w:abstractNum>
  <w:abstractNum w:abstractNumId="10" w15:restartNumberingAfterBreak="0">
    <w:nsid w:val="206614B1"/>
    <w:multiLevelType w:val="multilevel"/>
    <w:tmpl w:val="206614B1"/>
    <w:lvl w:ilvl="0">
      <w:start w:val="1"/>
      <w:numFmt w:val="upperRoman"/>
      <w:pStyle w:val="Heading1"/>
      <w:suff w:val="nothing"/>
      <w:lvlText w:val="BAB %1"/>
      <w:lvlJc w:val="left"/>
      <w:pPr>
        <w:ind w:left="0" w:firstLine="0"/>
      </w:pPr>
      <w:rPr>
        <w:rFonts w:hint="default"/>
      </w:rPr>
    </w:lvl>
    <w:lvl w:ilvl="1">
      <w:start w:val="1"/>
      <w:numFmt w:val="upperLetter"/>
      <w:pStyle w:val="Heading2"/>
      <w:lvlText w:val="%2."/>
      <w:lvlJc w:val="left"/>
      <w:pPr>
        <w:ind w:left="357" w:hanging="357"/>
      </w:pPr>
      <w:rPr>
        <w:rFonts w:hint="default"/>
      </w:rPr>
    </w:lvl>
    <w:lvl w:ilvl="2">
      <w:start w:val="1"/>
      <w:numFmt w:val="decimal"/>
      <w:pStyle w:val="Heading3"/>
      <w:lvlText w:val="%3."/>
      <w:lvlJc w:val="left"/>
      <w:pPr>
        <w:ind w:left="714" w:hanging="357"/>
      </w:pPr>
      <w:rPr>
        <w:rFonts w:hint="default"/>
      </w:rPr>
    </w:lvl>
    <w:lvl w:ilvl="3">
      <w:start w:val="1"/>
      <w:numFmt w:val="lowerLetter"/>
      <w:pStyle w:val="Heading4"/>
      <w:lvlText w:val="%4."/>
      <w:lvlJc w:val="left"/>
      <w:pPr>
        <w:ind w:left="1072" w:hanging="358"/>
      </w:pPr>
      <w:rPr>
        <w:rFonts w:hint="default"/>
      </w:rPr>
    </w:lvl>
    <w:lvl w:ilvl="4">
      <w:start w:val="1"/>
      <w:numFmt w:val="decimal"/>
      <w:pStyle w:val="Heading5"/>
      <w:lvlText w:val="%5)"/>
      <w:lvlJc w:val="left"/>
      <w:pPr>
        <w:ind w:left="1429" w:hanging="357"/>
      </w:pPr>
      <w:rPr>
        <w:rFonts w:hint="default"/>
      </w:rPr>
    </w:lvl>
    <w:lvl w:ilvl="5">
      <w:start w:val="1"/>
      <w:numFmt w:val="lowerLetter"/>
      <w:pStyle w:val="Heading6"/>
      <w:lvlText w:val="%6)"/>
      <w:lvlJc w:val="left"/>
      <w:pPr>
        <w:ind w:left="1786" w:hanging="357"/>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1" w15:restartNumberingAfterBreak="0">
    <w:nsid w:val="24D23EB4"/>
    <w:multiLevelType w:val="multilevel"/>
    <w:tmpl w:val="24D23EB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5C7793E"/>
    <w:multiLevelType w:val="multilevel"/>
    <w:tmpl w:val="25C7793E"/>
    <w:lvl w:ilvl="0">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DB3513"/>
    <w:multiLevelType w:val="multilevel"/>
    <w:tmpl w:val="53DB3513"/>
    <w:lvl w:ilvl="0">
      <w:start w:val="1"/>
      <w:numFmt w:val="upperLetter"/>
      <w:pStyle w:val="PoinA"/>
      <w:lvlText w:val="%1."/>
      <w:lvlJc w:val="left"/>
      <w:pPr>
        <w:ind w:left="360" w:hanging="360"/>
      </w:pPr>
      <w:rPr>
        <w:rFonts w:hint="default"/>
      </w:rPr>
    </w:lvl>
    <w:lvl w:ilvl="1">
      <w:start w:val="1"/>
      <w:numFmt w:val="decimal"/>
      <w:pStyle w:val="PoinA1"/>
      <w:lvlText w:val="%2."/>
      <w:lvlJc w:val="left"/>
      <w:pPr>
        <w:ind w:left="714" w:hanging="357"/>
      </w:pPr>
      <w:rPr>
        <w:rFonts w:hint="default"/>
      </w:rPr>
    </w:lvl>
    <w:lvl w:ilvl="2">
      <w:start w:val="1"/>
      <w:numFmt w:val="lowerLetter"/>
      <w:pStyle w:val="PoinA1a"/>
      <w:lvlText w:val="%3."/>
      <w:lvlJc w:val="left"/>
      <w:pPr>
        <w:ind w:left="1072" w:hanging="358"/>
      </w:pPr>
      <w:rPr>
        <w:rFonts w:hint="default"/>
      </w:rPr>
    </w:lvl>
    <w:lvl w:ilvl="3">
      <w:start w:val="1"/>
      <w:numFmt w:val="decimal"/>
      <w:pStyle w:val="PoinA1a1"/>
      <w:lvlText w:val="%4)"/>
      <w:lvlJc w:val="left"/>
      <w:pPr>
        <w:ind w:left="1429" w:hanging="357"/>
      </w:pPr>
      <w:rPr>
        <w:rFonts w:hint="default"/>
      </w:rPr>
    </w:lvl>
    <w:lvl w:ilvl="4">
      <w:start w:val="1"/>
      <w:numFmt w:val="lowerLetter"/>
      <w:pStyle w:val="PoinA1a1a"/>
      <w:lvlText w:val="%5)"/>
      <w:lvlJc w:val="left"/>
      <w:pPr>
        <w:ind w:left="1786" w:hanging="357"/>
      </w:pPr>
      <w:rPr>
        <w:rFonts w:hint="default"/>
      </w:rPr>
    </w:lvl>
    <w:lvl w:ilvl="5">
      <w:start w:val="1"/>
      <w:numFmt w:val="lowerLetter"/>
      <w:lvlText w:val="%6)"/>
      <w:lvlJc w:val="lef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554A2EE6"/>
    <w:multiLevelType w:val="multilevel"/>
    <w:tmpl w:val="554A2EE6"/>
    <w:lvl w:ilvl="0">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7B21AB5"/>
    <w:multiLevelType w:val="multilevel"/>
    <w:tmpl w:val="57B21AB5"/>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72A0364"/>
    <w:multiLevelType w:val="multilevel"/>
    <w:tmpl w:val="672A0364"/>
    <w:lvl w:ilvl="0">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58635672">
    <w:abstractNumId w:val="10"/>
  </w:num>
  <w:num w:numId="2" w16cid:durableId="1539589113">
    <w:abstractNumId w:val="13"/>
  </w:num>
  <w:num w:numId="3" w16cid:durableId="953291624">
    <w:abstractNumId w:val="16"/>
  </w:num>
  <w:num w:numId="4" w16cid:durableId="1022509323">
    <w:abstractNumId w:val="14"/>
  </w:num>
  <w:num w:numId="5" w16cid:durableId="407188387">
    <w:abstractNumId w:val="6"/>
  </w:num>
  <w:num w:numId="6" w16cid:durableId="7447606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73097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60820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475414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16170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24986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595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50637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98380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5455939">
    <w:abstractNumId w:val="1"/>
  </w:num>
  <w:num w:numId="16" w16cid:durableId="15595090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35362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69383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82359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160156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26491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2546303">
    <w:abstractNumId w:val="15"/>
  </w:num>
  <w:num w:numId="23" w16cid:durableId="2026442635">
    <w:abstractNumId w:val="4"/>
  </w:num>
  <w:num w:numId="24" w16cid:durableId="591285136">
    <w:abstractNumId w:val="2"/>
  </w:num>
  <w:num w:numId="25" w16cid:durableId="2032680253">
    <w:abstractNumId w:val="8"/>
  </w:num>
  <w:num w:numId="26" w16cid:durableId="4332061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8423673">
    <w:abstractNumId w:val="7"/>
  </w:num>
  <w:num w:numId="28" w16cid:durableId="374892518">
    <w:abstractNumId w:val="5"/>
  </w:num>
  <w:num w:numId="29" w16cid:durableId="198980146">
    <w:abstractNumId w:val="3"/>
  </w:num>
  <w:num w:numId="30" w16cid:durableId="1700856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77546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8842929">
    <w:abstractNumId w:val="0"/>
  </w:num>
  <w:num w:numId="33" w16cid:durableId="326833299">
    <w:abstractNumId w:val="11"/>
  </w:num>
  <w:num w:numId="34" w16cid:durableId="400757996">
    <w:abstractNumId w:val="12"/>
  </w:num>
  <w:num w:numId="35" w16cid:durableId="20480948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924"/>
    <w:rsid w:val="00023B58"/>
    <w:rsid w:val="000475BA"/>
    <w:rsid w:val="000575A9"/>
    <w:rsid w:val="00064CB3"/>
    <w:rsid w:val="00065FFF"/>
    <w:rsid w:val="00067958"/>
    <w:rsid w:val="000721A0"/>
    <w:rsid w:val="00073232"/>
    <w:rsid w:val="0007457F"/>
    <w:rsid w:val="000854B3"/>
    <w:rsid w:val="00090763"/>
    <w:rsid w:val="00091422"/>
    <w:rsid w:val="00092171"/>
    <w:rsid w:val="00094715"/>
    <w:rsid w:val="00096066"/>
    <w:rsid w:val="000A07C7"/>
    <w:rsid w:val="000A3A99"/>
    <w:rsid w:val="000A70B7"/>
    <w:rsid w:val="000B6879"/>
    <w:rsid w:val="000C178D"/>
    <w:rsid w:val="000D15F0"/>
    <w:rsid w:val="000D72C8"/>
    <w:rsid w:val="000E07E5"/>
    <w:rsid w:val="000E4503"/>
    <w:rsid w:val="000F2A2F"/>
    <w:rsid w:val="001069D8"/>
    <w:rsid w:val="00112981"/>
    <w:rsid w:val="001139C1"/>
    <w:rsid w:val="001153D2"/>
    <w:rsid w:val="001271DF"/>
    <w:rsid w:val="00153BA7"/>
    <w:rsid w:val="00160B70"/>
    <w:rsid w:val="00165780"/>
    <w:rsid w:val="001778DF"/>
    <w:rsid w:val="00182154"/>
    <w:rsid w:val="00184C22"/>
    <w:rsid w:val="00190AC7"/>
    <w:rsid w:val="00191954"/>
    <w:rsid w:val="001A203C"/>
    <w:rsid w:val="001A2A48"/>
    <w:rsid w:val="001B1A53"/>
    <w:rsid w:val="001C4D8A"/>
    <w:rsid w:val="001C681F"/>
    <w:rsid w:val="001C689C"/>
    <w:rsid w:val="001F43EB"/>
    <w:rsid w:val="002014AB"/>
    <w:rsid w:val="00221CF0"/>
    <w:rsid w:val="00230592"/>
    <w:rsid w:val="002411A0"/>
    <w:rsid w:val="00244DF8"/>
    <w:rsid w:val="00253427"/>
    <w:rsid w:val="00262F38"/>
    <w:rsid w:val="002659EE"/>
    <w:rsid w:val="00267D5D"/>
    <w:rsid w:val="00275B54"/>
    <w:rsid w:val="00277EFD"/>
    <w:rsid w:val="002A0B49"/>
    <w:rsid w:val="002A4E2B"/>
    <w:rsid w:val="002B2629"/>
    <w:rsid w:val="002B609F"/>
    <w:rsid w:val="002B7A32"/>
    <w:rsid w:val="002C0FCF"/>
    <w:rsid w:val="002C2616"/>
    <w:rsid w:val="002C5AF4"/>
    <w:rsid w:val="002E6921"/>
    <w:rsid w:val="002E7401"/>
    <w:rsid w:val="002F59AC"/>
    <w:rsid w:val="002F6267"/>
    <w:rsid w:val="003034E5"/>
    <w:rsid w:val="00321A43"/>
    <w:rsid w:val="003348AF"/>
    <w:rsid w:val="0033769C"/>
    <w:rsid w:val="00380081"/>
    <w:rsid w:val="00396CCE"/>
    <w:rsid w:val="003C0D91"/>
    <w:rsid w:val="003E2F79"/>
    <w:rsid w:val="003E7A99"/>
    <w:rsid w:val="00400C62"/>
    <w:rsid w:val="00434322"/>
    <w:rsid w:val="004354ED"/>
    <w:rsid w:val="0043581B"/>
    <w:rsid w:val="00440196"/>
    <w:rsid w:val="004520A0"/>
    <w:rsid w:val="00455F08"/>
    <w:rsid w:val="00460F97"/>
    <w:rsid w:val="004704F4"/>
    <w:rsid w:val="0047528F"/>
    <w:rsid w:val="00497528"/>
    <w:rsid w:val="004B2E76"/>
    <w:rsid w:val="004C242E"/>
    <w:rsid w:val="004C2EC5"/>
    <w:rsid w:val="004D121C"/>
    <w:rsid w:val="004D6D87"/>
    <w:rsid w:val="004E1B4A"/>
    <w:rsid w:val="004E499D"/>
    <w:rsid w:val="00503A11"/>
    <w:rsid w:val="00507332"/>
    <w:rsid w:val="00511F15"/>
    <w:rsid w:val="0052559E"/>
    <w:rsid w:val="00542E5B"/>
    <w:rsid w:val="00552077"/>
    <w:rsid w:val="00590D52"/>
    <w:rsid w:val="005D5CA3"/>
    <w:rsid w:val="005F0B04"/>
    <w:rsid w:val="005F0B48"/>
    <w:rsid w:val="005F283A"/>
    <w:rsid w:val="006013DF"/>
    <w:rsid w:val="00604089"/>
    <w:rsid w:val="00612112"/>
    <w:rsid w:val="00613D19"/>
    <w:rsid w:val="00624E44"/>
    <w:rsid w:val="006270D9"/>
    <w:rsid w:val="00630E51"/>
    <w:rsid w:val="00662AB0"/>
    <w:rsid w:val="00666E37"/>
    <w:rsid w:val="00675E1B"/>
    <w:rsid w:val="00685267"/>
    <w:rsid w:val="006A513E"/>
    <w:rsid w:val="006B102F"/>
    <w:rsid w:val="006B2449"/>
    <w:rsid w:val="006C1BB1"/>
    <w:rsid w:val="006C47A2"/>
    <w:rsid w:val="006D0F69"/>
    <w:rsid w:val="006D4854"/>
    <w:rsid w:val="006D51F3"/>
    <w:rsid w:val="006F36B1"/>
    <w:rsid w:val="007025BD"/>
    <w:rsid w:val="00711D59"/>
    <w:rsid w:val="00736172"/>
    <w:rsid w:val="007369CA"/>
    <w:rsid w:val="00736D08"/>
    <w:rsid w:val="00782308"/>
    <w:rsid w:val="007902B0"/>
    <w:rsid w:val="00791A5F"/>
    <w:rsid w:val="00794978"/>
    <w:rsid w:val="00795924"/>
    <w:rsid w:val="007A0C21"/>
    <w:rsid w:val="007A248B"/>
    <w:rsid w:val="007B4F21"/>
    <w:rsid w:val="007B5EF8"/>
    <w:rsid w:val="007B6AA0"/>
    <w:rsid w:val="007B7C2A"/>
    <w:rsid w:val="007F293D"/>
    <w:rsid w:val="00801198"/>
    <w:rsid w:val="00812B7B"/>
    <w:rsid w:val="00815EF8"/>
    <w:rsid w:val="00816485"/>
    <w:rsid w:val="00821BFB"/>
    <w:rsid w:val="008321A5"/>
    <w:rsid w:val="00844602"/>
    <w:rsid w:val="0085543D"/>
    <w:rsid w:val="008574ED"/>
    <w:rsid w:val="00864B53"/>
    <w:rsid w:val="00873A65"/>
    <w:rsid w:val="00890BDD"/>
    <w:rsid w:val="008A2B61"/>
    <w:rsid w:val="008B45DD"/>
    <w:rsid w:val="008D145B"/>
    <w:rsid w:val="008D2336"/>
    <w:rsid w:val="008D7216"/>
    <w:rsid w:val="008F392A"/>
    <w:rsid w:val="00906D41"/>
    <w:rsid w:val="00920F5E"/>
    <w:rsid w:val="0092548C"/>
    <w:rsid w:val="0093264B"/>
    <w:rsid w:val="00940871"/>
    <w:rsid w:val="00942735"/>
    <w:rsid w:val="009437D3"/>
    <w:rsid w:val="00947185"/>
    <w:rsid w:val="00947A5A"/>
    <w:rsid w:val="00950A83"/>
    <w:rsid w:val="009518F6"/>
    <w:rsid w:val="00973F30"/>
    <w:rsid w:val="00980FFA"/>
    <w:rsid w:val="00983105"/>
    <w:rsid w:val="0099614B"/>
    <w:rsid w:val="009A336E"/>
    <w:rsid w:val="009A3786"/>
    <w:rsid w:val="009A4ADE"/>
    <w:rsid w:val="009C6376"/>
    <w:rsid w:val="009E1C80"/>
    <w:rsid w:val="00A024E7"/>
    <w:rsid w:val="00A11688"/>
    <w:rsid w:val="00A20B12"/>
    <w:rsid w:val="00A21FB6"/>
    <w:rsid w:val="00A23280"/>
    <w:rsid w:val="00A44FA1"/>
    <w:rsid w:val="00A47FDF"/>
    <w:rsid w:val="00A56571"/>
    <w:rsid w:val="00A577A9"/>
    <w:rsid w:val="00A62896"/>
    <w:rsid w:val="00A6558A"/>
    <w:rsid w:val="00A670BC"/>
    <w:rsid w:val="00A823B4"/>
    <w:rsid w:val="00A95C0A"/>
    <w:rsid w:val="00AB3BFB"/>
    <w:rsid w:val="00AB75A2"/>
    <w:rsid w:val="00AC5A42"/>
    <w:rsid w:val="00B02018"/>
    <w:rsid w:val="00B14310"/>
    <w:rsid w:val="00B23484"/>
    <w:rsid w:val="00B31C25"/>
    <w:rsid w:val="00B37F71"/>
    <w:rsid w:val="00B439AA"/>
    <w:rsid w:val="00B47B15"/>
    <w:rsid w:val="00B54F92"/>
    <w:rsid w:val="00B55472"/>
    <w:rsid w:val="00B601B9"/>
    <w:rsid w:val="00B7306A"/>
    <w:rsid w:val="00B84A42"/>
    <w:rsid w:val="00B97FC2"/>
    <w:rsid w:val="00BC00F6"/>
    <w:rsid w:val="00BD41B3"/>
    <w:rsid w:val="00BD5F0E"/>
    <w:rsid w:val="00BD7962"/>
    <w:rsid w:val="00BE669E"/>
    <w:rsid w:val="00BF2777"/>
    <w:rsid w:val="00BF7E27"/>
    <w:rsid w:val="00C13C44"/>
    <w:rsid w:val="00C36627"/>
    <w:rsid w:val="00C447DE"/>
    <w:rsid w:val="00C52278"/>
    <w:rsid w:val="00C540F7"/>
    <w:rsid w:val="00C656FB"/>
    <w:rsid w:val="00C711C2"/>
    <w:rsid w:val="00C76FC4"/>
    <w:rsid w:val="00C83DAC"/>
    <w:rsid w:val="00C92463"/>
    <w:rsid w:val="00CC37F1"/>
    <w:rsid w:val="00CC5687"/>
    <w:rsid w:val="00CD40CF"/>
    <w:rsid w:val="00CE7454"/>
    <w:rsid w:val="00CE7531"/>
    <w:rsid w:val="00CF0A07"/>
    <w:rsid w:val="00CF0AAD"/>
    <w:rsid w:val="00D10489"/>
    <w:rsid w:val="00D12898"/>
    <w:rsid w:val="00D4002F"/>
    <w:rsid w:val="00D571D7"/>
    <w:rsid w:val="00D70345"/>
    <w:rsid w:val="00D940AE"/>
    <w:rsid w:val="00D9721B"/>
    <w:rsid w:val="00DA073E"/>
    <w:rsid w:val="00DB2601"/>
    <w:rsid w:val="00DB723C"/>
    <w:rsid w:val="00DD2552"/>
    <w:rsid w:val="00DD793A"/>
    <w:rsid w:val="00DE1FC1"/>
    <w:rsid w:val="00DE73CE"/>
    <w:rsid w:val="00E133F5"/>
    <w:rsid w:val="00E15ECF"/>
    <w:rsid w:val="00E16EAD"/>
    <w:rsid w:val="00E248B1"/>
    <w:rsid w:val="00E4464F"/>
    <w:rsid w:val="00E45AEF"/>
    <w:rsid w:val="00E57729"/>
    <w:rsid w:val="00E6105B"/>
    <w:rsid w:val="00E675FB"/>
    <w:rsid w:val="00E7329C"/>
    <w:rsid w:val="00E93512"/>
    <w:rsid w:val="00E975A0"/>
    <w:rsid w:val="00EC7259"/>
    <w:rsid w:val="00ED2143"/>
    <w:rsid w:val="00F02926"/>
    <w:rsid w:val="00F32DAF"/>
    <w:rsid w:val="00F40399"/>
    <w:rsid w:val="00F57C3F"/>
    <w:rsid w:val="00F62453"/>
    <w:rsid w:val="00F65642"/>
    <w:rsid w:val="00F66357"/>
    <w:rsid w:val="00F802F9"/>
    <w:rsid w:val="00F91F1E"/>
    <w:rsid w:val="00FA4B32"/>
    <w:rsid w:val="00FD478E"/>
    <w:rsid w:val="00FE4237"/>
    <w:rsid w:val="00FF1830"/>
    <w:rsid w:val="00FF5D9F"/>
    <w:rsid w:val="16B07858"/>
    <w:rsid w:val="22AE6726"/>
    <w:rsid w:val="432E2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B32173A"/>
  <w15:docId w15:val="{CC5BE282-7A50-4AF3-B139-2C0C7403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4"/>
      <w:szCs w:val="22"/>
      <w:lang w:val="en-US" w:eastAsia="en-US"/>
    </w:rPr>
  </w:style>
  <w:style w:type="paragraph" w:styleId="Heading1">
    <w:name w:val="heading 1"/>
    <w:basedOn w:val="Normal"/>
    <w:link w:val="Heading1Char"/>
    <w:uiPriority w:val="9"/>
    <w:qFormat/>
    <w:pPr>
      <w:numPr>
        <w:numId w:val="1"/>
      </w:numPr>
      <w:spacing w:line="360" w:lineRule="auto"/>
      <w:jc w:val="center"/>
      <w:outlineLvl w:val="0"/>
    </w:pPr>
    <w:rPr>
      <w:rFonts w:eastAsia="Calibri" w:cs="Calibri"/>
      <w:b/>
      <w:bCs/>
      <w:szCs w:val="36"/>
    </w:rPr>
  </w:style>
  <w:style w:type="paragraph" w:styleId="Heading2">
    <w:name w:val="heading 2"/>
    <w:basedOn w:val="Normal"/>
    <w:uiPriority w:val="9"/>
    <w:unhideWhenUsed/>
    <w:qFormat/>
    <w:pPr>
      <w:numPr>
        <w:ilvl w:val="1"/>
        <w:numId w:val="1"/>
      </w:numPr>
      <w:spacing w:line="360" w:lineRule="auto"/>
      <w:ind w:right="1190"/>
      <w:jc w:val="both"/>
      <w:outlineLvl w:val="1"/>
    </w:pPr>
    <w:rPr>
      <w:b/>
      <w:bCs/>
      <w:szCs w:val="28"/>
    </w:rPr>
  </w:style>
  <w:style w:type="paragraph" w:styleId="Heading3">
    <w:name w:val="heading 3"/>
    <w:basedOn w:val="Normal"/>
    <w:uiPriority w:val="9"/>
    <w:unhideWhenUsed/>
    <w:qFormat/>
    <w:pPr>
      <w:numPr>
        <w:ilvl w:val="2"/>
        <w:numId w:val="1"/>
      </w:numPr>
      <w:spacing w:line="360" w:lineRule="auto"/>
      <w:jc w:val="both"/>
      <w:outlineLvl w:val="2"/>
    </w:pPr>
    <w:rPr>
      <w:b/>
      <w:bCs/>
      <w:szCs w:val="24"/>
    </w:rPr>
  </w:style>
  <w:style w:type="paragraph" w:styleId="Heading4">
    <w:name w:val="heading 4"/>
    <w:basedOn w:val="Normal"/>
    <w:next w:val="Normal"/>
    <w:link w:val="Heading4Char"/>
    <w:uiPriority w:val="9"/>
    <w:unhideWhenUsed/>
    <w:qFormat/>
    <w:pPr>
      <w:keepNext/>
      <w:keepLines/>
      <w:numPr>
        <w:ilvl w:val="3"/>
        <w:numId w:val="1"/>
      </w:numPr>
      <w:spacing w:before="40" w:line="360" w:lineRule="auto"/>
      <w:jc w:val="both"/>
      <w:outlineLvl w:val="3"/>
    </w:pPr>
    <w:rPr>
      <w:rFonts w:eastAsiaTheme="majorEastAsia" w:cstheme="majorBidi"/>
      <w:b/>
      <w:iCs/>
    </w:rPr>
  </w:style>
  <w:style w:type="paragraph" w:styleId="Heading5">
    <w:name w:val="heading 5"/>
    <w:basedOn w:val="Normal"/>
    <w:next w:val="Normal"/>
    <w:link w:val="Heading5Char"/>
    <w:uiPriority w:val="9"/>
    <w:semiHidden/>
    <w:unhideWhenUsed/>
    <w:qFormat/>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odyText">
    <w:name w:val="Body Text"/>
    <w:basedOn w:val="Normal"/>
    <w:link w:val="BodyTextChar"/>
    <w:uiPriority w:val="1"/>
    <w:qFormat/>
    <w:rPr>
      <w:szCs w:val="24"/>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qFormat/>
    <w:rPr>
      <w:sz w:val="20"/>
      <w:szCs w:val="20"/>
    </w:rPr>
  </w:style>
  <w:style w:type="paragraph" w:styleId="CommentSubject">
    <w:name w:val="annotation subject"/>
    <w:basedOn w:val="CommentText"/>
    <w:next w:val="CommentText"/>
    <w:link w:val="CommentSubjectChar"/>
    <w:uiPriority w:val="99"/>
    <w:qFormat/>
    <w:rPr>
      <w:b/>
      <w:b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rPr>
      <w:sz w:val="20"/>
      <w:szCs w:val="20"/>
    </w:rPr>
  </w:style>
  <w:style w:type="paragraph" w:styleId="Footer">
    <w:name w:val="footer"/>
    <w:basedOn w:val="Normal"/>
    <w:link w:val="FooterChar"/>
    <w:uiPriority w:val="99"/>
    <w:qFormat/>
    <w:pPr>
      <w:tabs>
        <w:tab w:val="center" w:pos="4680"/>
        <w:tab w:val="right" w:pos="9360"/>
      </w:tabs>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qFormat/>
    <w:rPr>
      <w:sz w:val="20"/>
      <w:szCs w:val="20"/>
    </w:rPr>
  </w:style>
  <w:style w:type="paragraph" w:styleId="Header">
    <w:name w:val="header"/>
    <w:basedOn w:val="Normal"/>
    <w:link w:val="HeaderChar"/>
    <w:uiPriority w:val="99"/>
    <w:qFormat/>
    <w:pPr>
      <w:tabs>
        <w:tab w:val="center" w:pos="4680"/>
        <w:tab w:val="right" w:pos="9360"/>
      </w:tabs>
    </w:pPr>
  </w:style>
  <w:style w:type="paragraph" w:styleId="HTMLPreformatted">
    <w:name w:val="HTML Preformatted"/>
    <w:basedOn w:val="Normal"/>
    <w:link w:val="HTMLPreformatted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d-ID" w:eastAsia="id-ID"/>
    </w:rPr>
  </w:style>
  <w:style w:type="character" w:styleId="Hyperlink">
    <w:name w:val="Hyperlink"/>
    <w:basedOn w:val="DefaultParagraphFont"/>
    <w:uiPriority w:val="99"/>
    <w:unhideWhenUsed/>
    <w:qFormat/>
    <w:rPr>
      <w:color w:val="0000FF" w:themeColor="hyperlink"/>
      <w:u w:val="single"/>
    </w:rPr>
  </w:style>
  <w:style w:type="paragraph" w:styleId="Subtitle">
    <w:name w:val="Subtitle"/>
    <w:basedOn w:val="Normal"/>
    <w:next w:val="Normal"/>
    <w:link w:val="SubtitleChar"/>
    <w:uiPriority w:val="11"/>
    <w:qFormat/>
    <w:pPr>
      <w:spacing w:after="160"/>
    </w:pPr>
    <w:rPr>
      <w:rFonts w:asciiTheme="minorHAnsi" w:eastAsiaTheme="minorEastAsia" w:hAnsiTheme="minorHAnsi" w:cstheme="minorBidi"/>
      <w:color w:val="595959" w:themeColor="text1" w:themeTint="A6"/>
      <w:spacing w:val="15"/>
      <w:sz w:val="22"/>
    </w:rPr>
  </w:style>
  <w:style w:type="table" w:styleId="TableGrid">
    <w:name w:val="Table Grid"/>
    <w:basedOn w:val="TableNormal"/>
    <w:uiPriority w:val="39"/>
    <w:qFormat/>
    <w:rPr>
      <w:rFonts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style>
  <w:style w:type="paragraph" w:styleId="Title">
    <w:name w:val="Title"/>
    <w:basedOn w:val="Normal"/>
    <w:link w:val="TitleChar"/>
    <w:uiPriority w:val="1"/>
    <w:qFormat/>
    <w:pPr>
      <w:spacing w:before="88"/>
      <w:ind w:left="828" w:right="354"/>
      <w:jc w:val="center"/>
    </w:pPr>
    <w:rPr>
      <w:b/>
      <w:bCs/>
      <w:sz w:val="28"/>
      <w:szCs w:val="28"/>
      <w:lang w:val="id"/>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tabs>
        <w:tab w:val="left" w:pos="709"/>
        <w:tab w:val="right" w:leader="dot" w:pos="7931"/>
      </w:tabs>
      <w:spacing w:after="100"/>
      <w:ind w:left="709" w:hanging="426"/>
    </w:pPr>
  </w:style>
  <w:style w:type="paragraph" w:styleId="TOC3">
    <w:name w:val="toc 3"/>
    <w:basedOn w:val="Normal"/>
    <w:next w:val="Normal"/>
    <w:autoRedefine/>
    <w:uiPriority w:val="39"/>
    <w:unhideWhenUsed/>
    <w:qFormat/>
    <w:pPr>
      <w:tabs>
        <w:tab w:val="left" w:pos="1134"/>
        <w:tab w:val="right" w:leader="dot" w:pos="7931"/>
      </w:tabs>
      <w:spacing w:after="100"/>
      <w:ind w:left="1134" w:hanging="425"/>
    </w:pPr>
  </w:style>
  <w:style w:type="paragraph" w:styleId="ListParagraph">
    <w:name w:val="List Paragraph"/>
    <w:basedOn w:val="Normal"/>
    <w:link w:val="ListParagraphChar"/>
    <w:uiPriority w:val="34"/>
    <w:qFormat/>
    <w:pPr>
      <w:spacing w:line="360" w:lineRule="auto"/>
      <w:ind w:left="2442" w:hanging="361"/>
      <w:jc w:val="both"/>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qFormat/>
    <w:rPr>
      <w:rFonts w:ascii="Tahoma" w:eastAsia="Times New Roman" w:hAnsi="Tahoma" w:cs="Tahoma"/>
      <w:sz w:val="16"/>
      <w:szCs w:val="16"/>
    </w:rPr>
  </w:style>
  <w:style w:type="character" w:customStyle="1" w:styleId="Heading1Char">
    <w:name w:val="Heading 1 Char"/>
    <w:basedOn w:val="DefaultParagraphFont"/>
    <w:link w:val="Heading1"/>
    <w:uiPriority w:val="9"/>
    <w:rPr>
      <w:rFonts w:ascii="Times New Roman" w:hAnsi="Times New Roman" w:cs="Calibri"/>
      <w:b/>
      <w:bCs/>
      <w:sz w:val="24"/>
      <w:szCs w:val="36"/>
    </w:rPr>
  </w:style>
  <w:style w:type="paragraph" w:customStyle="1" w:styleId="TOCHeading1">
    <w:name w:val="TOC Heading1"/>
    <w:basedOn w:val="Heading1"/>
    <w:next w:val="Normal"/>
    <w:uiPriority w:val="39"/>
    <w:qFormat/>
    <w:pPr>
      <w:keepNext/>
      <w:keepLines/>
      <w:widowControl/>
      <w:autoSpaceDE/>
      <w:autoSpaceDN/>
      <w:spacing w:before="240" w:line="256" w:lineRule="auto"/>
      <w:outlineLvl w:val="9"/>
    </w:pPr>
    <w:rPr>
      <w:rFonts w:ascii="Cambria" w:eastAsia="SimSun" w:hAnsi="Cambria" w:cs="SimSun"/>
      <w:b w:val="0"/>
      <w:bCs w:val="0"/>
      <w:color w:val="365F91"/>
      <w:sz w:val="32"/>
      <w:szCs w:val="32"/>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qFormat/>
    <w:rPr>
      <w:rFonts w:ascii="Times New Roman" w:eastAsia="Times New Roman" w:hAnsi="Times New Roman" w:cs="Times New Roman"/>
      <w:b/>
      <w:bCs/>
      <w:sz w:val="20"/>
      <w:szCs w:val="20"/>
    </w:rPr>
  </w:style>
  <w:style w:type="character" w:customStyle="1" w:styleId="ListParagraphChar">
    <w:name w:val="List Paragraph Char"/>
    <w:link w:val="ListParagraph"/>
    <w:qFormat/>
    <w:rPr>
      <w:rFonts w:ascii="Times New Roman" w:eastAsia="Times New Roman" w:hAnsi="Times New Roman" w:cs="Times New Roman"/>
      <w:sz w:val="24"/>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hgkelc">
    <w:name w:val="hgkelc"/>
    <w:basedOn w:val="DefaultParagraphFont"/>
    <w:qFormat/>
  </w:style>
  <w:style w:type="character" w:customStyle="1" w:styleId="kx21rb">
    <w:name w:val="kx21rb"/>
    <w:basedOn w:val="DefaultParagraphFont"/>
    <w:qFormat/>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id-ID" w:eastAsia="id-ID"/>
    </w:rPr>
  </w:style>
  <w:style w:type="character" w:customStyle="1" w:styleId="HTMLPreformattedChar1">
    <w:name w:val="HTML Preformatted Char1"/>
    <w:basedOn w:val="DefaultParagraphFont"/>
    <w:uiPriority w:val="99"/>
    <w:semiHidden/>
    <w:qFormat/>
    <w:rPr>
      <w:rFonts w:ascii="Consolas" w:eastAsia="Times New Roman" w:hAnsi="Consolas" w:cs="Times New Roman"/>
      <w:sz w:val="20"/>
      <w:szCs w:val="20"/>
    </w:rPr>
  </w:style>
  <w:style w:type="paragraph" w:styleId="NoSpacing">
    <w:name w:val="No Spacing"/>
    <w:uiPriority w:val="1"/>
    <w:qFormat/>
    <w:rPr>
      <w:rFonts w:asciiTheme="minorHAnsi" w:eastAsiaTheme="minorHAnsi" w:hAnsiTheme="minorHAnsi" w:cstheme="minorBidi"/>
      <w:kern w:val="2"/>
      <w:sz w:val="22"/>
      <w:szCs w:val="22"/>
      <w:lang w:val="zh-CN" w:eastAsia="en-US"/>
      <w14:ligatures w14:val="standardContextual"/>
    </w:rPr>
  </w:style>
  <w:style w:type="character" w:customStyle="1" w:styleId="EndnoteTextChar">
    <w:name w:val="Endnote Text Char"/>
    <w:basedOn w:val="DefaultParagraphFont"/>
    <w:link w:val="EndnoteText"/>
    <w:uiPriority w:val="99"/>
    <w:semiHidden/>
    <w:qFormat/>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qFormat/>
    <w:rPr>
      <w:rFonts w:ascii="Times New Roman" w:eastAsia="Times New Roman" w:hAnsi="Times New Roman" w:cs="Times New Roman"/>
      <w:sz w:val="20"/>
      <w:szCs w:val="20"/>
    </w:rPr>
  </w:style>
  <w:style w:type="character" w:customStyle="1" w:styleId="TitleChar">
    <w:name w:val="Title Char"/>
    <w:basedOn w:val="DefaultParagraphFont"/>
    <w:link w:val="Title"/>
    <w:uiPriority w:val="1"/>
    <w:qFormat/>
    <w:rPr>
      <w:rFonts w:ascii="Times New Roman" w:eastAsia="Times New Roman" w:hAnsi="Times New Roman" w:cs="Times New Roman"/>
      <w:b/>
      <w:bCs/>
      <w:sz w:val="28"/>
      <w:szCs w:val="28"/>
      <w:lang w:val="id"/>
    </w:rPr>
  </w:style>
  <w:style w:type="paragraph" w:customStyle="1" w:styleId="Judul">
    <w:name w:val="Judul"/>
    <w:basedOn w:val="Normal"/>
    <w:qFormat/>
    <w:pPr>
      <w:spacing w:line="360" w:lineRule="auto"/>
      <w:jc w:val="center"/>
      <w:outlineLvl w:val="0"/>
    </w:pPr>
    <w:rPr>
      <w:b/>
      <w:bCs/>
      <w:lang w:val="id-ID"/>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244061" w:themeColor="accent1" w:themeShade="80"/>
      <w:sz w:val="24"/>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paragraph" w:customStyle="1" w:styleId="P">
    <w:name w:val="P"/>
    <w:basedOn w:val="Normal"/>
    <w:qFormat/>
    <w:pPr>
      <w:spacing w:line="360" w:lineRule="auto"/>
      <w:ind w:firstLine="720"/>
      <w:jc w:val="both"/>
    </w:pPr>
  </w:style>
  <w:style w:type="paragraph" w:customStyle="1" w:styleId="A">
    <w:name w:val="A"/>
    <w:basedOn w:val="P"/>
    <w:qFormat/>
    <w:pPr>
      <w:ind w:left="357"/>
    </w:pPr>
  </w:style>
  <w:style w:type="paragraph" w:customStyle="1" w:styleId="A1">
    <w:name w:val="A1"/>
    <w:basedOn w:val="A"/>
    <w:qFormat/>
    <w:pPr>
      <w:ind w:left="714"/>
    </w:pPr>
  </w:style>
  <w:style w:type="paragraph" w:customStyle="1" w:styleId="PoinA">
    <w:name w:val="Poin A"/>
    <w:basedOn w:val="ListParagraph"/>
    <w:qFormat/>
    <w:pPr>
      <w:numPr>
        <w:numId w:val="2"/>
      </w:numPr>
    </w:pPr>
  </w:style>
  <w:style w:type="paragraph" w:customStyle="1" w:styleId="PoinA1">
    <w:name w:val="Poin A1"/>
    <w:basedOn w:val="PoinA"/>
    <w:qFormat/>
    <w:pPr>
      <w:numPr>
        <w:ilvl w:val="1"/>
      </w:numPr>
    </w:pPr>
  </w:style>
  <w:style w:type="paragraph" w:customStyle="1" w:styleId="PoinA1a">
    <w:name w:val="Poin A1a"/>
    <w:basedOn w:val="PoinA1"/>
    <w:qFormat/>
    <w:pPr>
      <w:numPr>
        <w:ilvl w:val="2"/>
      </w:numPr>
    </w:pPr>
  </w:style>
  <w:style w:type="paragraph" w:customStyle="1" w:styleId="PoinA1a1">
    <w:name w:val="Poin A1a1)"/>
    <w:basedOn w:val="PoinA1a"/>
    <w:qFormat/>
    <w:pPr>
      <w:numPr>
        <w:ilvl w:val="3"/>
      </w:numPr>
    </w:pPr>
  </w:style>
  <w:style w:type="paragraph" w:customStyle="1" w:styleId="PoinA1a1a">
    <w:name w:val="Poin A1a1)a)"/>
    <w:basedOn w:val="PoinA1a1"/>
    <w:qFormat/>
    <w:pPr>
      <w:numPr>
        <w:ilvl w:val="4"/>
      </w:numPr>
    </w:pPr>
  </w:style>
  <w:style w:type="character" w:customStyle="1" w:styleId="SubtitleChar">
    <w:name w:val="Subtitle Char"/>
    <w:basedOn w:val="DefaultParagraphFont"/>
    <w:link w:val="Subtitle"/>
    <w:uiPriority w:val="11"/>
    <w:qFormat/>
    <w:rPr>
      <w:rFonts w:asciiTheme="minorHAnsi" w:eastAsiaTheme="minorEastAsia" w:hAnsiTheme="minorHAnsi" w:cstheme="minorBidi"/>
      <w:color w:val="595959" w:themeColor="text1" w:themeTint="A6"/>
      <w:spacing w:val="15"/>
    </w:rPr>
  </w:style>
  <w:style w:type="paragraph" w:customStyle="1" w:styleId="A1a">
    <w:name w:val="A1a"/>
    <w:basedOn w:val="A1"/>
    <w:qFormat/>
    <w:pPr>
      <w:ind w:left="1072"/>
    </w:pPr>
  </w:style>
  <w:style w:type="paragraph" w:customStyle="1" w:styleId="Gambar">
    <w:name w:val="Gambar"/>
    <w:basedOn w:val="Normal"/>
    <w:qFormat/>
    <w:pPr>
      <w:spacing w:line="360" w:lineRule="auto"/>
      <w:jc w:val="center"/>
    </w:pPr>
  </w:style>
  <w:style w:type="paragraph" w:customStyle="1" w:styleId="A1a1">
    <w:name w:val="A1a1)"/>
    <w:basedOn w:val="A1a"/>
    <w:qFormat/>
    <w:pPr>
      <w:ind w:left="1429"/>
    </w:pPr>
  </w:style>
  <w:style w:type="paragraph" w:customStyle="1" w:styleId="A1a1a">
    <w:name w:val="A1a1)a)"/>
    <w:basedOn w:val="A1a1"/>
    <w:qFormat/>
    <w:pPr>
      <w:ind w:left="1786"/>
    </w:pPr>
  </w:style>
  <w:style w:type="paragraph" w:customStyle="1" w:styleId="Tabel">
    <w:name w:val="Tabel"/>
    <w:basedOn w:val="Normal"/>
    <w:qFormat/>
    <w:pPr>
      <w:spacing w:line="360" w:lineRule="auto"/>
      <w:jc w:val="center"/>
    </w:pPr>
    <w:rPr>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Lampiran">
    <w:name w:val="Lampiran"/>
    <w:basedOn w:val="Normal"/>
    <w:qFormat/>
    <w:pPr>
      <w:spacing w:line="360" w:lineRule="auto"/>
    </w:pPr>
    <w:rPr>
      <w:b/>
      <w:i/>
      <w:szCs w:val="24"/>
    </w:rPr>
  </w:style>
  <w:style w:type="paragraph" w:customStyle="1" w:styleId="Revision1">
    <w:name w:val="Revision1"/>
    <w:hidden/>
    <w:uiPriority w:val="99"/>
    <w:semiHidden/>
    <w:qFormat/>
    <w:rPr>
      <w:rFonts w:ascii="Times New Roman" w:eastAsia="Times New Roman" w:hAnsi="Times New Roman" w:cs="Times New Roman"/>
      <w:sz w:val="24"/>
      <w:szCs w:val="22"/>
      <w:lang w:val="en-US" w:eastAsia="en-US"/>
    </w:rPr>
  </w:style>
  <w:style w:type="paragraph" w:styleId="TOCHeading">
    <w:name w:val="TOC Heading"/>
    <w:basedOn w:val="Heading1"/>
    <w:next w:val="Normal"/>
    <w:uiPriority w:val="39"/>
    <w:semiHidden/>
    <w:unhideWhenUsed/>
    <w:qFormat/>
    <w:rsid w:val="000F2A2F"/>
    <w:pPr>
      <w:keepNext/>
      <w:keepLines/>
      <w:numPr>
        <w:numId w:val="0"/>
      </w:numPr>
      <w:spacing w:before="240" w:line="240" w:lineRule="auto"/>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kemenkes.go.id/" TargetMode="External"/><Relationship Id="rId42" Type="http://schemas.openxmlformats.org/officeDocument/2006/relationships/hyperlink" Target="mailto:kep@unw.ac.id"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mailto:kep@unw.ac.id" TargetMode="External"/><Relationship Id="rId63" Type="http://schemas.openxmlformats.org/officeDocument/2006/relationships/footer" Target="foot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sudiarti0602@gmail.com" TargetMode="External"/><Relationship Id="rId29" Type="http://schemas.openxmlformats.org/officeDocument/2006/relationships/image" Target="media/image15.jpeg"/><Relationship Id="rId11" Type="http://schemas.openxmlformats.org/officeDocument/2006/relationships/image" Target="media/image2.jpg"/><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hyperlink" Target="http://www.jurnalkeperawatan.co.id/" TargetMode="External"/><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hyperlink" Target="mailto:kep@unw.ac.id" TargetMode="External"/><Relationship Id="rId58" Type="http://schemas.openxmlformats.org/officeDocument/2006/relationships/hyperlink" Target="mailto:kep@unw.ac.id" TargetMode="External"/><Relationship Id="rId5" Type="http://schemas.openxmlformats.org/officeDocument/2006/relationships/styles" Target="styles.xml"/><Relationship Id="rId61" Type="http://schemas.openxmlformats.org/officeDocument/2006/relationships/image" Target="media/image33.jpeg"/><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www.iasp-pain.org/terminology?navItemNumber=576%20" TargetMode="External"/><Relationship Id="rId43" Type="http://schemas.openxmlformats.org/officeDocument/2006/relationships/image" Target="media/image21.jpe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kep@unw.ac.id" TargetMode="Externa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footer" Target="footer4.xml"/><Relationship Id="rId38" Type="http://schemas.openxmlformats.org/officeDocument/2006/relationships/hyperlink" Target="http://www.painedu.org/" TargetMode="External"/><Relationship Id="rId46" Type="http://schemas.openxmlformats.org/officeDocument/2006/relationships/hyperlink" Target="mailto:kep@unw.ac.id" TargetMode="External"/><Relationship Id="rId59" Type="http://schemas.openxmlformats.org/officeDocument/2006/relationships/image" Target="media/image31.jpeg"/><Relationship Id="rId20" Type="http://schemas.openxmlformats.org/officeDocument/2006/relationships/footer" Target="footer3.xml"/><Relationship Id="rId41" Type="http://schemas.openxmlformats.org/officeDocument/2006/relationships/image" Target="media/image20.png"/><Relationship Id="rId54" Type="http://schemas.openxmlformats.org/officeDocument/2006/relationships/hyperlink" Target="mailto:kep@unw.ac.id"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jurnalkeperawatan.co.id/" TargetMode="External"/><Relationship Id="rId49" Type="http://schemas.openxmlformats.org/officeDocument/2006/relationships/image" Target="media/image26.png"/><Relationship Id="rId57" Type="http://schemas.openxmlformats.org/officeDocument/2006/relationships/image" Target="media/image30.jpe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53"/>
    <customShpInfo spid="_x0000_s1052"/>
    <customShpInfo spid="_x0000_s1051"/>
    <customShpInfo spid="_x0000_s1050"/>
    <customShpInfo spid="_x0000_s1049"/>
    <customShpInfo spid="_x0000_s1026" textRotate="1"/>
  </customShpExts>
</s:customData>
</file>

<file path=customXml/itemProps1.xml><?xml version="1.0" encoding="utf-8"?>
<ds:datastoreItem xmlns:ds="http://schemas.openxmlformats.org/officeDocument/2006/customXml" ds:itemID="{E4CE42E7-81E8-4130-A140-6FA248E85135}">
  <ds:schemaRefs>
    <ds:schemaRef ds:uri="http://www.wps.cn/android/officeDocument/2013/mofficeCustomData"/>
  </ds:schemaRefs>
</ds:datastoreItem>
</file>

<file path=customXml/itemProps2.xml><?xml version="1.0" encoding="utf-8"?>
<ds:datastoreItem xmlns:ds="http://schemas.openxmlformats.org/officeDocument/2006/customXml" ds:itemID="{920FCA99-B3E9-4968-B2A7-3447FD20DD55}">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103</Pages>
  <Words>17621</Words>
  <Characters>100445</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FAJAR ANDRIYANI</cp:lastModifiedBy>
  <cp:revision>6</cp:revision>
  <cp:lastPrinted>2024-12-31T02:01:00Z</cp:lastPrinted>
  <dcterms:created xsi:type="dcterms:W3CDTF">2024-12-31T01:40:00Z</dcterms:created>
  <dcterms:modified xsi:type="dcterms:W3CDTF">2024-12-31T02:22:00Z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Microsoft® Word 2010</vt:lpwstr>
  </property>
  <property fmtid="{D5CDD505-2E9C-101B-9397-08002B2CF9AE}" pid="4" name="LastSaved">
    <vt:filetime>2024-09-18T00:00:00Z</vt:filetime>
  </property>
  <property fmtid="{D5CDD505-2E9C-101B-9397-08002B2CF9AE}" pid="5" name="KSOProductBuildVer">
    <vt:lpwstr>1057-12.2.0.18911</vt:lpwstr>
  </property>
  <property fmtid="{D5CDD505-2E9C-101B-9397-08002B2CF9AE}" pid="6" name="ICV">
    <vt:lpwstr>3EBC96FF262A410E80A5782A47E5F55F_13</vt:lpwstr>
  </property>
</Properties>
</file>